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7825F46" w14:textId="7051D8C2" w:rsidR="00170890" w:rsidRPr="00EC6546" w:rsidRDefault="00015FE3">
      <w:pPr>
        <w:rPr>
          <w:color w:val="auto"/>
        </w:rPr>
      </w:pPr>
      <w:r w:rsidRPr="00EC6546">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5E0C2B11"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F931D8">
                                <w:rPr>
                                  <w:b/>
                                  <w:bCs/>
                                  <w:sz w:val="52"/>
                                  <w:szCs w:val="30"/>
                                </w:rPr>
                                <w:t>9</w:t>
                              </w:r>
                            </w:p>
                            <w:p w14:paraId="26AB0876" w14:textId="2218F07D" w:rsidR="00792B41" w:rsidRPr="006911ED" w:rsidRDefault="005B27D3" w:rsidP="00625C34">
                              <w:pPr>
                                <w:widowControl w:val="0"/>
                                <w:jc w:val="center"/>
                                <w:rPr>
                                  <w:b/>
                                  <w:bCs/>
                                  <w:sz w:val="30"/>
                                  <w:szCs w:val="30"/>
                                </w:rPr>
                              </w:pPr>
                              <w:r>
                                <w:rPr>
                                  <w:b/>
                                  <w:bCs/>
                                  <w:sz w:val="52"/>
                                  <w:szCs w:val="30"/>
                                </w:rPr>
                                <w:t>1</w:t>
                              </w:r>
                              <w:r w:rsidR="00F931D8">
                                <w:rPr>
                                  <w:b/>
                                  <w:bCs/>
                                  <w:sz w:val="52"/>
                                  <w:szCs w:val="30"/>
                                </w:rPr>
                                <w:t>7</w:t>
                              </w:r>
                              <w:r w:rsidR="00961A5A">
                                <w:rPr>
                                  <w:b/>
                                  <w:bCs/>
                                  <w:sz w:val="52"/>
                                  <w:szCs w:val="30"/>
                                </w:rPr>
                                <w:t xml:space="preserve"> ию</w:t>
                              </w:r>
                              <w:r w:rsidR="00DA1277">
                                <w:rPr>
                                  <w:b/>
                                  <w:bCs/>
                                  <w:sz w:val="52"/>
                                  <w:szCs w:val="30"/>
                                </w:rPr>
                                <w:t>л</w:t>
                              </w:r>
                              <w:r w:rsidR="00961A5A">
                                <w:rPr>
                                  <w:b/>
                                  <w:bCs/>
                                  <w:sz w:val="52"/>
                                  <w:szCs w:val="30"/>
                                </w:rPr>
                                <w:t>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5E0C2B11"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F931D8">
                          <w:rPr>
                            <w:b/>
                            <w:bCs/>
                            <w:sz w:val="52"/>
                            <w:szCs w:val="30"/>
                          </w:rPr>
                          <w:t>9</w:t>
                        </w:r>
                      </w:p>
                      <w:p w14:paraId="26AB0876" w14:textId="2218F07D" w:rsidR="00792B41" w:rsidRPr="006911ED" w:rsidRDefault="005B27D3" w:rsidP="00625C34">
                        <w:pPr>
                          <w:widowControl w:val="0"/>
                          <w:jc w:val="center"/>
                          <w:rPr>
                            <w:b/>
                            <w:bCs/>
                            <w:sz w:val="30"/>
                            <w:szCs w:val="30"/>
                          </w:rPr>
                        </w:pPr>
                        <w:r>
                          <w:rPr>
                            <w:b/>
                            <w:bCs/>
                            <w:sz w:val="52"/>
                            <w:szCs w:val="30"/>
                          </w:rPr>
                          <w:t>1</w:t>
                        </w:r>
                        <w:r w:rsidR="00F931D8">
                          <w:rPr>
                            <w:b/>
                            <w:bCs/>
                            <w:sz w:val="52"/>
                            <w:szCs w:val="30"/>
                          </w:rPr>
                          <w:t>7</w:t>
                        </w:r>
                        <w:r w:rsidR="00961A5A">
                          <w:rPr>
                            <w:b/>
                            <w:bCs/>
                            <w:sz w:val="52"/>
                            <w:szCs w:val="30"/>
                          </w:rPr>
                          <w:t xml:space="preserve"> ию</w:t>
                        </w:r>
                        <w:r w:rsidR="00DA1277">
                          <w:rPr>
                            <w:b/>
                            <w:bCs/>
                            <w:sz w:val="52"/>
                            <w:szCs w:val="30"/>
                          </w:rPr>
                          <w:t>л</w:t>
                        </w:r>
                        <w:r w:rsidR="00961A5A">
                          <w:rPr>
                            <w:b/>
                            <w:bCs/>
                            <w:sz w:val="52"/>
                            <w:szCs w:val="30"/>
                          </w:rPr>
                          <w:t>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EC6546">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EC6546" w:rsidRDefault="00490378">
      <w:pPr>
        <w:rPr>
          <w:color w:val="auto"/>
        </w:rPr>
      </w:pPr>
    </w:p>
    <w:p w14:paraId="62C9FA7B" w14:textId="77777777" w:rsidR="00170890" w:rsidRPr="00EC6546" w:rsidRDefault="00170890">
      <w:pPr>
        <w:rPr>
          <w:color w:val="auto"/>
        </w:rPr>
      </w:pPr>
    </w:p>
    <w:p w14:paraId="799B2695" w14:textId="77777777" w:rsidR="00170890" w:rsidRPr="00EC6546" w:rsidRDefault="00170890">
      <w:pPr>
        <w:rPr>
          <w:color w:val="auto"/>
        </w:rPr>
      </w:pPr>
    </w:p>
    <w:p w14:paraId="50242388" w14:textId="77777777" w:rsidR="00170890" w:rsidRPr="00EC6546" w:rsidRDefault="00170890">
      <w:pPr>
        <w:rPr>
          <w:color w:val="auto"/>
        </w:rPr>
      </w:pPr>
    </w:p>
    <w:p w14:paraId="1573E68F" w14:textId="77777777" w:rsidR="00170890" w:rsidRPr="00EC6546" w:rsidRDefault="00170890">
      <w:pPr>
        <w:rPr>
          <w:color w:val="auto"/>
        </w:rPr>
      </w:pPr>
    </w:p>
    <w:p w14:paraId="1A60C0BC" w14:textId="77777777" w:rsidR="00170890" w:rsidRPr="00EC6546" w:rsidRDefault="00170890">
      <w:pPr>
        <w:rPr>
          <w:color w:val="auto"/>
        </w:rPr>
      </w:pPr>
    </w:p>
    <w:p w14:paraId="0CCEBC66" w14:textId="77777777" w:rsidR="00170890" w:rsidRPr="00EC6546" w:rsidRDefault="00170890">
      <w:pPr>
        <w:rPr>
          <w:color w:val="auto"/>
        </w:rPr>
      </w:pPr>
    </w:p>
    <w:p w14:paraId="721E4F32" w14:textId="77777777" w:rsidR="00170890" w:rsidRPr="00EC6546" w:rsidRDefault="00170890">
      <w:pPr>
        <w:rPr>
          <w:color w:val="auto"/>
        </w:rPr>
      </w:pPr>
    </w:p>
    <w:p w14:paraId="0FD12F92" w14:textId="77777777" w:rsidR="00170890" w:rsidRPr="00EC6546" w:rsidRDefault="00170890">
      <w:pPr>
        <w:rPr>
          <w:color w:val="auto"/>
        </w:rPr>
      </w:pPr>
    </w:p>
    <w:p w14:paraId="671AB7FF" w14:textId="77777777" w:rsidR="00170890" w:rsidRPr="00EC6546" w:rsidRDefault="00170890">
      <w:pPr>
        <w:rPr>
          <w:color w:val="auto"/>
        </w:rPr>
      </w:pPr>
    </w:p>
    <w:p w14:paraId="0711A82D" w14:textId="77777777" w:rsidR="00170890" w:rsidRPr="00EC6546" w:rsidRDefault="00170890">
      <w:pPr>
        <w:rPr>
          <w:color w:val="auto"/>
        </w:rPr>
      </w:pPr>
    </w:p>
    <w:p w14:paraId="4B6D8776" w14:textId="77777777" w:rsidR="00170890" w:rsidRPr="00EC6546" w:rsidRDefault="00170890">
      <w:pPr>
        <w:rPr>
          <w:color w:val="auto"/>
        </w:rPr>
      </w:pPr>
    </w:p>
    <w:p w14:paraId="43F28DC9" w14:textId="77777777" w:rsidR="00170890" w:rsidRPr="00EC6546" w:rsidRDefault="00170890">
      <w:pPr>
        <w:rPr>
          <w:color w:val="auto"/>
        </w:rPr>
      </w:pPr>
    </w:p>
    <w:p w14:paraId="4B3642A4" w14:textId="77777777" w:rsidR="00170890" w:rsidRPr="00EC6546" w:rsidRDefault="00170890">
      <w:pPr>
        <w:rPr>
          <w:color w:val="auto"/>
        </w:rPr>
      </w:pPr>
    </w:p>
    <w:p w14:paraId="7BA7799F" w14:textId="77777777" w:rsidR="00170890" w:rsidRPr="00EC6546" w:rsidRDefault="00170890">
      <w:pPr>
        <w:rPr>
          <w:color w:val="auto"/>
        </w:rPr>
      </w:pPr>
    </w:p>
    <w:p w14:paraId="62F1C61D" w14:textId="77777777" w:rsidR="00170890" w:rsidRPr="00EC6546" w:rsidRDefault="00170890">
      <w:pPr>
        <w:rPr>
          <w:color w:val="auto"/>
        </w:rPr>
      </w:pPr>
    </w:p>
    <w:p w14:paraId="704A4264" w14:textId="77777777" w:rsidR="00170890" w:rsidRPr="00EC6546" w:rsidRDefault="00170890">
      <w:pPr>
        <w:rPr>
          <w:color w:val="auto"/>
        </w:rPr>
      </w:pPr>
    </w:p>
    <w:p w14:paraId="6BE1D9D5" w14:textId="77777777" w:rsidR="00170890" w:rsidRPr="00EC6546" w:rsidRDefault="00170890">
      <w:pPr>
        <w:rPr>
          <w:color w:val="auto"/>
        </w:rPr>
      </w:pPr>
    </w:p>
    <w:p w14:paraId="526EA29C" w14:textId="77777777" w:rsidR="00170890" w:rsidRPr="00EC6546" w:rsidRDefault="00170890">
      <w:pPr>
        <w:rPr>
          <w:color w:val="auto"/>
        </w:rPr>
      </w:pPr>
    </w:p>
    <w:p w14:paraId="7961199A" w14:textId="77777777" w:rsidR="00170890" w:rsidRPr="00EC6546" w:rsidRDefault="00170890">
      <w:pPr>
        <w:rPr>
          <w:color w:val="auto"/>
        </w:rPr>
      </w:pPr>
    </w:p>
    <w:p w14:paraId="1D202E78" w14:textId="77777777" w:rsidR="00170890" w:rsidRPr="00EC6546" w:rsidRDefault="00170890">
      <w:pPr>
        <w:rPr>
          <w:color w:val="auto"/>
        </w:rPr>
      </w:pPr>
    </w:p>
    <w:p w14:paraId="76A37F71" w14:textId="77777777" w:rsidR="00170890" w:rsidRPr="00EC6546" w:rsidRDefault="00170890">
      <w:pPr>
        <w:rPr>
          <w:color w:val="auto"/>
        </w:rPr>
      </w:pPr>
    </w:p>
    <w:p w14:paraId="795D07AF" w14:textId="77777777" w:rsidR="00170890" w:rsidRPr="00EC6546" w:rsidRDefault="00170890">
      <w:pPr>
        <w:rPr>
          <w:color w:val="auto"/>
        </w:rPr>
      </w:pPr>
    </w:p>
    <w:p w14:paraId="00FCCBAD" w14:textId="77777777" w:rsidR="00170890" w:rsidRPr="00EC6546" w:rsidRDefault="00170890">
      <w:pPr>
        <w:rPr>
          <w:color w:val="auto"/>
        </w:rPr>
      </w:pPr>
    </w:p>
    <w:p w14:paraId="7D1E4C23" w14:textId="77777777" w:rsidR="00170890" w:rsidRPr="00EC6546" w:rsidRDefault="00170890">
      <w:pPr>
        <w:rPr>
          <w:color w:val="auto"/>
        </w:rPr>
      </w:pPr>
    </w:p>
    <w:p w14:paraId="0E5BE5F0" w14:textId="77777777" w:rsidR="00170890" w:rsidRPr="00EC6546" w:rsidRDefault="00170890">
      <w:pPr>
        <w:rPr>
          <w:color w:val="auto"/>
        </w:rPr>
      </w:pPr>
    </w:p>
    <w:p w14:paraId="7690D391" w14:textId="77777777" w:rsidR="00170890" w:rsidRPr="00EC6546" w:rsidRDefault="00170890">
      <w:pPr>
        <w:rPr>
          <w:color w:val="auto"/>
        </w:rPr>
      </w:pPr>
    </w:p>
    <w:p w14:paraId="2D116866" w14:textId="77777777" w:rsidR="00170890" w:rsidRPr="00EC6546" w:rsidRDefault="00170890">
      <w:pPr>
        <w:rPr>
          <w:color w:val="auto"/>
        </w:rPr>
      </w:pPr>
    </w:p>
    <w:p w14:paraId="0FDEDB50" w14:textId="77777777" w:rsidR="00170890" w:rsidRPr="00EC6546" w:rsidRDefault="00170890">
      <w:pPr>
        <w:rPr>
          <w:color w:val="auto"/>
        </w:rPr>
      </w:pPr>
    </w:p>
    <w:p w14:paraId="73903FC3" w14:textId="77777777" w:rsidR="00170890" w:rsidRPr="00EC6546" w:rsidRDefault="00170890">
      <w:pPr>
        <w:rPr>
          <w:color w:val="auto"/>
        </w:rPr>
      </w:pPr>
    </w:p>
    <w:p w14:paraId="7FEB026A" w14:textId="77777777" w:rsidR="00170890" w:rsidRPr="00EC6546" w:rsidRDefault="00170890">
      <w:pPr>
        <w:rPr>
          <w:color w:val="auto"/>
        </w:rPr>
      </w:pPr>
    </w:p>
    <w:p w14:paraId="75C88FF8" w14:textId="77777777" w:rsidR="00170890" w:rsidRPr="00EC6546" w:rsidRDefault="00170890">
      <w:pPr>
        <w:rPr>
          <w:color w:val="auto"/>
        </w:rPr>
      </w:pPr>
    </w:p>
    <w:p w14:paraId="2A4819DA" w14:textId="77777777" w:rsidR="00170890" w:rsidRPr="00EC6546" w:rsidRDefault="00170890">
      <w:pPr>
        <w:rPr>
          <w:color w:val="auto"/>
        </w:rPr>
      </w:pPr>
    </w:p>
    <w:p w14:paraId="2B14844F" w14:textId="77777777" w:rsidR="00170890" w:rsidRPr="00EC6546" w:rsidRDefault="00170890">
      <w:pPr>
        <w:rPr>
          <w:color w:val="auto"/>
        </w:rPr>
      </w:pPr>
    </w:p>
    <w:p w14:paraId="4D248272" w14:textId="77777777" w:rsidR="00170890" w:rsidRPr="00EC6546" w:rsidRDefault="00170890">
      <w:pPr>
        <w:rPr>
          <w:color w:val="auto"/>
        </w:rPr>
      </w:pPr>
    </w:p>
    <w:p w14:paraId="0CAD2EA7" w14:textId="77777777" w:rsidR="00170890" w:rsidRPr="00EC6546" w:rsidRDefault="00170890">
      <w:pPr>
        <w:rPr>
          <w:color w:val="auto"/>
        </w:rPr>
      </w:pPr>
    </w:p>
    <w:p w14:paraId="6AE36AF9" w14:textId="77777777" w:rsidR="00170890" w:rsidRPr="00EC6546" w:rsidRDefault="00170890">
      <w:pPr>
        <w:rPr>
          <w:color w:val="auto"/>
        </w:rPr>
      </w:pPr>
    </w:p>
    <w:p w14:paraId="318BB60A" w14:textId="77777777" w:rsidR="00170890" w:rsidRPr="00EC6546" w:rsidRDefault="00170890">
      <w:pPr>
        <w:rPr>
          <w:color w:val="auto"/>
        </w:rPr>
      </w:pPr>
    </w:p>
    <w:p w14:paraId="57D3608B" w14:textId="77777777" w:rsidR="00170890" w:rsidRPr="00EC6546" w:rsidRDefault="00170890">
      <w:pPr>
        <w:rPr>
          <w:color w:val="auto"/>
        </w:rPr>
      </w:pPr>
    </w:p>
    <w:p w14:paraId="632B9633" w14:textId="77777777" w:rsidR="00170890" w:rsidRPr="00EC6546" w:rsidRDefault="00170890">
      <w:pPr>
        <w:rPr>
          <w:color w:val="auto"/>
        </w:rPr>
      </w:pPr>
    </w:p>
    <w:p w14:paraId="1A2E1D56" w14:textId="77777777" w:rsidR="00170890" w:rsidRPr="00EC6546" w:rsidRDefault="00170890">
      <w:pPr>
        <w:rPr>
          <w:color w:val="auto"/>
        </w:rPr>
      </w:pPr>
    </w:p>
    <w:p w14:paraId="76283AEA" w14:textId="77777777" w:rsidR="00170890" w:rsidRPr="00EC6546" w:rsidRDefault="00170890">
      <w:pPr>
        <w:rPr>
          <w:color w:val="auto"/>
        </w:rPr>
      </w:pPr>
    </w:p>
    <w:p w14:paraId="00691893" w14:textId="77777777" w:rsidR="00170890" w:rsidRPr="00EC6546" w:rsidRDefault="00170890">
      <w:pPr>
        <w:rPr>
          <w:color w:val="auto"/>
        </w:rPr>
      </w:pPr>
    </w:p>
    <w:p w14:paraId="5AE072BA" w14:textId="77777777" w:rsidR="00170890" w:rsidRPr="00EC6546" w:rsidRDefault="00170890">
      <w:pPr>
        <w:rPr>
          <w:color w:val="auto"/>
        </w:rPr>
      </w:pPr>
    </w:p>
    <w:p w14:paraId="6F9E33AB" w14:textId="77777777" w:rsidR="00170890" w:rsidRPr="00EC6546" w:rsidRDefault="00170890">
      <w:pPr>
        <w:rPr>
          <w:color w:val="auto"/>
        </w:rPr>
      </w:pPr>
    </w:p>
    <w:p w14:paraId="23311724" w14:textId="77777777" w:rsidR="00170890" w:rsidRPr="00EC6546" w:rsidRDefault="00170890">
      <w:pPr>
        <w:rPr>
          <w:color w:val="auto"/>
        </w:rPr>
      </w:pPr>
    </w:p>
    <w:p w14:paraId="2D5188D6" w14:textId="77777777" w:rsidR="00170890" w:rsidRPr="00EC6546" w:rsidRDefault="00170890">
      <w:pPr>
        <w:rPr>
          <w:color w:val="auto"/>
        </w:rPr>
      </w:pPr>
    </w:p>
    <w:p w14:paraId="2BFB3B88" w14:textId="77777777" w:rsidR="00170890" w:rsidRPr="00EC6546" w:rsidRDefault="00170890">
      <w:pPr>
        <w:rPr>
          <w:color w:val="auto"/>
        </w:rPr>
      </w:pPr>
    </w:p>
    <w:p w14:paraId="60279650" w14:textId="77777777" w:rsidR="00170890" w:rsidRPr="00EC6546" w:rsidRDefault="00170890">
      <w:pPr>
        <w:rPr>
          <w:color w:val="auto"/>
        </w:rPr>
      </w:pPr>
    </w:p>
    <w:p w14:paraId="69BE66F5" w14:textId="77777777" w:rsidR="00170890" w:rsidRPr="00EC6546" w:rsidRDefault="00170890">
      <w:pPr>
        <w:rPr>
          <w:color w:val="auto"/>
        </w:rPr>
      </w:pPr>
    </w:p>
    <w:p w14:paraId="4880B46C" w14:textId="77777777" w:rsidR="00170890" w:rsidRPr="00EC6546" w:rsidRDefault="00170890">
      <w:pPr>
        <w:rPr>
          <w:color w:val="auto"/>
        </w:rPr>
      </w:pPr>
    </w:p>
    <w:p w14:paraId="0C9670E6" w14:textId="77777777" w:rsidR="00170890" w:rsidRPr="00EC6546" w:rsidRDefault="00170890">
      <w:pPr>
        <w:rPr>
          <w:color w:val="auto"/>
        </w:rPr>
      </w:pPr>
    </w:p>
    <w:p w14:paraId="0275DCFC" w14:textId="77777777" w:rsidR="00170890" w:rsidRPr="00EC6546" w:rsidRDefault="00170890">
      <w:pPr>
        <w:rPr>
          <w:color w:val="auto"/>
        </w:rPr>
      </w:pPr>
    </w:p>
    <w:p w14:paraId="7EAB5036" w14:textId="77777777" w:rsidR="00170890" w:rsidRPr="00EC6546" w:rsidRDefault="00170890">
      <w:pPr>
        <w:rPr>
          <w:color w:val="auto"/>
        </w:rPr>
      </w:pPr>
    </w:p>
    <w:p w14:paraId="0D312F51" w14:textId="77777777" w:rsidR="00170890" w:rsidRPr="00EC6546" w:rsidRDefault="00170890">
      <w:pPr>
        <w:rPr>
          <w:color w:val="auto"/>
        </w:rPr>
      </w:pPr>
    </w:p>
    <w:p w14:paraId="32F0FF08" w14:textId="77777777" w:rsidR="00170890" w:rsidRPr="00EC6546" w:rsidRDefault="00170890">
      <w:pPr>
        <w:rPr>
          <w:color w:val="auto"/>
        </w:rPr>
      </w:pPr>
    </w:p>
    <w:p w14:paraId="6274B01E" w14:textId="77777777" w:rsidR="00170890" w:rsidRPr="00EC6546" w:rsidRDefault="00170890">
      <w:pPr>
        <w:rPr>
          <w:color w:val="auto"/>
        </w:rPr>
      </w:pPr>
    </w:p>
    <w:p w14:paraId="3195636A" w14:textId="77777777" w:rsidR="00170890" w:rsidRPr="00EC6546" w:rsidRDefault="00170890">
      <w:pPr>
        <w:rPr>
          <w:color w:val="auto"/>
        </w:rPr>
      </w:pPr>
    </w:p>
    <w:p w14:paraId="4B139E4B" w14:textId="77777777" w:rsidR="00170890" w:rsidRPr="00EC6546" w:rsidRDefault="00170890">
      <w:pPr>
        <w:rPr>
          <w:color w:val="auto"/>
        </w:rPr>
      </w:pPr>
    </w:p>
    <w:p w14:paraId="4AAC7358" w14:textId="77777777" w:rsidR="00170890" w:rsidRPr="00EC6546" w:rsidRDefault="00170890">
      <w:pPr>
        <w:rPr>
          <w:color w:val="auto"/>
        </w:rPr>
      </w:pPr>
    </w:p>
    <w:p w14:paraId="54D1D77A" w14:textId="77777777" w:rsidR="00170890" w:rsidRPr="00EC6546" w:rsidRDefault="00170890">
      <w:pPr>
        <w:rPr>
          <w:color w:val="auto"/>
        </w:rPr>
      </w:pPr>
    </w:p>
    <w:p w14:paraId="11443B5D" w14:textId="77777777" w:rsidR="00170890" w:rsidRPr="00EC6546" w:rsidRDefault="00170890">
      <w:pPr>
        <w:rPr>
          <w:color w:val="auto"/>
        </w:rPr>
      </w:pPr>
    </w:p>
    <w:p w14:paraId="01A622AD" w14:textId="77777777" w:rsidR="00F1470D" w:rsidRPr="00EC6546" w:rsidRDefault="00F1470D">
      <w:pPr>
        <w:rPr>
          <w:color w:val="auto"/>
        </w:rPr>
        <w:sectPr w:rsidR="00F1470D" w:rsidRPr="00EC6546"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EC6546" w:rsidRDefault="00702195" w:rsidP="00170890">
      <w:pPr>
        <w:widowControl w:val="0"/>
        <w:jc w:val="center"/>
        <w:rPr>
          <w:b/>
          <w:color w:val="auto"/>
          <w:sz w:val="28"/>
          <w:szCs w:val="28"/>
        </w:rPr>
      </w:pPr>
      <w:r w:rsidRPr="00EC6546">
        <w:rPr>
          <w:b/>
          <w:color w:val="auto"/>
          <w:sz w:val="28"/>
          <w:szCs w:val="28"/>
        </w:rPr>
        <w:lastRenderedPageBreak/>
        <w:t xml:space="preserve">Содержание </w:t>
      </w:r>
    </w:p>
    <w:p w14:paraId="5561D98F" w14:textId="77777777" w:rsidR="00702195" w:rsidRPr="00EC6546"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EC6546" w14:paraId="1949AF61" w14:textId="77777777" w:rsidTr="004C148B">
        <w:tc>
          <w:tcPr>
            <w:tcW w:w="9070" w:type="dxa"/>
            <w:gridSpan w:val="2"/>
          </w:tcPr>
          <w:p w14:paraId="1F22E8CC" w14:textId="0F0BE3D3" w:rsidR="00315817" w:rsidRPr="00EC6546" w:rsidRDefault="00315817" w:rsidP="006D49DF">
            <w:pPr>
              <w:widowControl w:val="0"/>
              <w:jc w:val="center"/>
              <w:rPr>
                <w:rFonts w:ascii="Times New Roman" w:hAnsi="Times New Roman"/>
                <w:bCs/>
                <w:color w:val="auto"/>
                <w:sz w:val="24"/>
                <w:szCs w:val="24"/>
              </w:rPr>
            </w:pPr>
          </w:p>
        </w:tc>
      </w:tr>
      <w:tr w:rsidR="005B27D3" w:rsidRPr="00EC6546" w14:paraId="17F0808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9E00D7B" w14:textId="035F9E5E" w:rsidR="005B27D3" w:rsidRPr="00EC6546"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85A8998" w14:textId="06F23448" w:rsidR="00433AF4" w:rsidRPr="00EC6546" w:rsidRDefault="00433AF4" w:rsidP="00433AF4">
            <w:pPr>
              <w:pStyle w:val="ConsPlusNormal"/>
              <w:jc w:val="center"/>
              <w:rPr>
                <w:rFonts w:ascii="Times New Roman" w:hAnsi="Times New Roman" w:cs="Times New Roman"/>
                <w:b/>
                <w:bCs/>
                <w:sz w:val="24"/>
                <w:szCs w:val="24"/>
              </w:rPr>
            </w:pPr>
            <w:r w:rsidRPr="00EC6546">
              <w:rPr>
                <w:rFonts w:ascii="Times New Roman" w:hAnsi="Times New Roman" w:cs="Times New Roman"/>
                <w:b/>
                <w:bCs/>
                <w:sz w:val="24"/>
                <w:szCs w:val="24"/>
              </w:rPr>
              <w:t>Решения Совета Комсомольского муниципального района Ивановской области</w:t>
            </w:r>
          </w:p>
          <w:p w14:paraId="1372032D" w14:textId="34783A41" w:rsidR="005B27D3" w:rsidRPr="00EC6546" w:rsidRDefault="005B27D3" w:rsidP="005B27D3">
            <w:pPr>
              <w:pStyle w:val="ConsPlusNormal"/>
              <w:jc w:val="both"/>
              <w:rPr>
                <w:rFonts w:ascii="Times New Roman" w:hAnsi="Times New Roman" w:cs="Times New Roman"/>
                <w:bCs/>
                <w:sz w:val="24"/>
                <w:szCs w:val="24"/>
              </w:rPr>
            </w:pPr>
          </w:p>
        </w:tc>
      </w:tr>
      <w:tr w:rsidR="005B27D3" w:rsidRPr="00EC6546" w14:paraId="43C0679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23ADF5" w14:textId="15DBB72E" w:rsidR="005B27D3" w:rsidRPr="00EC6546" w:rsidRDefault="00433AF4"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58</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27.01.2026</w:t>
            </w:r>
          </w:p>
        </w:tc>
        <w:tc>
          <w:tcPr>
            <w:tcW w:w="7524" w:type="dxa"/>
            <w:tcBorders>
              <w:top w:val="nil"/>
              <w:left w:val="nil"/>
              <w:bottom w:val="nil"/>
              <w:right w:val="nil"/>
            </w:tcBorders>
          </w:tcPr>
          <w:p w14:paraId="2D557D9B" w14:textId="28499E68" w:rsidR="005B27D3" w:rsidRPr="00EC6546" w:rsidRDefault="00E36FFA" w:rsidP="009C100E">
            <w:pPr>
              <w:spacing w:line="276" w:lineRule="auto"/>
              <w:jc w:val="both"/>
              <w:rPr>
                <w:rFonts w:ascii="Times New Roman" w:hAnsi="Times New Roman"/>
                <w:bCs/>
                <w:sz w:val="24"/>
                <w:szCs w:val="24"/>
              </w:rPr>
            </w:pPr>
            <w:r w:rsidRPr="00EC6546">
              <w:rPr>
                <w:rFonts w:ascii="Times New Roman" w:hAnsi="Times New Roman"/>
                <w:bCs/>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r>
      <w:tr w:rsidR="005B27D3" w:rsidRPr="00EC6546" w14:paraId="432D22F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75211B9" w14:textId="274C7654" w:rsidR="005B27D3" w:rsidRPr="00EC6546" w:rsidRDefault="00433AF4"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60</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27.01.2026</w:t>
            </w:r>
          </w:p>
        </w:tc>
        <w:tc>
          <w:tcPr>
            <w:tcW w:w="7524" w:type="dxa"/>
            <w:tcBorders>
              <w:top w:val="nil"/>
              <w:left w:val="nil"/>
              <w:bottom w:val="nil"/>
              <w:right w:val="nil"/>
            </w:tcBorders>
          </w:tcPr>
          <w:p w14:paraId="11AC2400" w14:textId="77777777" w:rsidR="005B27D3" w:rsidRPr="00EC6546" w:rsidRDefault="00E36FFA" w:rsidP="009C100E">
            <w:pPr>
              <w:pStyle w:val="a6"/>
              <w:jc w:val="both"/>
              <w:rPr>
                <w:rFonts w:ascii="Times New Roman" w:hAnsi="Times New Roman"/>
                <w:bCs/>
                <w:sz w:val="24"/>
                <w:szCs w:val="24"/>
              </w:rPr>
            </w:pPr>
            <w:r w:rsidRPr="00EC6546">
              <w:rPr>
                <w:rFonts w:ascii="Times New Roman" w:hAnsi="Times New Roman"/>
                <w:bCs/>
                <w:sz w:val="24"/>
                <w:szCs w:val="24"/>
              </w:rPr>
              <w:t>О внесении изменений в Положение о Финансовом управлении Администрации Комсомольского муниципального района</w:t>
            </w:r>
          </w:p>
          <w:p w14:paraId="327EBD33" w14:textId="05D9DAD0" w:rsidR="009C100E" w:rsidRPr="00EC6546" w:rsidRDefault="009C100E" w:rsidP="009C100E">
            <w:pPr>
              <w:pStyle w:val="a6"/>
              <w:jc w:val="both"/>
              <w:rPr>
                <w:rFonts w:ascii="Times New Roman" w:hAnsi="Times New Roman"/>
                <w:bCs/>
                <w:sz w:val="24"/>
                <w:szCs w:val="24"/>
              </w:rPr>
            </w:pPr>
          </w:p>
        </w:tc>
      </w:tr>
      <w:tr w:rsidR="00433AF4" w:rsidRPr="00EC6546" w14:paraId="7F1011B3"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25526EC" w14:textId="3F7EEB95" w:rsidR="00433AF4" w:rsidRPr="00EC6546" w:rsidRDefault="00433AF4"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61</w:t>
            </w:r>
            <w:r w:rsidRPr="00EC6546">
              <w:rPr>
                <w:rFonts w:ascii="Times New Roman" w:hAnsi="Times New Roman"/>
                <w:b/>
                <w:color w:val="auto"/>
                <w:sz w:val="24"/>
                <w:szCs w:val="24"/>
              </w:rPr>
              <w:t xml:space="preserve"> от 27.</w:t>
            </w:r>
            <w:r w:rsidR="00E36FFA" w:rsidRPr="00EC6546">
              <w:rPr>
                <w:rFonts w:ascii="Times New Roman" w:hAnsi="Times New Roman"/>
                <w:b/>
                <w:color w:val="auto"/>
                <w:sz w:val="24"/>
                <w:szCs w:val="24"/>
              </w:rPr>
              <w:t>01.2026</w:t>
            </w:r>
          </w:p>
        </w:tc>
        <w:tc>
          <w:tcPr>
            <w:tcW w:w="7524" w:type="dxa"/>
            <w:tcBorders>
              <w:top w:val="nil"/>
              <w:left w:val="nil"/>
              <w:bottom w:val="nil"/>
              <w:right w:val="nil"/>
            </w:tcBorders>
          </w:tcPr>
          <w:p w14:paraId="228EF611" w14:textId="77777777" w:rsidR="00433AF4" w:rsidRPr="00EC6546" w:rsidRDefault="00E36FFA" w:rsidP="009C100E">
            <w:pPr>
              <w:pStyle w:val="a6"/>
              <w:jc w:val="both"/>
              <w:rPr>
                <w:rStyle w:val="FontStyle19"/>
                <w:b w:val="0"/>
              </w:rPr>
            </w:pPr>
            <w:r w:rsidRPr="00EC6546">
              <w:rPr>
                <w:rStyle w:val="FontStyle19"/>
                <w:b w:val="0"/>
              </w:rPr>
              <w:t>О внесении изменений в решение Совета Комсомольского муниципального района от 28.08.2014 г. № 377 «О комиссии по делам несовершеннолетних и защите их прав Комсомольского муниципального района»</w:t>
            </w:r>
          </w:p>
          <w:p w14:paraId="27C30128" w14:textId="13EDBD97" w:rsidR="009C100E" w:rsidRPr="00EC6546" w:rsidRDefault="009C100E" w:rsidP="009C100E">
            <w:pPr>
              <w:pStyle w:val="a6"/>
              <w:jc w:val="both"/>
              <w:rPr>
                <w:rFonts w:ascii="Times New Roman" w:hAnsi="Times New Roman"/>
                <w:bCs/>
                <w:sz w:val="24"/>
                <w:szCs w:val="24"/>
              </w:rPr>
            </w:pPr>
          </w:p>
        </w:tc>
      </w:tr>
      <w:tr w:rsidR="00433AF4" w:rsidRPr="00EC6546" w14:paraId="0C1838D3"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93CE659" w14:textId="4B9DD4D1" w:rsidR="00433AF4" w:rsidRPr="00EC6546" w:rsidRDefault="00433AF4"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62</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19.02.2026</w:t>
            </w:r>
          </w:p>
        </w:tc>
        <w:tc>
          <w:tcPr>
            <w:tcW w:w="7524" w:type="dxa"/>
            <w:tcBorders>
              <w:top w:val="nil"/>
              <w:left w:val="nil"/>
              <w:bottom w:val="nil"/>
              <w:right w:val="nil"/>
            </w:tcBorders>
          </w:tcPr>
          <w:p w14:paraId="6BDE1637" w14:textId="77777777" w:rsidR="00433AF4" w:rsidRPr="00EC6546" w:rsidRDefault="00E36FFA" w:rsidP="009C100E">
            <w:pPr>
              <w:pStyle w:val="ConsPlusNormal"/>
              <w:jc w:val="both"/>
              <w:rPr>
                <w:rFonts w:ascii="Times New Roman" w:hAnsi="Times New Roman" w:cs="Times New Roman"/>
                <w:bCs/>
                <w:sz w:val="24"/>
                <w:szCs w:val="24"/>
              </w:rPr>
            </w:pPr>
            <w:r w:rsidRPr="00EC6546">
              <w:rPr>
                <w:rFonts w:ascii="Times New Roman" w:hAnsi="Times New Roman" w:cs="Times New Roman"/>
                <w:bCs/>
                <w:sz w:val="24"/>
                <w:szCs w:val="24"/>
              </w:rPr>
              <w:t>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605DDDF0" w14:textId="6182A418" w:rsidR="009C100E" w:rsidRPr="00EC6546" w:rsidRDefault="009C100E" w:rsidP="009C100E">
            <w:pPr>
              <w:pStyle w:val="ConsPlusNormal"/>
              <w:jc w:val="both"/>
              <w:rPr>
                <w:rFonts w:ascii="Times New Roman" w:hAnsi="Times New Roman" w:cs="Times New Roman"/>
                <w:bCs/>
                <w:sz w:val="24"/>
                <w:szCs w:val="24"/>
              </w:rPr>
            </w:pPr>
          </w:p>
        </w:tc>
      </w:tr>
      <w:tr w:rsidR="00433AF4" w:rsidRPr="00EC6546" w14:paraId="404358BC"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E4AD6A6" w14:textId="07E50C70" w:rsidR="00433AF4" w:rsidRPr="00EC6546" w:rsidRDefault="00433AF4"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68</w:t>
            </w:r>
            <w:r w:rsidRPr="00EC6546">
              <w:rPr>
                <w:rFonts w:ascii="Times New Roman" w:hAnsi="Times New Roman"/>
                <w:b/>
                <w:color w:val="auto"/>
                <w:sz w:val="24"/>
                <w:szCs w:val="24"/>
              </w:rPr>
              <w:t xml:space="preserve">от </w:t>
            </w:r>
            <w:r w:rsidR="00E36FFA" w:rsidRPr="00EC6546">
              <w:rPr>
                <w:rFonts w:ascii="Times New Roman" w:hAnsi="Times New Roman"/>
                <w:b/>
                <w:color w:val="auto"/>
                <w:sz w:val="24"/>
                <w:szCs w:val="24"/>
              </w:rPr>
              <w:t>26.03.2026</w:t>
            </w:r>
          </w:p>
        </w:tc>
        <w:tc>
          <w:tcPr>
            <w:tcW w:w="7524" w:type="dxa"/>
            <w:tcBorders>
              <w:top w:val="nil"/>
              <w:left w:val="nil"/>
              <w:bottom w:val="nil"/>
              <w:right w:val="nil"/>
            </w:tcBorders>
          </w:tcPr>
          <w:p w14:paraId="6FCC7D11" w14:textId="77777777" w:rsidR="00E36FFA" w:rsidRPr="00EC6546" w:rsidRDefault="00E36FFA" w:rsidP="009C100E">
            <w:pPr>
              <w:spacing w:line="276" w:lineRule="auto"/>
              <w:jc w:val="both"/>
              <w:rPr>
                <w:rFonts w:ascii="Times New Roman" w:hAnsi="Times New Roman"/>
                <w:bCs/>
                <w:sz w:val="24"/>
                <w:szCs w:val="24"/>
              </w:rPr>
            </w:pPr>
            <w:r w:rsidRPr="00EC6546">
              <w:rPr>
                <w:rFonts w:ascii="Times New Roman" w:hAnsi="Times New Roman"/>
                <w:bCs/>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38195E4C" w14:textId="77777777" w:rsidR="00433AF4" w:rsidRPr="00EC6546" w:rsidRDefault="00433AF4" w:rsidP="009C100E">
            <w:pPr>
              <w:pStyle w:val="ConsPlusNormal"/>
              <w:jc w:val="both"/>
              <w:rPr>
                <w:rFonts w:ascii="Times New Roman" w:hAnsi="Times New Roman" w:cs="Times New Roman"/>
                <w:bCs/>
                <w:sz w:val="24"/>
                <w:szCs w:val="24"/>
              </w:rPr>
            </w:pPr>
          </w:p>
        </w:tc>
      </w:tr>
      <w:tr w:rsidR="00992581" w:rsidRPr="00EC6546" w14:paraId="49C3442F"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D100B4B" w14:textId="1EB22296" w:rsidR="00992581" w:rsidRPr="00EC6546" w:rsidRDefault="00992581"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69</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26.03.2026</w:t>
            </w:r>
          </w:p>
        </w:tc>
        <w:tc>
          <w:tcPr>
            <w:tcW w:w="7524" w:type="dxa"/>
            <w:tcBorders>
              <w:top w:val="nil"/>
              <w:left w:val="nil"/>
              <w:bottom w:val="nil"/>
              <w:right w:val="nil"/>
            </w:tcBorders>
          </w:tcPr>
          <w:p w14:paraId="15B59700" w14:textId="77777777" w:rsidR="00E36FFA" w:rsidRPr="00EC6546" w:rsidRDefault="00E36FFA" w:rsidP="009C100E">
            <w:pPr>
              <w:spacing w:line="276" w:lineRule="auto"/>
              <w:jc w:val="both"/>
              <w:rPr>
                <w:rFonts w:ascii="Times New Roman" w:hAnsi="Times New Roman"/>
                <w:bCs/>
                <w:sz w:val="24"/>
                <w:szCs w:val="24"/>
              </w:rPr>
            </w:pPr>
            <w:r w:rsidRPr="00EC6546">
              <w:rPr>
                <w:rFonts w:ascii="Times New Roman" w:eastAsia="Times New Roman" w:hAnsi="Times New Roman"/>
                <w:bCs/>
                <w:sz w:val="24"/>
                <w:szCs w:val="24"/>
              </w:rPr>
              <w:t>О ВЫДЕЛЕНИИ ИНЫХ МЕЖБЮДЖЕТНЫХ ТРАНСФЕРТОВ БЮДЖЕТУ ПИСЦОВСКОГО СЕЛЬСКОГО ПОСЕЛЕНИЯ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w:t>
            </w:r>
          </w:p>
          <w:p w14:paraId="6B8E363A" w14:textId="77777777" w:rsidR="00992581" w:rsidRPr="00EC6546" w:rsidRDefault="00992581" w:rsidP="009C100E">
            <w:pPr>
              <w:pStyle w:val="ConsPlusNormal"/>
              <w:jc w:val="both"/>
              <w:rPr>
                <w:rFonts w:ascii="Times New Roman" w:hAnsi="Times New Roman" w:cs="Times New Roman"/>
                <w:bCs/>
                <w:sz w:val="24"/>
                <w:szCs w:val="24"/>
              </w:rPr>
            </w:pPr>
          </w:p>
        </w:tc>
      </w:tr>
      <w:tr w:rsidR="00DC475D" w:rsidRPr="00EC6546" w14:paraId="2DD6832E"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13F1ED1" w14:textId="40777C5A" w:rsidR="00DC475D" w:rsidRPr="00EC6546" w:rsidRDefault="00DC475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70</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26.03.2026</w:t>
            </w:r>
          </w:p>
        </w:tc>
        <w:tc>
          <w:tcPr>
            <w:tcW w:w="7524" w:type="dxa"/>
            <w:tcBorders>
              <w:top w:val="nil"/>
              <w:left w:val="nil"/>
              <w:bottom w:val="nil"/>
              <w:right w:val="nil"/>
            </w:tcBorders>
          </w:tcPr>
          <w:p w14:paraId="292CB960" w14:textId="77777777" w:rsidR="00DC475D" w:rsidRPr="00EC6546" w:rsidRDefault="00E36FFA" w:rsidP="009C100E">
            <w:pPr>
              <w:spacing w:line="276" w:lineRule="auto"/>
              <w:jc w:val="both"/>
              <w:rPr>
                <w:rFonts w:ascii="Times New Roman" w:hAnsi="Times New Roman"/>
                <w:bCs/>
                <w:sz w:val="24"/>
                <w:szCs w:val="24"/>
              </w:rPr>
            </w:pPr>
            <w:r w:rsidRPr="00EC6546">
              <w:rPr>
                <w:rFonts w:ascii="Times New Roman" w:hAnsi="Times New Roman"/>
                <w:bCs/>
                <w:sz w:val="24"/>
                <w:szCs w:val="24"/>
              </w:rPr>
              <w:t>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5D8E0EB1" w14:textId="42073298" w:rsidR="009C100E" w:rsidRPr="00EC6546" w:rsidRDefault="009C100E" w:rsidP="009C100E">
            <w:pPr>
              <w:spacing w:line="276" w:lineRule="auto"/>
              <w:jc w:val="both"/>
              <w:rPr>
                <w:rFonts w:ascii="Times New Roman" w:hAnsi="Times New Roman"/>
                <w:bCs/>
                <w:sz w:val="24"/>
                <w:szCs w:val="24"/>
              </w:rPr>
            </w:pPr>
          </w:p>
        </w:tc>
      </w:tr>
      <w:tr w:rsidR="00DC475D" w:rsidRPr="00EC6546" w14:paraId="40097A5C"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E899940" w14:textId="6A5BDCED" w:rsidR="00DC475D" w:rsidRPr="00EC6546" w:rsidRDefault="00DC475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71</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26.03.2026</w:t>
            </w:r>
          </w:p>
        </w:tc>
        <w:tc>
          <w:tcPr>
            <w:tcW w:w="7524" w:type="dxa"/>
            <w:tcBorders>
              <w:top w:val="nil"/>
              <w:left w:val="nil"/>
              <w:bottom w:val="nil"/>
              <w:right w:val="nil"/>
            </w:tcBorders>
          </w:tcPr>
          <w:p w14:paraId="7A26AA2D" w14:textId="5E317074" w:rsidR="00E36FFA" w:rsidRPr="00EC6546" w:rsidRDefault="00E36FFA" w:rsidP="009C100E">
            <w:pPr>
              <w:jc w:val="both"/>
              <w:rPr>
                <w:rFonts w:ascii="Times New Roman" w:hAnsi="Times New Roman"/>
                <w:bCs/>
                <w:sz w:val="24"/>
                <w:szCs w:val="24"/>
              </w:rPr>
            </w:pPr>
            <w:r w:rsidRPr="00EC6546">
              <w:rPr>
                <w:rFonts w:ascii="Times New Roman" w:hAnsi="Times New Roman"/>
                <w:bCs/>
                <w:sz w:val="24"/>
                <w:szCs w:val="24"/>
              </w:rPr>
              <w:t>Об утверждении программы финансово-хозяйственной деятельности муниципального предприятия Комсомольского муниципального района Ивановской области «Комсервис» на 2026 год</w:t>
            </w:r>
          </w:p>
          <w:p w14:paraId="5FC913CD" w14:textId="678BA29C" w:rsidR="00DC475D" w:rsidRPr="00EC6546" w:rsidRDefault="00DC475D" w:rsidP="009C100E">
            <w:pPr>
              <w:spacing w:line="276" w:lineRule="auto"/>
              <w:jc w:val="both"/>
              <w:rPr>
                <w:rFonts w:ascii="Times New Roman" w:hAnsi="Times New Roman"/>
                <w:bCs/>
                <w:sz w:val="24"/>
                <w:szCs w:val="24"/>
              </w:rPr>
            </w:pPr>
          </w:p>
        </w:tc>
      </w:tr>
      <w:tr w:rsidR="00DC475D" w:rsidRPr="00EC6546" w14:paraId="1DC40162"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3C80E6" w14:textId="155E71C0" w:rsidR="00DC475D" w:rsidRPr="00EC6546" w:rsidRDefault="00DC475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75</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09.04.2026</w:t>
            </w:r>
          </w:p>
        </w:tc>
        <w:tc>
          <w:tcPr>
            <w:tcW w:w="7524" w:type="dxa"/>
            <w:tcBorders>
              <w:top w:val="nil"/>
              <w:left w:val="nil"/>
              <w:bottom w:val="nil"/>
              <w:right w:val="nil"/>
            </w:tcBorders>
          </w:tcPr>
          <w:p w14:paraId="3E657308" w14:textId="7BE1C28D" w:rsidR="00E36FFA" w:rsidRPr="00EC6546" w:rsidRDefault="00A962E4" w:rsidP="009C100E">
            <w:pPr>
              <w:jc w:val="both"/>
              <w:rPr>
                <w:rFonts w:ascii="Times New Roman" w:hAnsi="Times New Roman"/>
                <w:bCs/>
                <w:color w:val="auto"/>
                <w:sz w:val="24"/>
                <w:szCs w:val="24"/>
              </w:rPr>
            </w:pPr>
            <w:hyperlink r:id="rId10" w:history="1">
              <w:r w:rsidR="00E36FFA" w:rsidRPr="00EC6546">
                <w:rPr>
                  <w:rFonts w:ascii="Times New Roman" w:hAnsi="Times New Roman"/>
                  <w:bCs/>
                  <w:color w:val="auto"/>
                  <w:sz w:val="24"/>
                  <w:szCs w:val="24"/>
                </w:rPr>
                <w:t xml:space="preserve">О внесении изменений в </w:t>
              </w:r>
            </w:hyperlink>
            <w:r w:rsidR="00E36FFA" w:rsidRPr="00EC6546">
              <w:rPr>
                <w:rFonts w:ascii="Times New Roman" w:hAnsi="Times New Roman"/>
                <w:bCs/>
                <w:color w:val="auto"/>
                <w:sz w:val="24"/>
                <w:szCs w:val="24"/>
              </w:rPr>
              <w:t xml:space="preserve">решение Совета Комсомольского муниципального района Ивановской области от 20.10.2021 № 110 «Об утверждении Положения о муниципальном земельном контроле в </w:t>
            </w:r>
            <w:r w:rsidR="00E36FFA" w:rsidRPr="00EC6546">
              <w:rPr>
                <w:rFonts w:ascii="Times New Roman" w:hAnsi="Times New Roman"/>
                <w:bCs/>
                <w:color w:val="auto"/>
                <w:sz w:val="24"/>
                <w:szCs w:val="24"/>
              </w:rPr>
              <w:lastRenderedPageBreak/>
              <w:t>границах Комсомольского муниципального района Ивановской области»</w:t>
            </w:r>
          </w:p>
          <w:p w14:paraId="1429AC4F" w14:textId="72EA2FA2" w:rsidR="00DC475D" w:rsidRPr="00EC6546" w:rsidRDefault="00DC475D" w:rsidP="009C100E">
            <w:pPr>
              <w:spacing w:line="276" w:lineRule="auto"/>
              <w:jc w:val="both"/>
              <w:rPr>
                <w:rFonts w:ascii="Times New Roman" w:hAnsi="Times New Roman"/>
                <w:bCs/>
                <w:sz w:val="24"/>
                <w:szCs w:val="24"/>
              </w:rPr>
            </w:pPr>
          </w:p>
        </w:tc>
      </w:tr>
      <w:tr w:rsidR="00DC475D" w:rsidRPr="00EC6546" w14:paraId="189C56DB"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14A05DA9" w14:textId="5C58864D" w:rsidR="00DC475D" w:rsidRPr="00EC6546" w:rsidRDefault="00DC475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lastRenderedPageBreak/>
              <w:t xml:space="preserve">№ </w:t>
            </w:r>
            <w:r w:rsidR="00F931D8" w:rsidRPr="00EC6546">
              <w:rPr>
                <w:rFonts w:ascii="Times New Roman" w:hAnsi="Times New Roman"/>
                <w:b/>
                <w:color w:val="auto"/>
                <w:sz w:val="24"/>
                <w:szCs w:val="24"/>
              </w:rPr>
              <w:t>76</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09.04.2026</w:t>
            </w:r>
          </w:p>
        </w:tc>
        <w:tc>
          <w:tcPr>
            <w:tcW w:w="7524" w:type="dxa"/>
            <w:tcBorders>
              <w:top w:val="nil"/>
              <w:left w:val="nil"/>
              <w:bottom w:val="nil"/>
              <w:right w:val="nil"/>
            </w:tcBorders>
          </w:tcPr>
          <w:p w14:paraId="346ECE75" w14:textId="4958CC9A" w:rsidR="00E36FFA" w:rsidRPr="00EC6546" w:rsidRDefault="00A962E4" w:rsidP="009C100E">
            <w:pPr>
              <w:jc w:val="both"/>
              <w:rPr>
                <w:rFonts w:ascii="Times New Roman" w:eastAsia="Times New Roman" w:hAnsi="Times New Roman"/>
                <w:bCs/>
                <w:kern w:val="0"/>
                <w:sz w:val="24"/>
                <w:szCs w:val="24"/>
              </w:rPr>
            </w:pPr>
            <w:hyperlink r:id="rId11" w:history="1">
              <w:r w:rsidR="00E36FFA" w:rsidRPr="00EC6546">
                <w:rPr>
                  <w:rFonts w:ascii="Times New Roman" w:eastAsia="Times New Roman" w:hAnsi="Times New Roman"/>
                  <w:bCs/>
                  <w:kern w:val="0"/>
                  <w:sz w:val="24"/>
                  <w:szCs w:val="24"/>
                </w:rPr>
                <w:t xml:space="preserve">О внесении изменений в </w:t>
              </w:r>
            </w:hyperlink>
            <w:r w:rsidR="00E36FFA" w:rsidRPr="00EC6546">
              <w:rPr>
                <w:rFonts w:ascii="Times New Roman" w:eastAsia="Times New Roman" w:hAnsi="Times New Roman"/>
                <w:bCs/>
                <w:kern w:val="0"/>
                <w:sz w:val="24"/>
                <w:szCs w:val="24"/>
              </w:rPr>
              <w:t>решение Совета</w:t>
            </w:r>
            <w:r w:rsidR="009C100E" w:rsidRPr="00EC6546">
              <w:rPr>
                <w:rFonts w:ascii="Times New Roman" w:eastAsia="Times New Roman" w:hAnsi="Times New Roman"/>
                <w:bCs/>
                <w:kern w:val="0"/>
                <w:sz w:val="24"/>
                <w:szCs w:val="24"/>
              </w:rPr>
              <w:t xml:space="preserve"> </w:t>
            </w:r>
            <w:r w:rsidR="00E36FFA" w:rsidRPr="00EC6546">
              <w:rPr>
                <w:rFonts w:ascii="Times New Roman" w:eastAsia="Times New Roman" w:hAnsi="Times New Roman"/>
                <w:bCs/>
                <w:kern w:val="0"/>
                <w:sz w:val="24"/>
                <w:szCs w:val="24"/>
              </w:rPr>
              <w:t>Комсомольского муниципального района Ивановской области от 20.10.2021 № 109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14:paraId="6735DE41" w14:textId="77777777" w:rsidR="00DC475D" w:rsidRPr="00EC6546" w:rsidRDefault="00DC475D" w:rsidP="009C100E">
            <w:pPr>
              <w:spacing w:line="276" w:lineRule="auto"/>
              <w:jc w:val="both"/>
              <w:rPr>
                <w:rFonts w:ascii="Times New Roman" w:hAnsi="Times New Roman"/>
                <w:bCs/>
                <w:sz w:val="24"/>
                <w:szCs w:val="24"/>
              </w:rPr>
            </w:pPr>
          </w:p>
        </w:tc>
      </w:tr>
      <w:tr w:rsidR="00DC475D" w:rsidRPr="00EC6546" w14:paraId="31D4B954"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49CAAB" w14:textId="4AF15423" w:rsidR="00DC475D" w:rsidRPr="00EC6546" w:rsidRDefault="00DC475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sidR="00F931D8" w:rsidRPr="00EC6546">
              <w:rPr>
                <w:rFonts w:ascii="Times New Roman" w:hAnsi="Times New Roman"/>
                <w:b/>
                <w:color w:val="auto"/>
                <w:sz w:val="24"/>
                <w:szCs w:val="24"/>
              </w:rPr>
              <w:t>77</w:t>
            </w:r>
            <w:r w:rsidRPr="00EC6546">
              <w:rPr>
                <w:rFonts w:ascii="Times New Roman" w:hAnsi="Times New Roman"/>
                <w:b/>
                <w:color w:val="auto"/>
                <w:sz w:val="24"/>
                <w:szCs w:val="24"/>
              </w:rPr>
              <w:t xml:space="preserve"> от </w:t>
            </w:r>
            <w:r w:rsidR="00E36FFA" w:rsidRPr="00EC6546">
              <w:rPr>
                <w:rFonts w:ascii="Times New Roman" w:hAnsi="Times New Roman"/>
                <w:b/>
                <w:color w:val="auto"/>
                <w:sz w:val="24"/>
                <w:szCs w:val="24"/>
              </w:rPr>
              <w:t>09.04.2026</w:t>
            </w:r>
          </w:p>
        </w:tc>
        <w:tc>
          <w:tcPr>
            <w:tcW w:w="7524" w:type="dxa"/>
            <w:tcBorders>
              <w:top w:val="nil"/>
              <w:left w:val="nil"/>
              <w:bottom w:val="nil"/>
              <w:right w:val="nil"/>
            </w:tcBorders>
          </w:tcPr>
          <w:p w14:paraId="7F37472F" w14:textId="23B1ED1A" w:rsidR="00E36FFA" w:rsidRPr="00EC6546" w:rsidRDefault="00A962E4" w:rsidP="009C100E">
            <w:pPr>
              <w:jc w:val="both"/>
              <w:rPr>
                <w:rFonts w:ascii="Times New Roman" w:hAnsi="Times New Roman"/>
                <w:bCs/>
                <w:color w:val="auto"/>
                <w:sz w:val="24"/>
                <w:szCs w:val="24"/>
              </w:rPr>
            </w:pPr>
            <w:hyperlink r:id="rId12" w:history="1">
              <w:r w:rsidR="00E36FFA" w:rsidRPr="00EC6546">
                <w:rPr>
                  <w:rFonts w:ascii="Times New Roman" w:hAnsi="Times New Roman"/>
                  <w:bCs/>
                  <w:color w:val="auto"/>
                  <w:sz w:val="24"/>
                  <w:szCs w:val="24"/>
                </w:rPr>
                <w:t xml:space="preserve">О внесении изменений в </w:t>
              </w:r>
            </w:hyperlink>
            <w:r w:rsidR="00E36FFA" w:rsidRPr="00EC6546">
              <w:rPr>
                <w:rFonts w:ascii="Times New Roman" w:hAnsi="Times New Roman"/>
                <w:bCs/>
                <w:color w:val="auto"/>
                <w:sz w:val="24"/>
                <w:szCs w:val="24"/>
              </w:rPr>
              <w:t>решение Совета Комсомольского муниципального района Ивановской области от 20.10.2021 № 106 «Об утверждении Положения о муниципальном лесном контроле в границах Комсомольского муниципального района Ивановской области»</w:t>
            </w:r>
          </w:p>
          <w:p w14:paraId="75F0CC26" w14:textId="77777777" w:rsidR="00DC475D" w:rsidRPr="00EC6546" w:rsidRDefault="00DC475D" w:rsidP="009C100E">
            <w:pPr>
              <w:jc w:val="both"/>
              <w:rPr>
                <w:rFonts w:ascii="Times New Roman" w:hAnsi="Times New Roman"/>
                <w:bCs/>
                <w:sz w:val="24"/>
                <w:szCs w:val="24"/>
              </w:rPr>
            </w:pPr>
          </w:p>
        </w:tc>
      </w:tr>
      <w:tr w:rsidR="000F5B1D" w:rsidRPr="00EC6546" w14:paraId="03B11620"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9C5A9BF" w14:textId="39533B0D" w:rsidR="000F5B1D" w:rsidRPr="00EC6546" w:rsidRDefault="000F5B1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78 от 09.04.2026</w:t>
            </w:r>
          </w:p>
        </w:tc>
        <w:tc>
          <w:tcPr>
            <w:tcW w:w="7524" w:type="dxa"/>
            <w:tcBorders>
              <w:top w:val="nil"/>
              <w:left w:val="nil"/>
              <w:bottom w:val="nil"/>
              <w:right w:val="nil"/>
            </w:tcBorders>
          </w:tcPr>
          <w:p w14:paraId="3DCCA0E4" w14:textId="77777777" w:rsidR="000F5B1D" w:rsidRPr="00EC6546" w:rsidRDefault="000F5B1D" w:rsidP="000F5B1D">
            <w:pPr>
              <w:autoSpaceDE w:val="0"/>
              <w:autoSpaceDN w:val="0"/>
              <w:adjustRightInd w:val="0"/>
              <w:jc w:val="both"/>
              <w:rPr>
                <w:rFonts w:ascii="Times New Roman" w:hAnsi="Times New Roman"/>
                <w:bCs/>
                <w:sz w:val="24"/>
                <w:szCs w:val="24"/>
              </w:rPr>
            </w:pPr>
            <w:r w:rsidRPr="00EC6546">
              <w:rPr>
                <w:rFonts w:ascii="Times New Roman" w:hAnsi="Times New Roman"/>
                <w:bCs/>
                <w:sz w:val="24"/>
                <w:szCs w:val="24"/>
              </w:rPr>
              <w:t>О внесении изменений в решение Совета Комсомольского муниципального района от 26.04.2019 г. № 414 «Об утверждении Положения «О муниципально-частном партнерстве в Комсомольском муниципальном районе Ивановской области»</w:t>
            </w:r>
          </w:p>
          <w:p w14:paraId="6F0DE903" w14:textId="77777777" w:rsidR="000F5B1D" w:rsidRPr="00EC6546" w:rsidRDefault="000F5B1D" w:rsidP="009C100E">
            <w:pPr>
              <w:jc w:val="both"/>
              <w:rPr>
                <w:rFonts w:ascii="Times New Roman" w:hAnsi="Times New Roman"/>
                <w:bCs/>
                <w:sz w:val="24"/>
                <w:szCs w:val="24"/>
              </w:rPr>
            </w:pPr>
          </w:p>
        </w:tc>
      </w:tr>
      <w:tr w:rsidR="000F5B1D" w:rsidRPr="00EC6546" w14:paraId="65A45F1E"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9BA8BE6" w14:textId="4153B440" w:rsidR="000F5B1D" w:rsidRPr="00EC6546" w:rsidRDefault="000F5B1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80 от 23.04.2026</w:t>
            </w:r>
          </w:p>
        </w:tc>
        <w:tc>
          <w:tcPr>
            <w:tcW w:w="7524" w:type="dxa"/>
            <w:tcBorders>
              <w:top w:val="nil"/>
              <w:left w:val="nil"/>
              <w:bottom w:val="nil"/>
              <w:right w:val="nil"/>
            </w:tcBorders>
          </w:tcPr>
          <w:p w14:paraId="535E16E9" w14:textId="77777777" w:rsidR="000F5B1D" w:rsidRPr="00EC6546" w:rsidRDefault="000F5B1D" w:rsidP="000F5B1D">
            <w:pPr>
              <w:pStyle w:val="a6"/>
              <w:jc w:val="both"/>
              <w:rPr>
                <w:rFonts w:ascii="Times New Roman" w:hAnsi="Times New Roman"/>
                <w:sz w:val="24"/>
                <w:szCs w:val="24"/>
              </w:rPr>
            </w:pPr>
            <w:r w:rsidRPr="00EC6546">
              <w:rPr>
                <w:rFonts w:ascii="Times New Roman" w:hAnsi="Times New Roman"/>
                <w:sz w:val="24"/>
                <w:szCs w:val="24"/>
              </w:rPr>
              <w:t>О внесении изменений   в решение Совета Комсомольского муниципального района от 14.11.2013 №319 «Об утверждении Положения  о  бюджетном процессе в Комсомольском муниципальном районе»</w:t>
            </w:r>
          </w:p>
          <w:p w14:paraId="6495E5F9" w14:textId="77777777" w:rsidR="000F5B1D" w:rsidRPr="00EC6546" w:rsidRDefault="000F5B1D" w:rsidP="000F5B1D">
            <w:pPr>
              <w:autoSpaceDE w:val="0"/>
              <w:autoSpaceDN w:val="0"/>
              <w:adjustRightInd w:val="0"/>
              <w:jc w:val="both"/>
              <w:rPr>
                <w:rFonts w:ascii="Times New Roman" w:hAnsi="Times New Roman"/>
                <w:bCs/>
                <w:sz w:val="24"/>
                <w:szCs w:val="24"/>
              </w:rPr>
            </w:pPr>
          </w:p>
        </w:tc>
      </w:tr>
      <w:tr w:rsidR="000F5B1D" w:rsidRPr="00EC6546" w14:paraId="75E85A3B"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E77C76B" w14:textId="559B5068" w:rsidR="000F5B1D" w:rsidRPr="00EC6546" w:rsidRDefault="000F5B1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82 от 23.04.2026</w:t>
            </w:r>
          </w:p>
        </w:tc>
        <w:tc>
          <w:tcPr>
            <w:tcW w:w="7524" w:type="dxa"/>
            <w:tcBorders>
              <w:top w:val="nil"/>
              <w:left w:val="nil"/>
              <w:bottom w:val="nil"/>
              <w:right w:val="nil"/>
            </w:tcBorders>
          </w:tcPr>
          <w:p w14:paraId="17C026EB" w14:textId="7D260800" w:rsidR="000F5B1D" w:rsidRPr="00EC6546" w:rsidRDefault="00A962E4" w:rsidP="000F5B1D">
            <w:pPr>
              <w:jc w:val="both"/>
              <w:rPr>
                <w:rFonts w:ascii="Times New Roman" w:eastAsia="Times New Roman" w:hAnsi="Times New Roman"/>
                <w:kern w:val="0"/>
                <w:sz w:val="24"/>
                <w:szCs w:val="24"/>
              </w:rPr>
            </w:pPr>
            <w:hyperlink r:id="rId13" w:history="1">
              <w:r w:rsidR="000F5B1D" w:rsidRPr="00EC6546">
                <w:rPr>
                  <w:rFonts w:ascii="Times New Roman" w:eastAsia="Times New Roman" w:hAnsi="Times New Roman"/>
                  <w:kern w:val="0"/>
                  <w:sz w:val="24"/>
                  <w:szCs w:val="24"/>
                </w:rPr>
                <w:t xml:space="preserve">О внесении изменений в </w:t>
              </w:r>
            </w:hyperlink>
            <w:r w:rsidR="000F5B1D" w:rsidRPr="00EC6546">
              <w:rPr>
                <w:rFonts w:ascii="Times New Roman" w:eastAsia="Times New Roman" w:hAnsi="Times New Roman"/>
                <w:kern w:val="0"/>
                <w:sz w:val="24"/>
                <w:szCs w:val="24"/>
              </w:rPr>
              <w:t>решение Совета Комсомольского муниципального района Ивановской области от 20.10.2021 № 107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14:paraId="542A4D67" w14:textId="77777777" w:rsidR="000F5B1D" w:rsidRPr="00EC6546" w:rsidRDefault="000F5B1D" w:rsidP="000F5B1D">
            <w:pPr>
              <w:pStyle w:val="a6"/>
              <w:jc w:val="both"/>
              <w:rPr>
                <w:rFonts w:ascii="Times New Roman" w:hAnsi="Times New Roman"/>
                <w:sz w:val="24"/>
                <w:szCs w:val="24"/>
              </w:rPr>
            </w:pPr>
          </w:p>
        </w:tc>
      </w:tr>
      <w:tr w:rsidR="000F5B1D" w:rsidRPr="00EC6546" w14:paraId="17B9470C"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C270408" w14:textId="06B2FBD0" w:rsidR="000F5B1D" w:rsidRPr="00EC6546" w:rsidRDefault="000F5B1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83 от 23.04.2026</w:t>
            </w:r>
          </w:p>
        </w:tc>
        <w:tc>
          <w:tcPr>
            <w:tcW w:w="7524" w:type="dxa"/>
            <w:tcBorders>
              <w:top w:val="nil"/>
              <w:left w:val="nil"/>
              <w:bottom w:val="nil"/>
              <w:right w:val="nil"/>
            </w:tcBorders>
          </w:tcPr>
          <w:p w14:paraId="64E48E09" w14:textId="4CFC6E08" w:rsidR="000F5B1D" w:rsidRPr="00EC6546" w:rsidRDefault="00A962E4" w:rsidP="000F5B1D">
            <w:pPr>
              <w:jc w:val="both"/>
              <w:rPr>
                <w:rFonts w:ascii="Times New Roman" w:eastAsia="Times New Roman" w:hAnsi="Times New Roman"/>
                <w:kern w:val="0"/>
                <w:sz w:val="24"/>
                <w:szCs w:val="24"/>
              </w:rPr>
            </w:pPr>
            <w:hyperlink r:id="rId14" w:history="1">
              <w:r w:rsidR="000F5B1D" w:rsidRPr="00EC6546">
                <w:rPr>
                  <w:rFonts w:ascii="Times New Roman" w:eastAsia="Times New Roman" w:hAnsi="Times New Roman"/>
                  <w:kern w:val="0"/>
                  <w:sz w:val="24"/>
                  <w:szCs w:val="24"/>
                </w:rPr>
                <w:t xml:space="preserve">О внесении изменений в </w:t>
              </w:r>
            </w:hyperlink>
            <w:r w:rsidR="000F5B1D" w:rsidRPr="00EC6546">
              <w:rPr>
                <w:rFonts w:ascii="Times New Roman" w:eastAsia="Times New Roman" w:hAnsi="Times New Roman"/>
                <w:kern w:val="0"/>
                <w:sz w:val="24"/>
                <w:szCs w:val="24"/>
              </w:rPr>
              <w:t>решение Совета Комсомольского муниципального района Ивановской области от 20.10.2021 № 111 «Об утверждении Положения о муниципальном жилищном контроле в Комсомольском муниципальном районе Ивановской области»</w:t>
            </w:r>
          </w:p>
          <w:p w14:paraId="0FD27403" w14:textId="77777777" w:rsidR="000F5B1D" w:rsidRPr="00EC6546" w:rsidRDefault="000F5B1D" w:rsidP="000F5B1D">
            <w:pPr>
              <w:jc w:val="both"/>
              <w:rPr>
                <w:rFonts w:ascii="Times New Roman" w:hAnsi="Times New Roman"/>
                <w:kern w:val="0"/>
                <w:sz w:val="24"/>
                <w:szCs w:val="24"/>
              </w:rPr>
            </w:pPr>
          </w:p>
        </w:tc>
      </w:tr>
      <w:tr w:rsidR="000F5B1D" w:rsidRPr="00EC6546" w14:paraId="365B7693"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20D8498" w14:textId="4E7B82D5" w:rsidR="000F5B1D" w:rsidRPr="00EC6546" w:rsidRDefault="000F5B1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84 от 23.04.2026</w:t>
            </w:r>
          </w:p>
        </w:tc>
        <w:tc>
          <w:tcPr>
            <w:tcW w:w="7524" w:type="dxa"/>
            <w:tcBorders>
              <w:top w:val="nil"/>
              <w:left w:val="nil"/>
              <w:bottom w:val="nil"/>
              <w:right w:val="nil"/>
            </w:tcBorders>
          </w:tcPr>
          <w:p w14:paraId="3BE72D1B" w14:textId="7987C960" w:rsidR="000F5B1D" w:rsidRPr="00EC6546" w:rsidRDefault="00A962E4" w:rsidP="000F5B1D">
            <w:pPr>
              <w:jc w:val="both"/>
              <w:rPr>
                <w:rFonts w:ascii="Times New Roman" w:hAnsi="Times New Roman"/>
                <w:color w:val="auto"/>
                <w:sz w:val="24"/>
                <w:szCs w:val="24"/>
              </w:rPr>
            </w:pPr>
            <w:hyperlink r:id="rId15" w:history="1">
              <w:r w:rsidR="000F5B1D" w:rsidRPr="00EC6546">
                <w:rPr>
                  <w:rFonts w:ascii="Times New Roman" w:hAnsi="Times New Roman"/>
                  <w:color w:val="auto"/>
                  <w:sz w:val="24"/>
                  <w:szCs w:val="24"/>
                </w:rPr>
                <w:t xml:space="preserve">О внесении изменений в </w:t>
              </w:r>
            </w:hyperlink>
            <w:r w:rsidR="000F5B1D" w:rsidRPr="00EC6546">
              <w:rPr>
                <w:rFonts w:ascii="Times New Roman" w:hAnsi="Times New Roman"/>
                <w:color w:val="auto"/>
                <w:sz w:val="24"/>
                <w:szCs w:val="24"/>
              </w:rPr>
              <w:t>решение Совета Комсомольского муниципального района Ивановской области от 20.10.2021 № 108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14:paraId="3BA4A505" w14:textId="77777777" w:rsidR="000F5B1D" w:rsidRPr="00EC6546" w:rsidRDefault="000F5B1D" w:rsidP="000F5B1D">
            <w:pPr>
              <w:jc w:val="both"/>
              <w:rPr>
                <w:rFonts w:ascii="Times New Roman" w:hAnsi="Times New Roman"/>
                <w:kern w:val="0"/>
                <w:sz w:val="24"/>
                <w:szCs w:val="24"/>
              </w:rPr>
            </w:pPr>
          </w:p>
        </w:tc>
      </w:tr>
      <w:tr w:rsidR="000F5B1D" w:rsidRPr="00EC6546" w14:paraId="5912CE8B"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61D4472C" w14:textId="61E488D1" w:rsidR="000F5B1D" w:rsidRPr="00EC6546" w:rsidRDefault="000F5B1D"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86 от </w:t>
            </w:r>
            <w:r w:rsidR="00EC6546" w:rsidRPr="00EC6546">
              <w:rPr>
                <w:rFonts w:ascii="Times New Roman" w:hAnsi="Times New Roman"/>
                <w:b/>
                <w:color w:val="auto"/>
                <w:sz w:val="24"/>
                <w:szCs w:val="24"/>
              </w:rPr>
              <w:t>21.05</w:t>
            </w:r>
            <w:r w:rsidRPr="00EC6546">
              <w:rPr>
                <w:rFonts w:ascii="Times New Roman" w:hAnsi="Times New Roman"/>
                <w:b/>
                <w:color w:val="auto"/>
                <w:sz w:val="24"/>
                <w:szCs w:val="24"/>
              </w:rPr>
              <w:t>.2026</w:t>
            </w:r>
          </w:p>
        </w:tc>
        <w:tc>
          <w:tcPr>
            <w:tcW w:w="7524" w:type="dxa"/>
            <w:tcBorders>
              <w:top w:val="nil"/>
              <w:left w:val="nil"/>
              <w:bottom w:val="nil"/>
              <w:right w:val="nil"/>
            </w:tcBorders>
          </w:tcPr>
          <w:p w14:paraId="5751F72F" w14:textId="7A2F0E10" w:rsidR="00EC6546" w:rsidRPr="00EC6546" w:rsidRDefault="00EC6546" w:rsidP="00EC6546">
            <w:pPr>
              <w:spacing w:line="276" w:lineRule="auto"/>
              <w:jc w:val="both"/>
              <w:rPr>
                <w:rFonts w:ascii="Times New Roman" w:hAnsi="Times New Roman"/>
                <w:b/>
                <w:sz w:val="28"/>
                <w:szCs w:val="28"/>
              </w:rPr>
            </w:pPr>
            <w:r w:rsidRPr="00EC6546">
              <w:rPr>
                <w:rFonts w:ascii="Times New Roman" w:hAnsi="Times New Roman"/>
                <w:bCs/>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w:t>
            </w:r>
            <w:r w:rsidRPr="00EC6546">
              <w:rPr>
                <w:rFonts w:ascii="Times New Roman" w:hAnsi="Times New Roman"/>
                <w:b/>
                <w:sz w:val="28"/>
                <w:szCs w:val="28"/>
              </w:rPr>
              <w:t xml:space="preserve"> </w:t>
            </w:r>
            <w:r w:rsidRPr="00EC6546">
              <w:rPr>
                <w:rFonts w:ascii="Times New Roman" w:hAnsi="Times New Roman"/>
                <w:bCs/>
                <w:sz w:val="24"/>
                <w:szCs w:val="24"/>
              </w:rPr>
              <w:t>местного  значения Комсомольского городского поселения Комсомольского  муниципального района»</w:t>
            </w:r>
          </w:p>
          <w:p w14:paraId="27BB575A" w14:textId="77777777" w:rsidR="000F5B1D" w:rsidRPr="00EC6546" w:rsidRDefault="000F5B1D" w:rsidP="000F5B1D">
            <w:pPr>
              <w:jc w:val="both"/>
              <w:rPr>
                <w:rFonts w:ascii="Times New Roman" w:hAnsi="Times New Roman"/>
                <w:sz w:val="24"/>
                <w:szCs w:val="24"/>
              </w:rPr>
            </w:pPr>
          </w:p>
        </w:tc>
      </w:tr>
      <w:tr w:rsidR="00EC6546" w:rsidRPr="00EC6546" w14:paraId="1CEBF8BF"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1F1A1AE" w14:textId="4FBBF103" w:rsidR="00EC6546" w:rsidRPr="00EC6546" w:rsidRDefault="00EC6546"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lastRenderedPageBreak/>
              <w:t>№ 88 от 21.05.2026</w:t>
            </w:r>
          </w:p>
        </w:tc>
        <w:tc>
          <w:tcPr>
            <w:tcW w:w="7524" w:type="dxa"/>
            <w:tcBorders>
              <w:top w:val="nil"/>
              <w:left w:val="nil"/>
              <w:bottom w:val="nil"/>
              <w:right w:val="nil"/>
            </w:tcBorders>
          </w:tcPr>
          <w:p w14:paraId="13BA4D50" w14:textId="77777777" w:rsidR="00EC6546" w:rsidRPr="00EC6546" w:rsidRDefault="00EC6546" w:rsidP="00EC6546">
            <w:pPr>
              <w:autoSpaceDE w:val="0"/>
              <w:autoSpaceDN w:val="0"/>
              <w:adjustRightInd w:val="0"/>
              <w:jc w:val="both"/>
              <w:rPr>
                <w:rFonts w:ascii="Times New Roman" w:eastAsia="Arial Unicode MS" w:hAnsi="Times New Roman"/>
                <w:sz w:val="24"/>
                <w:szCs w:val="24"/>
              </w:rPr>
            </w:pPr>
            <w:r w:rsidRPr="00EC6546">
              <w:rPr>
                <w:rStyle w:val="affc"/>
                <w:rFonts w:ascii="Times New Roman" w:hAnsi="Times New Roman"/>
                <w:b w:val="0"/>
                <w:bCs w:val="0"/>
                <w:sz w:val="24"/>
                <w:szCs w:val="24"/>
              </w:rPr>
              <w:t>О признании утратившим силу решения Совета Комсомольского муниципального района</w:t>
            </w:r>
            <w:r w:rsidRPr="00EC6546">
              <w:rPr>
                <w:rStyle w:val="affc"/>
                <w:rFonts w:ascii="Times New Roman" w:hAnsi="Times New Roman"/>
                <w:sz w:val="24"/>
                <w:szCs w:val="24"/>
              </w:rPr>
              <w:t xml:space="preserve"> </w:t>
            </w:r>
            <w:r w:rsidRPr="00EC6546">
              <w:rPr>
                <w:rFonts w:ascii="Times New Roman" w:eastAsia="Arial Unicode MS" w:hAnsi="Times New Roman"/>
                <w:sz w:val="24"/>
                <w:szCs w:val="24"/>
              </w:rPr>
              <w:t>от 13.12.2012 N 248 "Об утверждении Положения "О порядке отнесения земель Комсомольского муниципального района к землям особо охраняемых территорий местного значения"</w:t>
            </w:r>
          </w:p>
          <w:p w14:paraId="3DD48480" w14:textId="77777777" w:rsidR="00EC6546" w:rsidRPr="00EC6546" w:rsidRDefault="00EC6546" w:rsidP="00EC6546">
            <w:pPr>
              <w:spacing w:line="276" w:lineRule="auto"/>
              <w:jc w:val="both"/>
              <w:rPr>
                <w:rFonts w:ascii="Times New Roman" w:hAnsi="Times New Roman"/>
                <w:bCs/>
                <w:sz w:val="24"/>
                <w:szCs w:val="24"/>
              </w:rPr>
            </w:pPr>
          </w:p>
        </w:tc>
      </w:tr>
      <w:tr w:rsidR="00EC6546" w:rsidRPr="00EC6546" w14:paraId="25F6A415"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48EAC57" w14:textId="56CB7D7A" w:rsidR="00EC6546" w:rsidRPr="00EC6546" w:rsidRDefault="00EC6546"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93 от 25.06.2026</w:t>
            </w:r>
          </w:p>
        </w:tc>
        <w:tc>
          <w:tcPr>
            <w:tcW w:w="7524" w:type="dxa"/>
            <w:tcBorders>
              <w:top w:val="nil"/>
              <w:left w:val="nil"/>
              <w:bottom w:val="nil"/>
              <w:right w:val="nil"/>
            </w:tcBorders>
          </w:tcPr>
          <w:p w14:paraId="316B5999" w14:textId="768F922A" w:rsidR="00EC6546" w:rsidRPr="00EC6546" w:rsidRDefault="00EC6546" w:rsidP="00EC6546">
            <w:pPr>
              <w:pStyle w:val="ConsPlusTitle"/>
              <w:jc w:val="both"/>
              <w:rPr>
                <w:rFonts w:ascii="Times New Roman" w:hAnsi="Times New Roman" w:cs="Times New Roman"/>
                <w:b w:val="0"/>
                <w:bCs/>
                <w:sz w:val="24"/>
                <w:szCs w:val="24"/>
              </w:rPr>
            </w:pPr>
            <w:r w:rsidRPr="00EC6546">
              <w:rPr>
                <w:rFonts w:ascii="Times New Roman" w:hAnsi="Times New Roman" w:cs="Times New Roman"/>
                <w:b w:val="0"/>
                <w:bCs/>
                <w:sz w:val="24"/>
                <w:szCs w:val="24"/>
              </w:rPr>
              <w:t>О внесении изменений в решение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w:t>
            </w:r>
          </w:p>
          <w:p w14:paraId="10765063" w14:textId="77777777" w:rsidR="00EC6546" w:rsidRPr="00EC6546" w:rsidRDefault="00EC6546" w:rsidP="00EC6546">
            <w:pPr>
              <w:autoSpaceDE w:val="0"/>
              <w:autoSpaceDN w:val="0"/>
              <w:adjustRightInd w:val="0"/>
              <w:jc w:val="both"/>
              <w:rPr>
                <w:rStyle w:val="affc"/>
                <w:rFonts w:ascii="Times New Roman" w:hAnsi="Times New Roman"/>
                <w:b w:val="0"/>
                <w:bCs w:val="0"/>
                <w:sz w:val="24"/>
                <w:szCs w:val="24"/>
              </w:rPr>
            </w:pPr>
          </w:p>
        </w:tc>
      </w:tr>
      <w:tr w:rsidR="00EC6546" w:rsidRPr="00EC6546" w14:paraId="349B8ED0" w14:textId="77777777" w:rsidTr="00E03D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AAA8719" w14:textId="21CF0993" w:rsidR="00EC6546" w:rsidRPr="00EC6546" w:rsidRDefault="00EC6546"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94 от 25.06.2026</w:t>
            </w:r>
          </w:p>
        </w:tc>
        <w:tc>
          <w:tcPr>
            <w:tcW w:w="7524" w:type="dxa"/>
            <w:tcBorders>
              <w:top w:val="nil"/>
              <w:left w:val="nil"/>
              <w:bottom w:val="nil"/>
              <w:right w:val="nil"/>
            </w:tcBorders>
          </w:tcPr>
          <w:p w14:paraId="5B0D9F0D" w14:textId="1563A2FD" w:rsidR="00EC6546" w:rsidRPr="00EC6546" w:rsidRDefault="00EC6546" w:rsidP="00EC6546">
            <w:pPr>
              <w:pStyle w:val="ConsPlusTitle"/>
              <w:jc w:val="both"/>
              <w:rPr>
                <w:rFonts w:ascii="Times New Roman" w:hAnsi="Times New Roman" w:cs="Times New Roman"/>
                <w:b w:val="0"/>
                <w:bCs/>
                <w:sz w:val="24"/>
                <w:szCs w:val="24"/>
              </w:rPr>
            </w:pPr>
            <w:r w:rsidRPr="00EC6546">
              <w:rPr>
                <w:rStyle w:val="affc"/>
                <w:rFonts w:ascii="Times New Roman" w:hAnsi="Times New Roman" w:cs="Times New Roman"/>
                <w:sz w:val="24"/>
                <w:szCs w:val="24"/>
              </w:rPr>
              <w:t xml:space="preserve">О признании утратившим силу </w:t>
            </w:r>
            <w:r w:rsidRPr="00EC6546">
              <w:rPr>
                <w:rFonts w:ascii="Times New Roman" w:eastAsia="Arial Unicode MS" w:hAnsi="Times New Roman" w:cs="Times New Roman"/>
                <w:b w:val="0"/>
                <w:bCs/>
                <w:sz w:val="24"/>
                <w:szCs w:val="24"/>
              </w:rPr>
              <w:t>решения Совета Комсомольского муниципального района от 20.10.2021 N 111 "Об утверждении Положения о муниципальном жилищном контроле в Комсомольском муниципальном районе Ивановской области"</w:t>
            </w:r>
          </w:p>
        </w:tc>
      </w:tr>
      <w:tr w:rsidR="00EC6546" w:rsidRPr="00EC6546" w14:paraId="080E3B31" w14:textId="77777777" w:rsidTr="007571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57224116" w14:textId="013325CA" w:rsidR="00EC6546" w:rsidRPr="00EC6546" w:rsidRDefault="00EC6546" w:rsidP="005B27D3">
            <w:pPr>
              <w:widowControl w:val="0"/>
              <w:jc w:val="center"/>
              <w:rPr>
                <w:rFonts w:ascii="Times New Roman" w:hAnsi="Times New Roman"/>
                <w:b/>
                <w:color w:val="auto"/>
                <w:sz w:val="24"/>
                <w:szCs w:val="24"/>
              </w:rPr>
            </w:pPr>
            <w:r w:rsidRPr="00EC6546">
              <w:rPr>
                <w:rFonts w:ascii="Times New Roman" w:hAnsi="Times New Roman"/>
                <w:b/>
                <w:color w:val="auto"/>
                <w:sz w:val="24"/>
                <w:szCs w:val="24"/>
              </w:rPr>
              <w:t>№ 94 от 25.06.2026</w:t>
            </w:r>
          </w:p>
        </w:tc>
        <w:tc>
          <w:tcPr>
            <w:tcW w:w="7524" w:type="dxa"/>
            <w:tcBorders>
              <w:top w:val="nil"/>
              <w:left w:val="nil"/>
              <w:bottom w:val="nil"/>
              <w:right w:val="nil"/>
            </w:tcBorders>
          </w:tcPr>
          <w:p w14:paraId="7FDD51D6" w14:textId="77777777" w:rsidR="00EC6546" w:rsidRPr="00EC6546" w:rsidRDefault="00EC6546" w:rsidP="00EC6546">
            <w:pPr>
              <w:jc w:val="both"/>
              <w:rPr>
                <w:rFonts w:ascii="Times New Roman" w:hAnsi="Times New Roman"/>
                <w:sz w:val="24"/>
                <w:szCs w:val="24"/>
              </w:rPr>
            </w:pPr>
            <w:r w:rsidRPr="00EC6546">
              <w:rPr>
                <w:rFonts w:ascii="Times New Roman" w:hAnsi="Times New Roman"/>
                <w:sz w:val="24"/>
                <w:szCs w:val="24"/>
              </w:rPr>
              <w:t>ОБ УСТАНОВЛЕНИИ РАЗМЕРА ПЛАТЫ ЗА СОДЕРЖАНИЕ  ЖИЛОГО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5827C06F" w14:textId="77777777" w:rsidR="00EC6546" w:rsidRPr="00EC6546" w:rsidRDefault="00EC6546" w:rsidP="00EC6546">
            <w:pPr>
              <w:pStyle w:val="ConsPlusTitle"/>
              <w:jc w:val="both"/>
              <w:rPr>
                <w:rStyle w:val="affc"/>
                <w:rFonts w:ascii="Times New Roman" w:hAnsi="Times New Roman" w:cs="Times New Roman"/>
                <w:sz w:val="24"/>
                <w:szCs w:val="24"/>
              </w:rPr>
            </w:pPr>
          </w:p>
        </w:tc>
      </w:tr>
      <w:tr w:rsidR="007571AD" w:rsidRPr="00EC6546" w14:paraId="18C603A0" w14:textId="77777777" w:rsidTr="007571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5F0D0F9" w14:textId="77777777" w:rsidR="007571AD" w:rsidRPr="00EC6546" w:rsidRDefault="007571AD" w:rsidP="001312F7">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028D9330" w14:textId="52B44F67" w:rsidR="007571AD" w:rsidRPr="00EC6546" w:rsidRDefault="007571AD" w:rsidP="001312F7">
            <w:pPr>
              <w:pStyle w:val="ConsPlusNormal"/>
              <w:jc w:val="center"/>
              <w:rPr>
                <w:rFonts w:ascii="Times New Roman" w:hAnsi="Times New Roman" w:cs="Times New Roman"/>
                <w:b/>
                <w:bCs/>
                <w:sz w:val="24"/>
                <w:szCs w:val="24"/>
              </w:rPr>
            </w:pPr>
            <w:r w:rsidRPr="00EC6546">
              <w:rPr>
                <w:rFonts w:ascii="Times New Roman" w:hAnsi="Times New Roman" w:cs="Times New Roman"/>
                <w:b/>
                <w:bCs/>
                <w:sz w:val="24"/>
                <w:szCs w:val="24"/>
              </w:rPr>
              <w:t xml:space="preserve">Решения Совета </w:t>
            </w:r>
            <w:r>
              <w:rPr>
                <w:rFonts w:ascii="Times New Roman" w:hAnsi="Times New Roman" w:cs="Times New Roman"/>
                <w:b/>
                <w:bCs/>
                <w:sz w:val="24"/>
                <w:szCs w:val="24"/>
              </w:rPr>
              <w:t xml:space="preserve">Октябрьского сельского поселения </w:t>
            </w:r>
            <w:r w:rsidRPr="00EC6546">
              <w:rPr>
                <w:rFonts w:ascii="Times New Roman" w:hAnsi="Times New Roman" w:cs="Times New Roman"/>
                <w:b/>
                <w:bCs/>
                <w:sz w:val="24"/>
                <w:szCs w:val="24"/>
              </w:rPr>
              <w:t>Комсомольского муниципального района Ивановской области</w:t>
            </w:r>
          </w:p>
          <w:p w14:paraId="0C544ACB" w14:textId="77777777" w:rsidR="007571AD" w:rsidRPr="00EC6546" w:rsidRDefault="007571AD" w:rsidP="001312F7">
            <w:pPr>
              <w:pStyle w:val="ConsPlusNormal"/>
              <w:jc w:val="both"/>
              <w:rPr>
                <w:rFonts w:ascii="Times New Roman" w:hAnsi="Times New Roman" w:cs="Times New Roman"/>
                <w:bCs/>
                <w:sz w:val="24"/>
                <w:szCs w:val="24"/>
              </w:rPr>
            </w:pPr>
          </w:p>
        </w:tc>
      </w:tr>
      <w:tr w:rsidR="007571AD" w:rsidRPr="00EC6546" w14:paraId="4B2D5B7F" w14:textId="77777777" w:rsidTr="007571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F85CC3B" w14:textId="456F7143" w:rsidR="007571AD" w:rsidRPr="00EC6546" w:rsidRDefault="007571AD" w:rsidP="001312F7">
            <w:pPr>
              <w:widowControl w:val="0"/>
              <w:jc w:val="center"/>
              <w:rPr>
                <w:rFonts w:ascii="Times New Roman" w:hAnsi="Times New Roman"/>
                <w:b/>
                <w:color w:val="auto"/>
                <w:sz w:val="24"/>
                <w:szCs w:val="24"/>
              </w:rPr>
            </w:pPr>
            <w:r w:rsidRPr="00EC6546">
              <w:rPr>
                <w:rFonts w:ascii="Times New Roman" w:hAnsi="Times New Roman"/>
                <w:b/>
                <w:color w:val="auto"/>
                <w:sz w:val="24"/>
                <w:szCs w:val="24"/>
              </w:rPr>
              <w:t xml:space="preserve">№ </w:t>
            </w:r>
            <w:r>
              <w:rPr>
                <w:rFonts w:ascii="Times New Roman" w:hAnsi="Times New Roman"/>
                <w:b/>
                <w:color w:val="auto"/>
                <w:sz w:val="24"/>
                <w:szCs w:val="24"/>
              </w:rPr>
              <w:t>35</w:t>
            </w:r>
            <w:r w:rsidRPr="00EC6546">
              <w:rPr>
                <w:rFonts w:ascii="Times New Roman" w:hAnsi="Times New Roman"/>
                <w:b/>
                <w:color w:val="auto"/>
                <w:sz w:val="24"/>
                <w:szCs w:val="24"/>
              </w:rPr>
              <w:t xml:space="preserve"> от </w:t>
            </w:r>
            <w:r>
              <w:rPr>
                <w:rFonts w:ascii="Times New Roman" w:hAnsi="Times New Roman"/>
                <w:b/>
                <w:color w:val="auto"/>
                <w:sz w:val="24"/>
                <w:szCs w:val="24"/>
              </w:rPr>
              <w:t>16.07</w:t>
            </w:r>
            <w:r w:rsidRPr="00EC6546">
              <w:rPr>
                <w:rFonts w:ascii="Times New Roman" w:hAnsi="Times New Roman"/>
                <w:b/>
                <w:color w:val="auto"/>
                <w:sz w:val="24"/>
                <w:szCs w:val="24"/>
              </w:rPr>
              <w:t>.2026</w:t>
            </w:r>
          </w:p>
        </w:tc>
        <w:tc>
          <w:tcPr>
            <w:tcW w:w="7524" w:type="dxa"/>
            <w:tcBorders>
              <w:top w:val="nil"/>
              <w:left w:val="nil"/>
              <w:bottom w:val="nil"/>
              <w:right w:val="nil"/>
            </w:tcBorders>
          </w:tcPr>
          <w:p w14:paraId="7AD21B51" w14:textId="77777777" w:rsidR="007571AD" w:rsidRPr="007571AD" w:rsidRDefault="007571AD" w:rsidP="007571AD">
            <w:pPr>
              <w:pStyle w:val="ConsPlusTitle"/>
              <w:jc w:val="both"/>
              <w:rPr>
                <w:rFonts w:ascii="Times New Roman" w:hAnsi="Times New Roman" w:cs="Times New Roman"/>
                <w:b w:val="0"/>
                <w:bCs/>
                <w:sz w:val="24"/>
                <w:szCs w:val="24"/>
              </w:rPr>
            </w:pPr>
            <w:r w:rsidRPr="007571AD">
              <w:rPr>
                <w:rFonts w:ascii="Times New Roman" w:hAnsi="Times New Roman" w:cs="Times New Roman"/>
                <w:b w:val="0"/>
                <w:bCs/>
                <w:sz w:val="24"/>
                <w:szCs w:val="24"/>
              </w:rPr>
              <w:t>ОБ ИЗБРАНИИ ГЛАВЫ ОКТЯБРЬСКОГО СЕЛЬСКОГО ПОСЕЛЕНИЯ КОМСОМОЛЬСКОГО МУНИЦИПАЛЬНОГО РАЙОНА ИВАНОВСКОЙ ОБЛАСТИ</w:t>
            </w:r>
          </w:p>
          <w:p w14:paraId="4AF8F073" w14:textId="5F58F5BF" w:rsidR="007571AD" w:rsidRPr="00EC6546" w:rsidRDefault="007571AD" w:rsidP="001312F7">
            <w:pPr>
              <w:spacing w:line="276" w:lineRule="auto"/>
              <w:jc w:val="both"/>
              <w:rPr>
                <w:rFonts w:ascii="Times New Roman" w:hAnsi="Times New Roman"/>
                <w:bCs/>
                <w:sz w:val="24"/>
                <w:szCs w:val="24"/>
              </w:rPr>
            </w:pPr>
          </w:p>
        </w:tc>
      </w:tr>
    </w:tbl>
    <w:p w14:paraId="1E2B9CEA" w14:textId="0A2F7DD3" w:rsidR="00F35588" w:rsidRPr="00EC6546" w:rsidRDefault="00F35588" w:rsidP="00994FCD">
      <w:pPr>
        <w:jc w:val="both"/>
        <w:rPr>
          <w:b/>
        </w:rPr>
      </w:pPr>
    </w:p>
    <w:p w14:paraId="5E28A818" w14:textId="58C58160" w:rsidR="00BC004E" w:rsidRPr="00EC6546" w:rsidRDefault="00BC004E" w:rsidP="00994FCD">
      <w:pPr>
        <w:jc w:val="both"/>
        <w:rPr>
          <w:b/>
        </w:rPr>
      </w:pPr>
    </w:p>
    <w:p w14:paraId="6AA03C78" w14:textId="203CC866" w:rsidR="003557D7" w:rsidRPr="00EC6546" w:rsidRDefault="003557D7" w:rsidP="00994FCD">
      <w:pPr>
        <w:jc w:val="both"/>
        <w:rPr>
          <w:b/>
        </w:rPr>
      </w:pPr>
    </w:p>
    <w:p w14:paraId="56E0ADBF" w14:textId="796B4551" w:rsidR="003557D7" w:rsidRPr="00EC6546" w:rsidRDefault="003557D7" w:rsidP="00994FCD">
      <w:pPr>
        <w:jc w:val="both"/>
        <w:rPr>
          <w:b/>
        </w:rPr>
      </w:pPr>
    </w:p>
    <w:p w14:paraId="234F2B57" w14:textId="2F3E6646" w:rsidR="00DC475D" w:rsidRPr="00EC6546" w:rsidRDefault="00DC475D" w:rsidP="00994FCD">
      <w:pPr>
        <w:jc w:val="both"/>
        <w:rPr>
          <w:b/>
        </w:rPr>
      </w:pPr>
    </w:p>
    <w:p w14:paraId="07E651B7" w14:textId="29D99B7E" w:rsidR="00DC475D" w:rsidRPr="00EC6546" w:rsidRDefault="00DC475D" w:rsidP="00994FCD">
      <w:pPr>
        <w:jc w:val="both"/>
        <w:rPr>
          <w:b/>
        </w:rPr>
      </w:pPr>
    </w:p>
    <w:p w14:paraId="1C2F0B97" w14:textId="53DC5906" w:rsidR="00DC475D" w:rsidRPr="00EC6546" w:rsidRDefault="00DC475D" w:rsidP="00994FCD">
      <w:pPr>
        <w:jc w:val="both"/>
        <w:rPr>
          <w:b/>
        </w:rPr>
      </w:pPr>
    </w:p>
    <w:p w14:paraId="47502BB9" w14:textId="1EF19FB3" w:rsidR="00DC475D" w:rsidRPr="00EC6546" w:rsidRDefault="00DC475D" w:rsidP="00994FCD">
      <w:pPr>
        <w:jc w:val="both"/>
        <w:rPr>
          <w:b/>
        </w:rPr>
      </w:pPr>
    </w:p>
    <w:p w14:paraId="36884EE6" w14:textId="2647A23A" w:rsidR="009C100E" w:rsidRPr="00EC6546" w:rsidRDefault="009C100E" w:rsidP="00994FCD">
      <w:pPr>
        <w:jc w:val="both"/>
        <w:rPr>
          <w:b/>
        </w:rPr>
      </w:pPr>
    </w:p>
    <w:p w14:paraId="2527484A" w14:textId="6F0D01B7" w:rsidR="009C100E" w:rsidRPr="00EC6546" w:rsidRDefault="009C100E" w:rsidP="00994FCD">
      <w:pPr>
        <w:jc w:val="both"/>
        <w:rPr>
          <w:b/>
        </w:rPr>
      </w:pPr>
    </w:p>
    <w:p w14:paraId="6107CA95" w14:textId="02F38EC6" w:rsidR="009C100E" w:rsidRPr="00EC6546" w:rsidRDefault="009C100E" w:rsidP="00994FCD">
      <w:pPr>
        <w:jc w:val="both"/>
        <w:rPr>
          <w:b/>
        </w:rPr>
      </w:pPr>
    </w:p>
    <w:p w14:paraId="54B8F0D5" w14:textId="55FC1058" w:rsidR="009C100E" w:rsidRPr="00EC6546" w:rsidRDefault="009C100E" w:rsidP="00994FCD">
      <w:pPr>
        <w:jc w:val="both"/>
        <w:rPr>
          <w:b/>
        </w:rPr>
      </w:pPr>
    </w:p>
    <w:p w14:paraId="420BDF34" w14:textId="5C7EA28F" w:rsidR="009C100E" w:rsidRPr="00EC6546" w:rsidRDefault="009C100E" w:rsidP="00994FCD">
      <w:pPr>
        <w:jc w:val="both"/>
        <w:rPr>
          <w:b/>
        </w:rPr>
      </w:pPr>
    </w:p>
    <w:p w14:paraId="012F2B88" w14:textId="09A5C33F" w:rsidR="009C100E" w:rsidRPr="00EC6546" w:rsidRDefault="009C100E" w:rsidP="00994FCD">
      <w:pPr>
        <w:jc w:val="both"/>
        <w:rPr>
          <w:b/>
        </w:rPr>
      </w:pPr>
    </w:p>
    <w:p w14:paraId="373FFC43" w14:textId="2CBD7A68" w:rsidR="009C100E" w:rsidRPr="00EC6546" w:rsidRDefault="009C100E" w:rsidP="00994FCD">
      <w:pPr>
        <w:jc w:val="both"/>
        <w:rPr>
          <w:b/>
        </w:rPr>
      </w:pPr>
    </w:p>
    <w:p w14:paraId="7C0DC4B0" w14:textId="373F9D22" w:rsidR="009C100E" w:rsidRPr="00EC6546" w:rsidRDefault="009C100E" w:rsidP="00994FCD">
      <w:pPr>
        <w:jc w:val="both"/>
        <w:rPr>
          <w:b/>
        </w:rPr>
      </w:pPr>
    </w:p>
    <w:p w14:paraId="1E7BEB4F" w14:textId="12FEF3E5" w:rsidR="009C100E" w:rsidRPr="00EC6546" w:rsidRDefault="009C100E" w:rsidP="00994FCD">
      <w:pPr>
        <w:jc w:val="both"/>
        <w:rPr>
          <w:b/>
        </w:rPr>
      </w:pPr>
    </w:p>
    <w:p w14:paraId="59DF4286" w14:textId="65080092" w:rsidR="009C100E" w:rsidRPr="00EC6546" w:rsidRDefault="009C100E" w:rsidP="00994FCD">
      <w:pPr>
        <w:jc w:val="both"/>
        <w:rPr>
          <w:b/>
        </w:rPr>
      </w:pPr>
    </w:p>
    <w:p w14:paraId="7F0ABE79" w14:textId="5A3A1534" w:rsidR="009C100E" w:rsidRPr="00EC6546" w:rsidRDefault="009C100E" w:rsidP="00994FCD">
      <w:pPr>
        <w:jc w:val="both"/>
        <w:rPr>
          <w:b/>
        </w:rPr>
      </w:pPr>
    </w:p>
    <w:p w14:paraId="014C3F71" w14:textId="652A7378" w:rsidR="009C100E" w:rsidRPr="00EC6546" w:rsidRDefault="009C100E" w:rsidP="00994FCD">
      <w:pPr>
        <w:jc w:val="both"/>
        <w:rPr>
          <w:b/>
        </w:rPr>
      </w:pPr>
    </w:p>
    <w:p w14:paraId="289C9CE3" w14:textId="1B3B6AB0" w:rsidR="009C100E" w:rsidRPr="00EC6546" w:rsidRDefault="009C100E" w:rsidP="00994FCD">
      <w:pPr>
        <w:jc w:val="both"/>
        <w:rPr>
          <w:b/>
        </w:rPr>
      </w:pPr>
    </w:p>
    <w:p w14:paraId="51789A95" w14:textId="1ACF2C42" w:rsidR="009C100E" w:rsidRPr="00EC6546" w:rsidRDefault="009C100E" w:rsidP="00994FCD">
      <w:pPr>
        <w:jc w:val="both"/>
        <w:rPr>
          <w:b/>
        </w:rPr>
      </w:pPr>
    </w:p>
    <w:p w14:paraId="18E1A98F" w14:textId="243294AA" w:rsidR="009C100E" w:rsidRPr="00EC6546" w:rsidRDefault="009C100E" w:rsidP="00994FCD">
      <w:pPr>
        <w:jc w:val="both"/>
        <w:rPr>
          <w:b/>
        </w:rPr>
      </w:pPr>
    </w:p>
    <w:p w14:paraId="437DFCB3" w14:textId="535428AE" w:rsidR="009C100E" w:rsidRPr="00EC6546" w:rsidRDefault="009C100E" w:rsidP="00994FCD">
      <w:pPr>
        <w:jc w:val="both"/>
        <w:rPr>
          <w:b/>
        </w:rPr>
      </w:pPr>
    </w:p>
    <w:p w14:paraId="5EA98A41" w14:textId="2929C0CC" w:rsidR="009C100E" w:rsidRPr="00EC6546" w:rsidRDefault="009C100E" w:rsidP="00994FCD">
      <w:pPr>
        <w:jc w:val="both"/>
        <w:rPr>
          <w:b/>
        </w:rPr>
      </w:pPr>
    </w:p>
    <w:p w14:paraId="41D61C24" w14:textId="4E02563D" w:rsidR="009C100E" w:rsidRPr="00EC6546" w:rsidRDefault="009C100E" w:rsidP="00994FCD">
      <w:pPr>
        <w:jc w:val="both"/>
        <w:rPr>
          <w:b/>
        </w:rPr>
      </w:pPr>
    </w:p>
    <w:p w14:paraId="4AB32EBD" w14:textId="5714D490" w:rsidR="009C100E" w:rsidRPr="00EC6546" w:rsidRDefault="009C100E" w:rsidP="00994FCD">
      <w:pPr>
        <w:jc w:val="both"/>
        <w:rPr>
          <w:b/>
        </w:rPr>
      </w:pPr>
    </w:p>
    <w:p w14:paraId="552B723A" w14:textId="7EC9F3B5" w:rsidR="009C100E" w:rsidRPr="00EC6546" w:rsidRDefault="009C100E" w:rsidP="00994FCD">
      <w:pPr>
        <w:jc w:val="both"/>
        <w:rPr>
          <w:b/>
        </w:rPr>
      </w:pPr>
    </w:p>
    <w:p w14:paraId="24976263" w14:textId="5EA63EB7" w:rsidR="009C100E" w:rsidRPr="00EC6546" w:rsidRDefault="009C100E" w:rsidP="00994FCD">
      <w:pPr>
        <w:jc w:val="both"/>
        <w:rPr>
          <w:b/>
        </w:rPr>
      </w:pPr>
    </w:p>
    <w:p w14:paraId="2AC0C8A6" w14:textId="40DE5DCC" w:rsidR="009C100E" w:rsidRPr="00EC6546" w:rsidRDefault="009C100E" w:rsidP="00994FCD">
      <w:pPr>
        <w:jc w:val="both"/>
        <w:rPr>
          <w:b/>
        </w:rPr>
      </w:pPr>
    </w:p>
    <w:p w14:paraId="6C6B3F0F" w14:textId="77777777" w:rsidR="00F931D8" w:rsidRPr="00EC6546" w:rsidRDefault="00F931D8" w:rsidP="00F931D8">
      <w:pPr>
        <w:spacing w:line="276" w:lineRule="auto"/>
        <w:jc w:val="center"/>
        <w:rPr>
          <w:noProof/>
          <w:color w:val="000080"/>
          <w:sz w:val="28"/>
          <w:szCs w:val="28"/>
        </w:rPr>
      </w:pPr>
      <w:r w:rsidRPr="00EC6546">
        <w:rPr>
          <w:noProof/>
          <w:color w:val="000080"/>
          <w:sz w:val="28"/>
          <w:szCs w:val="28"/>
        </w:rPr>
        <w:lastRenderedPageBreak/>
        <w:drawing>
          <wp:inline distT="0" distB="0" distL="0" distR="0" wp14:anchorId="1C05DFCB" wp14:editId="28672C7D">
            <wp:extent cx="543560" cy="664210"/>
            <wp:effectExtent l="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extLst>
                        <a:ext uri="{28A0092B-C50C-407E-A947-70E740481C1C}">
                          <a14:useLocalDpi xmlns:a14="http://schemas.microsoft.com/office/drawing/2010/main" val="0"/>
                        </a:ext>
                      </a:extLst>
                    </a:blip>
                    <a:srcRect/>
                    <a:stretch>
                      <a:fillRect/>
                    </a:stretch>
                  </pic:blipFill>
                  <pic:spPr bwMode="auto">
                    <a:xfrm>
                      <a:off x="0" y="0"/>
                      <a:ext cx="543560" cy="664210"/>
                    </a:xfrm>
                    <a:prstGeom prst="rect">
                      <a:avLst/>
                    </a:prstGeom>
                    <a:noFill/>
                    <a:ln>
                      <a:noFill/>
                    </a:ln>
                  </pic:spPr>
                </pic:pic>
              </a:graphicData>
            </a:graphic>
          </wp:inline>
        </w:drawing>
      </w:r>
    </w:p>
    <w:p w14:paraId="695F0115" w14:textId="77777777" w:rsidR="00F931D8" w:rsidRPr="00EC6546" w:rsidRDefault="00F931D8" w:rsidP="00F931D8">
      <w:pPr>
        <w:pStyle w:val="1"/>
        <w:spacing w:line="276" w:lineRule="auto"/>
        <w:jc w:val="center"/>
        <w:rPr>
          <w:sz w:val="28"/>
          <w:szCs w:val="28"/>
        </w:rPr>
      </w:pPr>
      <w:r w:rsidRPr="00EC6546">
        <w:rPr>
          <w:sz w:val="28"/>
          <w:szCs w:val="28"/>
        </w:rPr>
        <w:t>ИВАНОВСКАЯ ОБЛАСТЬ</w:t>
      </w:r>
    </w:p>
    <w:p w14:paraId="7CB96C59" w14:textId="77777777" w:rsidR="00F931D8" w:rsidRPr="00EC6546" w:rsidRDefault="00F931D8" w:rsidP="00F931D8">
      <w:pPr>
        <w:spacing w:line="276" w:lineRule="auto"/>
        <w:jc w:val="center"/>
        <w:rPr>
          <w:b/>
          <w:sz w:val="28"/>
          <w:szCs w:val="28"/>
        </w:rPr>
      </w:pPr>
      <w:r w:rsidRPr="00EC6546">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F931D8" w:rsidRPr="00EC6546" w14:paraId="447A7010" w14:textId="77777777" w:rsidTr="00CC6B07">
        <w:trPr>
          <w:trHeight w:val="100"/>
        </w:trPr>
        <w:tc>
          <w:tcPr>
            <w:tcW w:w="11001" w:type="dxa"/>
            <w:tcBorders>
              <w:top w:val="thinThickThinSmallGap" w:sz="24" w:space="0" w:color="auto"/>
              <w:left w:val="nil"/>
              <w:bottom w:val="nil"/>
              <w:right w:val="nil"/>
            </w:tcBorders>
          </w:tcPr>
          <w:p w14:paraId="707E9DD9" w14:textId="77777777" w:rsidR="00F931D8" w:rsidRPr="00EC6546" w:rsidRDefault="00F931D8" w:rsidP="00CC6B07">
            <w:pPr>
              <w:spacing w:line="276" w:lineRule="auto"/>
              <w:jc w:val="center"/>
              <w:rPr>
                <w:b/>
                <w:i/>
              </w:rPr>
            </w:pPr>
            <w:r w:rsidRPr="00EC6546">
              <w:rPr>
                <w:b/>
                <w:i/>
              </w:rPr>
              <w:t>155150 Ивановская область, г. Комсомольск, ул. 50 лет ВЛКСМ, д. 2</w:t>
            </w:r>
          </w:p>
        </w:tc>
      </w:tr>
    </w:tbl>
    <w:p w14:paraId="2829F4C0" w14:textId="77777777" w:rsidR="00F931D8" w:rsidRPr="00EC6546" w:rsidRDefault="00F931D8" w:rsidP="00F931D8">
      <w:pPr>
        <w:spacing w:line="276" w:lineRule="auto"/>
        <w:rPr>
          <w:b/>
          <w:bCs/>
          <w:sz w:val="28"/>
          <w:szCs w:val="28"/>
        </w:rPr>
      </w:pPr>
    </w:p>
    <w:p w14:paraId="6C9F228B" w14:textId="77777777" w:rsidR="00F931D8" w:rsidRPr="00EC6546" w:rsidRDefault="00F931D8" w:rsidP="00F931D8">
      <w:pPr>
        <w:spacing w:line="276" w:lineRule="auto"/>
        <w:jc w:val="center"/>
        <w:rPr>
          <w:b/>
          <w:sz w:val="28"/>
          <w:szCs w:val="28"/>
        </w:rPr>
      </w:pPr>
      <w:r w:rsidRPr="00EC6546">
        <w:rPr>
          <w:b/>
          <w:sz w:val="28"/>
          <w:szCs w:val="28"/>
        </w:rPr>
        <w:t>РЕШЕНИЕ</w:t>
      </w:r>
    </w:p>
    <w:p w14:paraId="2FFD2290" w14:textId="77777777" w:rsidR="00F931D8" w:rsidRPr="00EC6546" w:rsidRDefault="00F931D8" w:rsidP="00F931D8">
      <w:pPr>
        <w:spacing w:line="276" w:lineRule="auto"/>
        <w:jc w:val="center"/>
        <w:rPr>
          <w:b/>
          <w:sz w:val="28"/>
          <w:szCs w:val="28"/>
        </w:rPr>
      </w:pPr>
    </w:p>
    <w:p w14:paraId="1D23AFBA" w14:textId="77777777" w:rsidR="00F931D8" w:rsidRPr="00EC6546" w:rsidRDefault="00F931D8" w:rsidP="00F931D8">
      <w:pPr>
        <w:spacing w:line="276" w:lineRule="auto"/>
        <w:jc w:val="center"/>
        <w:rPr>
          <w:b/>
          <w:sz w:val="28"/>
          <w:szCs w:val="28"/>
        </w:rPr>
      </w:pPr>
      <w:r w:rsidRPr="00EC6546">
        <w:rPr>
          <w:b/>
          <w:spacing w:val="-15"/>
          <w:sz w:val="28"/>
          <w:szCs w:val="28"/>
        </w:rPr>
        <w:t>от   27   января 2026г.</w:t>
      </w:r>
      <w:r w:rsidRPr="00EC6546">
        <w:rPr>
          <w:b/>
          <w:sz w:val="28"/>
          <w:szCs w:val="28"/>
        </w:rPr>
        <w:t xml:space="preserve">                                                  № 58</w:t>
      </w:r>
    </w:p>
    <w:p w14:paraId="7D193BFF" w14:textId="77777777" w:rsidR="00F931D8" w:rsidRPr="00EC6546" w:rsidRDefault="00F931D8" w:rsidP="00F931D8">
      <w:pPr>
        <w:spacing w:line="276" w:lineRule="auto"/>
        <w:jc w:val="center"/>
        <w:rPr>
          <w:b/>
          <w:sz w:val="28"/>
          <w:szCs w:val="28"/>
        </w:rPr>
      </w:pPr>
    </w:p>
    <w:p w14:paraId="4C1FA623" w14:textId="77777777" w:rsidR="00F931D8" w:rsidRPr="00EC6546" w:rsidRDefault="00F931D8" w:rsidP="00F931D8">
      <w:pPr>
        <w:spacing w:line="276" w:lineRule="auto"/>
        <w:jc w:val="center"/>
        <w:rPr>
          <w:b/>
          <w:sz w:val="28"/>
          <w:szCs w:val="28"/>
        </w:rPr>
      </w:pPr>
      <w:r w:rsidRPr="00EC6546">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75357A55" w14:textId="77777777" w:rsidR="00F931D8" w:rsidRPr="00EC6546" w:rsidRDefault="00F931D8" w:rsidP="00F931D8">
      <w:pPr>
        <w:spacing w:line="276" w:lineRule="auto"/>
        <w:jc w:val="center"/>
        <w:rPr>
          <w:sz w:val="28"/>
          <w:szCs w:val="28"/>
        </w:rPr>
      </w:pPr>
    </w:p>
    <w:p w14:paraId="1FA3051E" w14:textId="77777777" w:rsidR="00F931D8" w:rsidRPr="00EC6546" w:rsidRDefault="00F931D8" w:rsidP="00F931D8">
      <w:pPr>
        <w:spacing w:line="276" w:lineRule="auto"/>
        <w:ind w:firstLine="567"/>
        <w:jc w:val="both"/>
        <w:rPr>
          <w:sz w:val="28"/>
          <w:szCs w:val="28"/>
        </w:rPr>
      </w:pPr>
      <w:r w:rsidRPr="00EC6546">
        <w:rPr>
          <w:sz w:val="28"/>
          <w:szCs w:val="28"/>
        </w:rPr>
        <w:t>Руководствуясь частью 4 статьи 15 Федерального  закона от 06.10.2003 № 131-ФЗ «Об общих принципах организации местного самоуправления в Российской Федерации»,</w:t>
      </w:r>
      <w:r w:rsidRPr="00EC6546">
        <w:t xml:space="preserve"> </w:t>
      </w:r>
      <w:r w:rsidRPr="00EC6546">
        <w:rPr>
          <w:sz w:val="28"/>
          <w:szCs w:val="28"/>
        </w:rPr>
        <w:t xml:space="preserve">Федеральным законом от 20.03.2025 N 33-ФЗ "Об общих принципах организации местного самоуправления в единой системе публичной власти"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14:paraId="4C081BA7" w14:textId="77777777" w:rsidR="00F931D8" w:rsidRPr="00EC6546" w:rsidRDefault="00F931D8" w:rsidP="00F931D8">
      <w:pPr>
        <w:spacing w:line="276" w:lineRule="auto"/>
        <w:ind w:firstLine="567"/>
        <w:jc w:val="both"/>
        <w:rPr>
          <w:sz w:val="28"/>
          <w:szCs w:val="28"/>
        </w:rPr>
      </w:pPr>
    </w:p>
    <w:p w14:paraId="6E19A1A5" w14:textId="77777777" w:rsidR="00F931D8" w:rsidRPr="00EC6546" w:rsidRDefault="00F931D8" w:rsidP="00F931D8">
      <w:pPr>
        <w:spacing w:line="276" w:lineRule="auto"/>
        <w:ind w:firstLine="567"/>
        <w:jc w:val="both"/>
        <w:rPr>
          <w:b/>
          <w:sz w:val="28"/>
          <w:szCs w:val="28"/>
        </w:rPr>
      </w:pPr>
      <w:r w:rsidRPr="00EC6546">
        <w:rPr>
          <w:b/>
          <w:sz w:val="28"/>
          <w:szCs w:val="28"/>
        </w:rPr>
        <w:t>РЕШИЛ:</w:t>
      </w:r>
    </w:p>
    <w:p w14:paraId="685B17D2" w14:textId="77777777" w:rsidR="00F931D8" w:rsidRPr="00EC6546" w:rsidRDefault="00F931D8" w:rsidP="00F931D8">
      <w:pPr>
        <w:spacing w:line="276" w:lineRule="auto"/>
        <w:ind w:firstLine="567"/>
        <w:jc w:val="both"/>
        <w:rPr>
          <w:b/>
          <w:sz w:val="28"/>
          <w:szCs w:val="28"/>
        </w:rPr>
      </w:pPr>
    </w:p>
    <w:p w14:paraId="09ADCE40" w14:textId="77777777" w:rsidR="00F931D8" w:rsidRPr="00EC6546" w:rsidRDefault="00F931D8" w:rsidP="00A81665">
      <w:pPr>
        <w:widowControl w:val="0"/>
        <w:numPr>
          <w:ilvl w:val="0"/>
          <w:numId w:val="15"/>
        </w:numPr>
        <w:autoSpaceDE w:val="0"/>
        <w:autoSpaceDN w:val="0"/>
        <w:adjustRightInd w:val="0"/>
        <w:spacing w:line="276" w:lineRule="auto"/>
        <w:ind w:left="0" w:firstLine="540"/>
        <w:jc w:val="both"/>
        <w:rPr>
          <w:sz w:val="28"/>
          <w:szCs w:val="28"/>
        </w:rPr>
      </w:pPr>
      <w:r w:rsidRPr="00EC6546">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6BCE237F" w14:textId="77777777" w:rsidR="00F931D8" w:rsidRPr="00EC6546" w:rsidRDefault="00F931D8" w:rsidP="00F931D8">
      <w:pPr>
        <w:pStyle w:val="af1"/>
        <w:ind w:left="0" w:firstLine="567"/>
        <w:contextualSpacing/>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w:t>
      </w:r>
      <w:r w:rsidRPr="00EC6546">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5E34AC75" w14:textId="77777777" w:rsidR="00F931D8" w:rsidRPr="00EC6546" w:rsidRDefault="00F931D8" w:rsidP="00F931D8">
      <w:pPr>
        <w:pStyle w:val="af1"/>
        <w:ind w:left="0" w:firstLine="567"/>
        <w:contextualSpacing/>
        <w:jc w:val="both"/>
        <w:rPr>
          <w:rFonts w:ascii="Times New Roman" w:hAnsi="Times New Roman" w:cs="Times New Roman"/>
          <w:sz w:val="28"/>
          <w:szCs w:val="28"/>
          <w:lang w:eastAsia="en-US"/>
        </w:rPr>
      </w:pPr>
    </w:p>
    <w:p w14:paraId="25C8DEF2" w14:textId="77777777" w:rsidR="00F931D8" w:rsidRPr="00EC6546" w:rsidRDefault="00F931D8" w:rsidP="00A81665">
      <w:pPr>
        <w:widowControl w:val="0"/>
        <w:numPr>
          <w:ilvl w:val="0"/>
          <w:numId w:val="15"/>
        </w:numPr>
        <w:autoSpaceDE w:val="0"/>
        <w:autoSpaceDN w:val="0"/>
        <w:adjustRightInd w:val="0"/>
        <w:spacing w:line="276" w:lineRule="auto"/>
        <w:ind w:left="0" w:firstLine="540"/>
        <w:jc w:val="both"/>
        <w:rPr>
          <w:sz w:val="28"/>
          <w:szCs w:val="28"/>
          <w:lang w:eastAsia="en-US"/>
        </w:rPr>
      </w:pPr>
      <w:r w:rsidRPr="00EC6546">
        <w:rPr>
          <w:sz w:val="28"/>
          <w:szCs w:val="28"/>
        </w:rPr>
        <w:lastRenderedPageBreak/>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261DA69C" w14:textId="77777777" w:rsidR="00F931D8" w:rsidRPr="00EC6546" w:rsidRDefault="00F931D8" w:rsidP="00F931D8">
      <w:pPr>
        <w:tabs>
          <w:tab w:val="left" w:pos="900"/>
        </w:tabs>
        <w:spacing w:line="276" w:lineRule="auto"/>
        <w:jc w:val="both"/>
        <w:rPr>
          <w:sz w:val="28"/>
          <w:szCs w:val="28"/>
        </w:rPr>
      </w:pPr>
    </w:p>
    <w:p w14:paraId="5A8D6717" w14:textId="77777777" w:rsidR="00F931D8" w:rsidRPr="00EC6546" w:rsidRDefault="00F931D8" w:rsidP="00F931D8">
      <w:pPr>
        <w:tabs>
          <w:tab w:val="left" w:pos="900"/>
        </w:tabs>
        <w:spacing w:line="276" w:lineRule="auto"/>
        <w:jc w:val="both"/>
        <w:rPr>
          <w:sz w:val="28"/>
          <w:szCs w:val="28"/>
        </w:rPr>
      </w:pPr>
    </w:p>
    <w:p w14:paraId="7DB8D4F0" w14:textId="77777777" w:rsidR="00F931D8" w:rsidRPr="00EC6546" w:rsidRDefault="00F931D8" w:rsidP="00F931D8">
      <w:pPr>
        <w:shd w:val="clear" w:color="auto" w:fill="FFFFFF"/>
        <w:spacing w:line="276" w:lineRule="auto"/>
        <w:ind w:right="442"/>
        <w:jc w:val="both"/>
        <w:rPr>
          <w:b/>
          <w:spacing w:val="-7"/>
          <w:sz w:val="28"/>
          <w:szCs w:val="28"/>
        </w:rPr>
      </w:pPr>
      <w:r w:rsidRPr="00EC6546">
        <w:rPr>
          <w:b/>
          <w:spacing w:val="-7"/>
          <w:sz w:val="28"/>
          <w:szCs w:val="28"/>
        </w:rPr>
        <w:t>Председатель Совета</w:t>
      </w:r>
    </w:p>
    <w:p w14:paraId="36CDF77F" w14:textId="77777777" w:rsidR="00F931D8" w:rsidRPr="00EC6546" w:rsidRDefault="00F931D8" w:rsidP="00F931D8">
      <w:pPr>
        <w:shd w:val="clear" w:color="auto" w:fill="FFFFFF"/>
        <w:spacing w:line="276" w:lineRule="auto"/>
        <w:ind w:right="442"/>
        <w:jc w:val="both"/>
        <w:rPr>
          <w:b/>
          <w:spacing w:val="-7"/>
          <w:sz w:val="28"/>
          <w:szCs w:val="28"/>
        </w:rPr>
      </w:pPr>
      <w:r w:rsidRPr="00EC6546">
        <w:rPr>
          <w:b/>
          <w:spacing w:val="-7"/>
          <w:sz w:val="28"/>
          <w:szCs w:val="28"/>
        </w:rPr>
        <w:t xml:space="preserve">Комсомольского </w:t>
      </w:r>
      <w:r w:rsidRPr="00EC6546">
        <w:rPr>
          <w:b/>
          <w:sz w:val="28"/>
          <w:szCs w:val="28"/>
        </w:rPr>
        <w:t xml:space="preserve">муниципального района </w:t>
      </w:r>
    </w:p>
    <w:p w14:paraId="169C83CD" w14:textId="77777777" w:rsidR="00F931D8" w:rsidRPr="00EC6546" w:rsidRDefault="00F931D8" w:rsidP="00F931D8">
      <w:pPr>
        <w:shd w:val="clear" w:color="auto" w:fill="FFFFFF"/>
        <w:spacing w:line="276" w:lineRule="auto"/>
        <w:ind w:right="442"/>
        <w:jc w:val="both"/>
        <w:rPr>
          <w:b/>
          <w:sz w:val="28"/>
          <w:szCs w:val="28"/>
        </w:rPr>
      </w:pPr>
      <w:r w:rsidRPr="00EC6546">
        <w:rPr>
          <w:b/>
          <w:sz w:val="28"/>
          <w:szCs w:val="28"/>
        </w:rPr>
        <w:t>Ивановской области:                                                             Е.В. Лабутина</w:t>
      </w:r>
    </w:p>
    <w:p w14:paraId="0D791FF3" w14:textId="77777777" w:rsidR="00F931D8" w:rsidRPr="00EC6546" w:rsidRDefault="00F931D8" w:rsidP="00F931D8">
      <w:pPr>
        <w:shd w:val="clear" w:color="auto" w:fill="FFFFFF"/>
        <w:spacing w:line="276" w:lineRule="auto"/>
        <w:ind w:right="442"/>
        <w:jc w:val="both"/>
        <w:rPr>
          <w:b/>
          <w:sz w:val="28"/>
          <w:szCs w:val="28"/>
        </w:rPr>
      </w:pPr>
    </w:p>
    <w:p w14:paraId="7ACB63E6" w14:textId="77777777" w:rsidR="00F931D8" w:rsidRPr="00EC6546" w:rsidRDefault="00F931D8" w:rsidP="00F931D8">
      <w:pPr>
        <w:spacing w:line="276" w:lineRule="auto"/>
        <w:jc w:val="both"/>
        <w:rPr>
          <w:b/>
          <w:sz w:val="28"/>
          <w:szCs w:val="28"/>
        </w:rPr>
      </w:pPr>
      <w:r w:rsidRPr="00EC6546">
        <w:rPr>
          <w:b/>
          <w:sz w:val="28"/>
          <w:szCs w:val="28"/>
        </w:rPr>
        <w:t xml:space="preserve">Глава Комсомольского </w:t>
      </w:r>
    </w:p>
    <w:p w14:paraId="67C4585A" w14:textId="77777777" w:rsidR="00F931D8" w:rsidRPr="00EC6546" w:rsidRDefault="00F931D8" w:rsidP="00F931D8">
      <w:pPr>
        <w:pStyle w:val="a6"/>
        <w:spacing w:line="276" w:lineRule="auto"/>
        <w:jc w:val="both"/>
        <w:rPr>
          <w:rFonts w:ascii="Times New Roman" w:hAnsi="Times New Roman"/>
          <w:b/>
          <w:sz w:val="28"/>
          <w:szCs w:val="28"/>
        </w:rPr>
      </w:pPr>
      <w:r w:rsidRPr="00EC6546">
        <w:rPr>
          <w:rFonts w:ascii="Times New Roman" w:hAnsi="Times New Roman"/>
          <w:b/>
          <w:sz w:val="28"/>
          <w:szCs w:val="28"/>
        </w:rPr>
        <w:t>муниципального района                                                       О.В. Бузулуцкая</w:t>
      </w:r>
    </w:p>
    <w:p w14:paraId="727E60D0" w14:textId="77777777" w:rsidR="00F931D8" w:rsidRPr="00EC6546" w:rsidRDefault="00F931D8" w:rsidP="00F931D8">
      <w:pPr>
        <w:pStyle w:val="a6"/>
        <w:spacing w:line="276" w:lineRule="auto"/>
        <w:jc w:val="both"/>
        <w:rPr>
          <w:rFonts w:ascii="Times New Roman" w:hAnsi="Times New Roman"/>
          <w:b/>
          <w:sz w:val="28"/>
          <w:szCs w:val="28"/>
        </w:rPr>
      </w:pPr>
      <w:r w:rsidRPr="00EC6546">
        <w:rPr>
          <w:rFonts w:ascii="Times New Roman" w:hAnsi="Times New Roman"/>
          <w:b/>
          <w:sz w:val="28"/>
          <w:szCs w:val="28"/>
        </w:rPr>
        <w:t xml:space="preserve"> </w:t>
      </w:r>
    </w:p>
    <w:p w14:paraId="75550FE2" w14:textId="77777777" w:rsidR="00F931D8" w:rsidRPr="00EC6546" w:rsidRDefault="00F931D8" w:rsidP="00F931D8">
      <w:pPr>
        <w:spacing w:line="276" w:lineRule="auto"/>
        <w:jc w:val="right"/>
        <w:outlineLvl w:val="0"/>
      </w:pPr>
    </w:p>
    <w:p w14:paraId="5B4F48E9" w14:textId="77777777" w:rsidR="00F931D8" w:rsidRPr="00EC6546" w:rsidRDefault="00F931D8" w:rsidP="00F931D8">
      <w:pPr>
        <w:jc w:val="right"/>
        <w:outlineLvl w:val="0"/>
      </w:pPr>
    </w:p>
    <w:p w14:paraId="0BACFD92" w14:textId="77777777" w:rsidR="00F931D8" w:rsidRPr="00EC6546" w:rsidRDefault="00F931D8" w:rsidP="00F931D8">
      <w:pPr>
        <w:jc w:val="right"/>
        <w:outlineLvl w:val="0"/>
      </w:pPr>
    </w:p>
    <w:p w14:paraId="0688853C" w14:textId="77777777" w:rsidR="00F931D8" w:rsidRPr="00EC6546" w:rsidRDefault="00F931D8" w:rsidP="00F931D8">
      <w:pPr>
        <w:jc w:val="right"/>
        <w:outlineLvl w:val="0"/>
      </w:pPr>
    </w:p>
    <w:p w14:paraId="3E6C154E" w14:textId="77777777" w:rsidR="00F931D8" w:rsidRPr="00EC6546" w:rsidRDefault="00F931D8" w:rsidP="00F931D8">
      <w:pPr>
        <w:jc w:val="right"/>
        <w:outlineLvl w:val="0"/>
      </w:pPr>
    </w:p>
    <w:p w14:paraId="537A2840" w14:textId="77777777" w:rsidR="00F931D8" w:rsidRPr="00EC6546" w:rsidRDefault="00F931D8" w:rsidP="00F931D8">
      <w:pPr>
        <w:jc w:val="right"/>
        <w:outlineLvl w:val="0"/>
      </w:pPr>
    </w:p>
    <w:p w14:paraId="10671411" w14:textId="77777777" w:rsidR="00F931D8" w:rsidRPr="00EC6546" w:rsidRDefault="00F931D8" w:rsidP="00F931D8">
      <w:pPr>
        <w:jc w:val="right"/>
        <w:outlineLvl w:val="0"/>
      </w:pPr>
    </w:p>
    <w:p w14:paraId="5D798A78" w14:textId="77777777" w:rsidR="00F931D8" w:rsidRPr="00EC6546" w:rsidRDefault="00F931D8" w:rsidP="00F931D8">
      <w:pPr>
        <w:jc w:val="right"/>
        <w:outlineLvl w:val="0"/>
      </w:pPr>
    </w:p>
    <w:p w14:paraId="1AC20393" w14:textId="77777777" w:rsidR="00F931D8" w:rsidRPr="00EC6546" w:rsidRDefault="00F931D8" w:rsidP="00F931D8">
      <w:pPr>
        <w:jc w:val="right"/>
        <w:outlineLvl w:val="0"/>
      </w:pPr>
    </w:p>
    <w:p w14:paraId="200FDA0C" w14:textId="77777777" w:rsidR="00F931D8" w:rsidRPr="00EC6546" w:rsidRDefault="00F931D8" w:rsidP="00F931D8">
      <w:pPr>
        <w:jc w:val="right"/>
        <w:outlineLvl w:val="0"/>
      </w:pPr>
    </w:p>
    <w:p w14:paraId="1B2CC851" w14:textId="77777777" w:rsidR="00F931D8" w:rsidRPr="00EC6546" w:rsidRDefault="00F931D8" w:rsidP="00F931D8">
      <w:pPr>
        <w:jc w:val="right"/>
        <w:outlineLvl w:val="0"/>
      </w:pPr>
    </w:p>
    <w:p w14:paraId="200D899E" w14:textId="77777777" w:rsidR="00F931D8" w:rsidRPr="00EC6546" w:rsidRDefault="00F931D8" w:rsidP="00F931D8">
      <w:pPr>
        <w:jc w:val="right"/>
        <w:outlineLvl w:val="0"/>
      </w:pPr>
    </w:p>
    <w:p w14:paraId="42654319" w14:textId="77777777" w:rsidR="00F931D8" w:rsidRPr="00EC6546" w:rsidRDefault="00F931D8" w:rsidP="00F931D8">
      <w:pPr>
        <w:jc w:val="right"/>
        <w:outlineLvl w:val="0"/>
      </w:pPr>
    </w:p>
    <w:p w14:paraId="41CBE19C" w14:textId="77777777" w:rsidR="00F931D8" w:rsidRPr="00EC6546" w:rsidRDefault="00F931D8" w:rsidP="00F931D8">
      <w:pPr>
        <w:jc w:val="right"/>
        <w:outlineLvl w:val="0"/>
      </w:pPr>
    </w:p>
    <w:p w14:paraId="459AFB1C" w14:textId="77777777" w:rsidR="00F931D8" w:rsidRPr="00EC6546" w:rsidRDefault="00F931D8" w:rsidP="00F931D8">
      <w:pPr>
        <w:jc w:val="right"/>
        <w:outlineLvl w:val="0"/>
      </w:pPr>
    </w:p>
    <w:p w14:paraId="65A0280D" w14:textId="77777777" w:rsidR="00F931D8" w:rsidRPr="00EC6546" w:rsidRDefault="00F931D8" w:rsidP="00F931D8">
      <w:pPr>
        <w:jc w:val="right"/>
        <w:outlineLvl w:val="0"/>
      </w:pPr>
    </w:p>
    <w:p w14:paraId="4C2D747B" w14:textId="77777777" w:rsidR="00F931D8" w:rsidRPr="00EC6546" w:rsidRDefault="00F931D8" w:rsidP="00F931D8">
      <w:pPr>
        <w:jc w:val="right"/>
        <w:outlineLvl w:val="0"/>
      </w:pPr>
    </w:p>
    <w:p w14:paraId="06DA72E5" w14:textId="77777777" w:rsidR="00F931D8" w:rsidRPr="00EC6546" w:rsidRDefault="00F931D8" w:rsidP="00F931D8">
      <w:pPr>
        <w:jc w:val="right"/>
        <w:outlineLvl w:val="0"/>
      </w:pPr>
    </w:p>
    <w:p w14:paraId="0576775D" w14:textId="77777777" w:rsidR="00F931D8" w:rsidRPr="00EC6546" w:rsidRDefault="00F931D8" w:rsidP="00F931D8">
      <w:pPr>
        <w:jc w:val="right"/>
        <w:outlineLvl w:val="0"/>
      </w:pPr>
    </w:p>
    <w:p w14:paraId="2CCDD8CB" w14:textId="77777777" w:rsidR="00F931D8" w:rsidRPr="00EC6546" w:rsidRDefault="00F931D8" w:rsidP="00F931D8">
      <w:pPr>
        <w:jc w:val="right"/>
        <w:outlineLvl w:val="0"/>
      </w:pPr>
    </w:p>
    <w:p w14:paraId="7002AB73" w14:textId="77777777" w:rsidR="00F931D8" w:rsidRPr="00EC6546" w:rsidRDefault="00F931D8" w:rsidP="00F931D8">
      <w:pPr>
        <w:jc w:val="right"/>
        <w:outlineLvl w:val="0"/>
      </w:pPr>
    </w:p>
    <w:p w14:paraId="31785476" w14:textId="77777777" w:rsidR="00F931D8" w:rsidRPr="00EC6546" w:rsidRDefault="00F931D8" w:rsidP="00F931D8">
      <w:pPr>
        <w:jc w:val="right"/>
        <w:outlineLvl w:val="0"/>
      </w:pPr>
    </w:p>
    <w:p w14:paraId="704D0C1B" w14:textId="77777777" w:rsidR="00F931D8" w:rsidRPr="00EC6546" w:rsidRDefault="00F931D8" w:rsidP="00F931D8">
      <w:pPr>
        <w:jc w:val="right"/>
        <w:outlineLvl w:val="0"/>
      </w:pPr>
    </w:p>
    <w:p w14:paraId="56D64E76" w14:textId="77777777" w:rsidR="00F931D8" w:rsidRPr="00EC6546" w:rsidRDefault="00F931D8" w:rsidP="00F931D8">
      <w:pPr>
        <w:jc w:val="right"/>
        <w:outlineLvl w:val="0"/>
      </w:pPr>
    </w:p>
    <w:p w14:paraId="768CD902" w14:textId="77777777" w:rsidR="00F931D8" w:rsidRPr="00EC6546" w:rsidRDefault="00F931D8" w:rsidP="00F931D8">
      <w:pPr>
        <w:jc w:val="right"/>
        <w:outlineLvl w:val="0"/>
      </w:pPr>
    </w:p>
    <w:p w14:paraId="146E2142" w14:textId="77777777" w:rsidR="00F931D8" w:rsidRPr="00EC6546" w:rsidRDefault="00F931D8" w:rsidP="00F931D8">
      <w:pPr>
        <w:jc w:val="right"/>
        <w:outlineLvl w:val="0"/>
      </w:pPr>
    </w:p>
    <w:p w14:paraId="5FFE9A72" w14:textId="77777777" w:rsidR="00F931D8" w:rsidRPr="00EC6546" w:rsidRDefault="00F931D8" w:rsidP="00F931D8">
      <w:pPr>
        <w:jc w:val="right"/>
        <w:outlineLvl w:val="0"/>
      </w:pPr>
    </w:p>
    <w:p w14:paraId="4577ED77" w14:textId="77777777" w:rsidR="00F931D8" w:rsidRPr="00EC6546" w:rsidRDefault="00F931D8" w:rsidP="00F931D8">
      <w:pPr>
        <w:jc w:val="right"/>
        <w:outlineLvl w:val="0"/>
      </w:pPr>
    </w:p>
    <w:p w14:paraId="24DDD735" w14:textId="77777777" w:rsidR="00F931D8" w:rsidRPr="00EC6546" w:rsidRDefault="00F931D8" w:rsidP="00F931D8">
      <w:pPr>
        <w:jc w:val="right"/>
        <w:outlineLvl w:val="0"/>
      </w:pPr>
    </w:p>
    <w:p w14:paraId="6D95D216" w14:textId="77777777" w:rsidR="00F931D8" w:rsidRPr="00EC6546" w:rsidRDefault="00F931D8" w:rsidP="00F931D8">
      <w:pPr>
        <w:jc w:val="right"/>
        <w:outlineLvl w:val="0"/>
      </w:pPr>
    </w:p>
    <w:p w14:paraId="27A97AEC" w14:textId="77777777" w:rsidR="00F931D8" w:rsidRPr="00EC6546" w:rsidRDefault="00F931D8" w:rsidP="00F931D8">
      <w:pPr>
        <w:jc w:val="right"/>
        <w:outlineLvl w:val="0"/>
      </w:pPr>
    </w:p>
    <w:p w14:paraId="2BDD7CFD" w14:textId="77777777" w:rsidR="00F931D8" w:rsidRPr="00EC6546" w:rsidRDefault="00F931D8" w:rsidP="00F931D8">
      <w:pPr>
        <w:jc w:val="right"/>
        <w:outlineLvl w:val="0"/>
      </w:pPr>
    </w:p>
    <w:p w14:paraId="6B10B3CC" w14:textId="77777777" w:rsidR="00F931D8" w:rsidRPr="00EC6546" w:rsidRDefault="00F931D8" w:rsidP="00F931D8">
      <w:pPr>
        <w:jc w:val="right"/>
        <w:outlineLvl w:val="0"/>
      </w:pPr>
    </w:p>
    <w:p w14:paraId="7ACE9AA8" w14:textId="77777777" w:rsidR="00F931D8" w:rsidRPr="00EC6546" w:rsidRDefault="00F931D8" w:rsidP="00F931D8">
      <w:pPr>
        <w:jc w:val="right"/>
        <w:outlineLvl w:val="0"/>
      </w:pPr>
    </w:p>
    <w:p w14:paraId="6310217B" w14:textId="77777777" w:rsidR="00F931D8" w:rsidRPr="00EC6546" w:rsidRDefault="00F931D8" w:rsidP="00F931D8">
      <w:pPr>
        <w:jc w:val="right"/>
        <w:outlineLvl w:val="0"/>
      </w:pPr>
    </w:p>
    <w:p w14:paraId="7CE14EA9" w14:textId="77777777" w:rsidR="00F931D8" w:rsidRPr="00EC6546" w:rsidRDefault="00F931D8" w:rsidP="00F931D8">
      <w:pPr>
        <w:jc w:val="right"/>
        <w:outlineLvl w:val="0"/>
      </w:pPr>
    </w:p>
    <w:p w14:paraId="6A93A792" w14:textId="77777777" w:rsidR="00F931D8" w:rsidRPr="00EC6546" w:rsidRDefault="00F931D8" w:rsidP="00F931D8">
      <w:pPr>
        <w:jc w:val="right"/>
        <w:outlineLvl w:val="0"/>
      </w:pPr>
    </w:p>
    <w:p w14:paraId="3D9087BF" w14:textId="77777777" w:rsidR="00F931D8" w:rsidRPr="00EC6546" w:rsidRDefault="00F931D8" w:rsidP="00F931D8">
      <w:pPr>
        <w:jc w:val="right"/>
        <w:outlineLvl w:val="0"/>
      </w:pPr>
    </w:p>
    <w:p w14:paraId="6CB47FF4" w14:textId="77777777" w:rsidR="00F931D8" w:rsidRPr="00EC6546" w:rsidRDefault="00F931D8" w:rsidP="00F931D8">
      <w:pPr>
        <w:jc w:val="right"/>
        <w:outlineLvl w:val="0"/>
      </w:pPr>
    </w:p>
    <w:p w14:paraId="639D9E1D" w14:textId="77777777" w:rsidR="00F931D8" w:rsidRPr="00EC6546" w:rsidRDefault="00F931D8" w:rsidP="00F931D8">
      <w:pPr>
        <w:jc w:val="right"/>
        <w:outlineLvl w:val="0"/>
      </w:pPr>
    </w:p>
    <w:p w14:paraId="30C79CB9" w14:textId="77777777" w:rsidR="00F931D8" w:rsidRPr="00EC6546" w:rsidRDefault="00F931D8" w:rsidP="00F931D8">
      <w:pPr>
        <w:jc w:val="right"/>
        <w:outlineLvl w:val="0"/>
      </w:pPr>
    </w:p>
    <w:p w14:paraId="74D4250B" w14:textId="77777777" w:rsidR="00F931D8" w:rsidRPr="00EC6546" w:rsidRDefault="00F931D8" w:rsidP="00F931D8">
      <w:pPr>
        <w:jc w:val="right"/>
        <w:outlineLvl w:val="0"/>
      </w:pPr>
    </w:p>
    <w:p w14:paraId="099E0DE9" w14:textId="77777777" w:rsidR="00F931D8" w:rsidRPr="00EC6546" w:rsidRDefault="00F931D8" w:rsidP="00F931D8">
      <w:pPr>
        <w:jc w:val="right"/>
        <w:outlineLvl w:val="0"/>
      </w:pPr>
    </w:p>
    <w:p w14:paraId="0F886150" w14:textId="77777777" w:rsidR="00F931D8" w:rsidRPr="00EC6546" w:rsidRDefault="00F931D8" w:rsidP="00F931D8">
      <w:pPr>
        <w:jc w:val="right"/>
        <w:outlineLvl w:val="0"/>
      </w:pPr>
    </w:p>
    <w:p w14:paraId="2AFEC2DC" w14:textId="77777777" w:rsidR="00F931D8" w:rsidRPr="00EC6546" w:rsidRDefault="00F931D8" w:rsidP="00F931D8">
      <w:pPr>
        <w:jc w:val="right"/>
        <w:outlineLvl w:val="0"/>
        <w:rPr>
          <w:sz w:val="24"/>
        </w:rPr>
      </w:pPr>
      <w:r w:rsidRPr="00EC6546">
        <w:rPr>
          <w:sz w:val="24"/>
        </w:rPr>
        <w:lastRenderedPageBreak/>
        <w:t xml:space="preserve">Приложение №1 </w:t>
      </w:r>
    </w:p>
    <w:p w14:paraId="0A863210" w14:textId="77777777" w:rsidR="00F931D8" w:rsidRPr="00EC6546" w:rsidRDefault="00F931D8" w:rsidP="00F931D8">
      <w:pPr>
        <w:jc w:val="right"/>
        <w:outlineLvl w:val="0"/>
        <w:rPr>
          <w:sz w:val="24"/>
        </w:rPr>
      </w:pPr>
      <w:r w:rsidRPr="00EC6546">
        <w:rPr>
          <w:sz w:val="24"/>
        </w:rPr>
        <w:t>к решению Совета</w:t>
      </w:r>
    </w:p>
    <w:p w14:paraId="593B55DF" w14:textId="77777777" w:rsidR="00F931D8" w:rsidRPr="00EC6546" w:rsidRDefault="00F931D8" w:rsidP="00F931D8">
      <w:pPr>
        <w:jc w:val="right"/>
        <w:outlineLvl w:val="0"/>
        <w:rPr>
          <w:sz w:val="24"/>
        </w:rPr>
      </w:pPr>
      <w:r w:rsidRPr="00EC6546">
        <w:rPr>
          <w:sz w:val="24"/>
        </w:rPr>
        <w:t>Комсомольского муниципального района</w:t>
      </w:r>
    </w:p>
    <w:p w14:paraId="545A1F7B" w14:textId="77777777" w:rsidR="00F931D8" w:rsidRPr="00EC6546" w:rsidRDefault="00F931D8" w:rsidP="00F931D8">
      <w:pPr>
        <w:jc w:val="right"/>
        <w:outlineLvl w:val="0"/>
        <w:rPr>
          <w:sz w:val="24"/>
        </w:rPr>
      </w:pPr>
      <w:r w:rsidRPr="00EC6546">
        <w:rPr>
          <w:sz w:val="24"/>
        </w:rPr>
        <w:t>от 27.01.2026 г.  №__</w:t>
      </w:r>
    </w:p>
    <w:p w14:paraId="207698DD" w14:textId="77777777" w:rsidR="00F931D8" w:rsidRPr="00EC6546" w:rsidRDefault="00F931D8" w:rsidP="00F931D8">
      <w:pPr>
        <w:jc w:val="right"/>
        <w:outlineLvl w:val="0"/>
        <w:rPr>
          <w:sz w:val="24"/>
        </w:rPr>
      </w:pPr>
      <w:r w:rsidRPr="00EC6546">
        <w:rPr>
          <w:sz w:val="24"/>
        </w:rPr>
        <w:t xml:space="preserve">Приложение №1 </w:t>
      </w:r>
    </w:p>
    <w:p w14:paraId="00D30E56" w14:textId="77777777" w:rsidR="00F931D8" w:rsidRPr="00EC6546" w:rsidRDefault="00F931D8" w:rsidP="00F931D8">
      <w:pPr>
        <w:jc w:val="right"/>
        <w:outlineLvl w:val="0"/>
        <w:rPr>
          <w:sz w:val="24"/>
        </w:rPr>
      </w:pPr>
      <w:r w:rsidRPr="00EC6546">
        <w:rPr>
          <w:sz w:val="24"/>
        </w:rPr>
        <w:t>к решению Совета</w:t>
      </w:r>
    </w:p>
    <w:p w14:paraId="3BD9A7A0" w14:textId="77777777" w:rsidR="00F931D8" w:rsidRPr="00EC6546" w:rsidRDefault="00F931D8" w:rsidP="00F931D8">
      <w:pPr>
        <w:jc w:val="right"/>
        <w:outlineLvl w:val="0"/>
        <w:rPr>
          <w:sz w:val="24"/>
        </w:rPr>
      </w:pPr>
      <w:r w:rsidRPr="00EC6546">
        <w:rPr>
          <w:sz w:val="24"/>
        </w:rPr>
        <w:t>Комсомольского муниципального района</w:t>
      </w:r>
    </w:p>
    <w:p w14:paraId="28006950" w14:textId="77777777" w:rsidR="00F931D8" w:rsidRPr="00EC6546" w:rsidRDefault="00F931D8" w:rsidP="00F931D8">
      <w:pPr>
        <w:jc w:val="right"/>
        <w:outlineLvl w:val="0"/>
        <w:rPr>
          <w:sz w:val="22"/>
        </w:rPr>
      </w:pPr>
      <w:r w:rsidRPr="00EC6546">
        <w:rPr>
          <w:sz w:val="24"/>
        </w:rPr>
        <w:t>от  14 декабря 2018г. № 367</w:t>
      </w:r>
    </w:p>
    <w:p w14:paraId="32D4EC3E" w14:textId="77777777" w:rsidR="00F931D8" w:rsidRPr="00EC6546" w:rsidRDefault="00F931D8" w:rsidP="00F931D8">
      <w:pPr>
        <w:pStyle w:val="Heading"/>
        <w:autoSpaceDE/>
        <w:jc w:val="center"/>
        <w:outlineLvl w:val="0"/>
        <w:rPr>
          <w:rFonts w:ascii="Times New Roman" w:hAnsi="Times New Roman" w:cs="Times New Roman"/>
          <w:color w:val="000000"/>
          <w:sz w:val="24"/>
          <w:szCs w:val="24"/>
        </w:rPr>
      </w:pPr>
    </w:p>
    <w:p w14:paraId="2D77D99F" w14:textId="77777777" w:rsidR="00F931D8" w:rsidRPr="00EC6546" w:rsidRDefault="00F931D8" w:rsidP="00F931D8">
      <w:pPr>
        <w:pStyle w:val="Heading"/>
        <w:autoSpaceDE/>
        <w:jc w:val="center"/>
        <w:outlineLvl w:val="0"/>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14:paraId="69E46D18" w14:textId="77777777" w:rsidR="00F931D8" w:rsidRPr="00EC6546" w:rsidRDefault="00F931D8" w:rsidP="00F931D8">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F931D8" w:rsidRPr="00EC6546" w14:paraId="180C2E91" w14:textId="77777777" w:rsidTr="00CC6B07">
        <w:trPr>
          <w:trHeight w:val="281"/>
        </w:trPr>
        <w:tc>
          <w:tcPr>
            <w:tcW w:w="5245" w:type="dxa"/>
            <w:vMerge w:val="restart"/>
          </w:tcPr>
          <w:p w14:paraId="7B3A24BB" w14:textId="77777777" w:rsidR="00F931D8" w:rsidRPr="00EC6546" w:rsidRDefault="00F931D8" w:rsidP="00CC6B07">
            <w:pPr>
              <w:jc w:val="center"/>
              <w:rPr>
                <w:b/>
                <w:sz w:val="24"/>
                <w:szCs w:val="24"/>
              </w:rPr>
            </w:pPr>
            <w:r w:rsidRPr="00EC6546">
              <w:rPr>
                <w:b/>
                <w:sz w:val="24"/>
                <w:szCs w:val="24"/>
              </w:rPr>
              <w:t>Наименование передаваемого полномочия/межбюджетного трансферта</w:t>
            </w:r>
          </w:p>
        </w:tc>
        <w:tc>
          <w:tcPr>
            <w:tcW w:w="4837" w:type="dxa"/>
            <w:gridSpan w:val="3"/>
          </w:tcPr>
          <w:p w14:paraId="00A0132C" w14:textId="77777777" w:rsidR="00F931D8" w:rsidRPr="00EC6546" w:rsidRDefault="00F931D8" w:rsidP="00CC6B07">
            <w:pPr>
              <w:jc w:val="center"/>
              <w:rPr>
                <w:b/>
                <w:sz w:val="24"/>
                <w:szCs w:val="24"/>
              </w:rPr>
            </w:pPr>
            <w:r w:rsidRPr="00EC6546">
              <w:rPr>
                <w:b/>
                <w:sz w:val="24"/>
                <w:szCs w:val="24"/>
              </w:rPr>
              <w:t>Сумма, руб.</w:t>
            </w:r>
          </w:p>
        </w:tc>
      </w:tr>
      <w:tr w:rsidR="00F931D8" w:rsidRPr="00EC6546" w14:paraId="5D64644D" w14:textId="77777777" w:rsidTr="00CC6B07">
        <w:tc>
          <w:tcPr>
            <w:tcW w:w="5245" w:type="dxa"/>
            <w:vMerge/>
          </w:tcPr>
          <w:p w14:paraId="26633144" w14:textId="77777777" w:rsidR="00F931D8" w:rsidRPr="00EC6546" w:rsidRDefault="00F931D8" w:rsidP="00CC6B07">
            <w:pPr>
              <w:jc w:val="center"/>
              <w:rPr>
                <w:b/>
                <w:sz w:val="24"/>
                <w:szCs w:val="24"/>
              </w:rPr>
            </w:pPr>
          </w:p>
        </w:tc>
        <w:tc>
          <w:tcPr>
            <w:tcW w:w="1596" w:type="dxa"/>
          </w:tcPr>
          <w:p w14:paraId="4665D2B6" w14:textId="77777777" w:rsidR="00F931D8" w:rsidRPr="00EC6546" w:rsidRDefault="00F931D8" w:rsidP="00CC6B07">
            <w:pPr>
              <w:jc w:val="center"/>
              <w:rPr>
                <w:b/>
                <w:sz w:val="24"/>
                <w:szCs w:val="24"/>
              </w:rPr>
            </w:pPr>
            <w:r w:rsidRPr="00EC6546">
              <w:rPr>
                <w:b/>
                <w:sz w:val="24"/>
                <w:szCs w:val="24"/>
              </w:rPr>
              <w:t>2026 год</w:t>
            </w:r>
          </w:p>
        </w:tc>
        <w:tc>
          <w:tcPr>
            <w:tcW w:w="1645" w:type="dxa"/>
          </w:tcPr>
          <w:p w14:paraId="4B515982" w14:textId="77777777" w:rsidR="00F931D8" w:rsidRPr="00EC6546" w:rsidRDefault="00F931D8" w:rsidP="00CC6B07">
            <w:pPr>
              <w:jc w:val="center"/>
              <w:rPr>
                <w:b/>
                <w:sz w:val="24"/>
                <w:szCs w:val="24"/>
              </w:rPr>
            </w:pPr>
            <w:r w:rsidRPr="00EC6546">
              <w:rPr>
                <w:b/>
                <w:sz w:val="24"/>
                <w:szCs w:val="24"/>
              </w:rPr>
              <w:t>2027 год</w:t>
            </w:r>
          </w:p>
        </w:tc>
        <w:tc>
          <w:tcPr>
            <w:tcW w:w="1596" w:type="dxa"/>
          </w:tcPr>
          <w:p w14:paraId="0AE3BA07" w14:textId="77777777" w:rsidR="00F931D8" w:rsidRPr="00EC6546" w:rsidRDefault="00F931D8" w:rsidP="00CC6B07">
            <w:pPr>
              <w:jc w:val="center"/>
              <w:rPr>
                <w:b/>
                <w:sz w:val="24"/>
                <w:szCs w:val="24"/>
              </w:rPr>
            </w:pPr>
            <w:r w:rsidRPr="00EC6546">
              <w:rPr>
                <w:b/>
                <w:sz w:val="24"/>
                <w:szCs w:val="24"/>
              </w:rPr>
              <w:t>2028 год</w:t>
            </w:r>
          </w:p>
        </w:tc>
      </w:tr>
      <w:tr w:rsidR="00F931D8" w:rsidRPr="00EC6546" w14:paraId="739BBEB1" w14:textId="77777777" w:rsidTr="00CC6B07">
        <w:tc>
          <w:tcPr>
            <w:tcW w:w="5245" w:type="dxa"/>
          </w:tcPr>
          <w:p w14:paraId="6F68BBEE" w14:textId="77777777" w:rsidR="00F931D8" w:rsidRPr="00EC6546" w:rsidRDefault="00F931D8" w:rsidP="00CC6B07">
            <w:pPr>
              <w:jc w:val="center"/>
              <w:rPr>
                <w:sz w:val="24"/>
                <w:szCs w:val="24"/>
              </w:rPr>
            </w:pPr>
            <w:r w:rsidRPr="00EC6546">
              <w:rPr>
                <w:sz w:val="24"/>
                <w:szCs w:val="24"/>
              </w:rPr>
              <w:t>1</w:t>
            </w:r>
          </w:p>
        </w:tc>
        <w:tc>
          <w:tcPr>
            <w:tcW w:w="1596" w:type="dxa"/>
          </w:tcPr>
          <w:p w14:paraId="1FFE9120" w14:textId="77777777" w:rsidR="00F931D8" w:rsidRPr="00EC6546" w:rsidRDefault="00F931D8" w:rsidP="00CC6B07">
            <w:pPr>
              <w:jc w:val="center"/>
              <w:rPr>
                <w:sz w:val="24"/>
                <w:szCs w:val="24"/>
              </w:rPr>
            </w:pPr>
            <w:r w:rsidRPr="00EC6546">
              <w:rPr>
                <w:sz w:val="24"/>
                <w:szCs w:val="24"/>
              </w:rPr>
              <w:t>2</w:t>
            </w:r>
          </w:p>
        </w:tc>
        <w:tc>
          <w:tcPr>
            <w:tcW w:w="1645" w:type="dxa"/>
          </w:tcPr>
          <w:p w14:paraId="04122F40" w14:textId="77777777" w:rsidR="00F931D8" w:rsidRPr="00EC6546" w:rsidRDefault="00F931D8" w:rsidP="00CC6B07">
            <w:pPr>
              <w:jc w:val="center"/>
              <w:rPr>
                <w:sz w:val="24"/>
                <w:szCs w:val="24"/>
              </w:rPr>
            </w:pPr>
            <w:r w:rsidRPr="00EC6546">
              <w:rPr>
                <w:sz w:val="24"/>
                <w:szCs w:val="24"/>
              </w:rPr>
              <w:t>3</w:t>
            </w:r>
          </w:p>
        </w:tc>
        <w:tc>
          <w:tcPr>
            <w:tcW w:w="1596" w:type="dxa"/>
          </w:tcPr>
          <w:p w14:paraId="48AB6DAF" w14:textId="77777777" w:rsidR="00F931D8" w:rsidRPr="00EC6546" w:rsidRDefault="00F931D8" w:rsidP="00CC6B07">
            <w:pPr>
              <w:jc w:val="center"/>
              <w:rPr>
                <w:sz w:val="24"/>
                <w:szCs w:val="24"/>
              </w:rPr>
            </w:pPr>
            <w:r w:rsidRPr="00EC6546">
              <w:rPr>
                <w:sz w:val="24"/>
                <w:szCs w:val="24"/>
              </w:rPr>
              <w:t>4</w:t>
            </w:r>
          </w:p>
        </w:tc>
      </w:tr>
      <w:tr w:rsidR="00F931D8" w:rsidRPr="00EC6546" w14:paraId="598C1B92" w14:textId="77777777" w:rsidTr="00CC6B07">
        <w:trPr>
          <w:trHeight w:val="778"/>
        </w:trPr>
        <w:tc>
          <w:tcPr>
            <w:tcW w:w="10082" w:type="dxa"/>
            <w:gridSpan w:val="4"/>
          </w:tcPr>
          <w:p w14:paraId="38EF90A0" w14:textId="77777777" w:rsidR="00F931D8" w:rsidRPr="00EC6546" w:rsidRDefault="00F931D8" w:rsidP="00A81665">
            <w:pPr>
              <w:widowControl w:val="0"/>
              <w:numPr>
                <w:ilvl w:val="0"/>
                <w:numId w:val="16"/>
              </w:numPr>
              <w:autoSpaceDE w:val="0"/>
              <w:autoSpaceDN w:val="0"/>
              <w:adjustRightInd w:val="0"/>
              <w:ind w:left="0" w:firstLine="360"/>
              <w:jc w:val="center"/>
              <w:rPr>
                <w:sz w:val="24"/>
                <w:szCs w:val="24"/>
              </w:rPr>
            </w:pPr>
            <w:r w:rsidRPr="00EC6546">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F931D8" w:rsidRPr="00EC6546" w14:paraId="18EDC90B" w14:textId="77777777" w:rsidTr="00CC6B07">
        <w:trPr>
          <w:trHeight w:val="364"/>
        </w:trPr>
        <w:tc>
          <w:tcPr>
            <w:tcW w:w="5245" w:type="dxa"/>
          </w:tcPr>
          <w:p w14:paraId="6F0A9AE2" w14:textId="77777777" w:rsidR="00F931D8" w:rsidRPr="00EC6546" w:rsidRDefault="00F931D8" w:rsidP="00CC6B07">
            <w:pPr>
              <w:jc w:val="both"/>
              <w:rPr>
                <w:sz w:val="24"/>
                <w:szCs w:val="24"/>
              </w:rPr>
            </w:pPr>
            <w:r w:rsidRPr="00EC6546">
              <w:rPr>
                <w:sz w:val="24"/>
                <w:szCs w:val="24"/>
              </w:rPr>
              <w:t>Из них:</w:t>
            </w:r>
          </w:p>
        </w:tc>
        <w:tc>
          <w:tcPr>
            <w:tcW w:w="1596" w:type="dxa"/>
          </w:tcPr>
          <w:p w14:paraId="04E4D10F" w14:textId="77777777" w:rsidR="00F931D8" w:rsidRPr="00EC6546" w:rsidRDefault="00F931D8" w:rsidP="00CC6B07">
            <w:pPr>
              <w:jc w:val="center"/>
              <w:rPr>
                <w:sz w:val="24"/>
                <w:szCs w:val="24"/>
              </w:rPr>
            </w:pPr>
          </w:p>
        </w:tc>
        <w:tc>
          <w:tcPr>
            <w:tcW w:w="1645" w:type="dxa"/>
          </w:tcPr>
          <w:p w14:paraId="5934D0CA" w14:textId="77777777" w:rsidR="00F931D8" w:rsidRPr="00EC6546" w:rsidRDefault="00F931D8" w:rsidP="00CC6B07">
            <w:pPr>
              <w:jc w:val="center"/>
              <w:rPr>
                <w:sz w:val="24"/>
                <w:szCs w:val="24"/>
              </w:rPr>
            </w:pPr>
          </w:p>
        </w:tc>
        <w:tc>
          <w:tcPr>
            <w:tcW w:w="1596" w:type="dxa"/>
          </w:tcPr>
          <w:p w14:paraId="5A3AB2E4" w14:textId="77777777" w:rsidR="00F931D8" w:rsidRPr="00EC6546" w:rsidRDefault="00F931D8" w:rsidP="00CC6B07">
            <w:pPr>
              <w:jc w:val="center"/>
              <w:rPr>
                <w:sz w:val="24"/>
                <w:szCs w:val="24"/>
              </w:rPr>
            </w:pPr>
          </w:p>
        </w:tc>
      </w:tr>
      <w:tr w:rsidR="00F931D8" w:rsidRPr="00EC6546" w14:paraId="1BC8A646" w14:textId="77777777" w:rsidTr="00CC6B07">
        <w:trPr>
          <w:trHeight w:val="1421"/>
        </w:trPr>
        <w:tc>
          <w:tcPr>
            <w:tcW w:w="5245" w:type="dxa"/>
          </w:tcPr>
          <w:p w14:paraId="75467A44" w14:textId="77777777" w:rsidR="00F931D8" w:rsidRPr="00EC6546" w:rsidRDefault="00F931D8" w:rsidP="00CC6B07">
            <w:pPr>
              <w:jc w:val="both"/>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2BCD89A7" w14:textId="77777777" w:rsidR="00F931D8" w:rsidRPr="00EC6546" w:rsidRDefault="00F931D8" w:rsidP="00CC6B07">
            <w:pPr>
              <w:jc w:val="center"/>
              <w:rPr>
                <w:sz w:val="24"/>
                <w:szCs w:val="24"/>
              </w:rPr>
            </w:pPr>
            <w:r w:rsidRPr="00EC6546">
              <w:rPr>
                <w:sz w:val="24"/>
                <w:szCs w:val="24"/>
              </w:rPr>
              <w:t>10 573 300,00</w:t>
            </w:r>
          </w:p>
        </w:tc>
        <w:tc>
          <w:tcPr>
            <w:tcW w:w="1645" w:type="dxa"/>
          </w:tcPr>
          <w:p w14:paraId="07268464" w14:textId="77777777" w:rsidR="00F931D8" w:rsidRPr="00EC6546" w:rsidRDefault="00F931D8" w:rsidP="00CC6B07">
            <w:pPr>
              <w:jc w:val="center"/>
              <w:rPr>
                <w:sz w:val="24"/>
                <w:szCs w:val="24"/>
              </w:rPr>
            </w:pPr>
            <w:r w:rsidRPr="00EC6546">
              <w:rPr>
                <w:sz w:val="24"/>
                <w:szCs w:val="24"/>
              </w:rPr>
              <w:t>10 632 100,00</w:t>
            </w:r>
          </w:p>
        </w:tc>
        <w:tc>
          <w:tcPr>
            <w:tcW w:w="1596" w:type="dxa"/>
          </w:tcPr>
          <w:p w14:paraId="6BB1B70F" w14:textId="77777777" w:rsidR="00F931D8" w:rsidRPr="00EC6546" w:rsidRDefault="00F931D8" w:rsidP="00CC6B07">
            <w:pPr>
              <w:jc w:val="center"/>
              <w:rPr>
                <w:sz w:val="24"/>
                <w:szCs w:val="24"/>
              </w:rPr>
            </w:pPr>
            <w:r w:rsidRPr="00EC6546">
              <w:rPr>
                <w:sz w:val="24"/>
                <w:szCs w:val="24"/>
              </w:rPr>
              <w:t>10 675 100,00</w:t>
            </w:r>
          </w:p>
        </w:tc>
      </w:tr>
      <w:tr w:rsidR="00F931D8" w:rsidRPr="00EC6546" w14:paraId="3307C29B" w14:textId="77777777" w:rsidTr="00CC6B07">
        <w:tc>
          <w:tcPr>
            <w:tcW w:w="10082" w:type="dxa"/>
            <w:gridSpan w:val="4"/>
          </w:tcPr>
          <w:p w14:paraId="7B9F8D97" w14:textId="77777777" w:rsidR="00F931D8" w:rsidRPr="00EC6546" w:rsidRDefault="00F931D8" w:rsidP="00A81665">
            <w:pPr>
              <w:widowControl w:val="0"/>
              <w:numPr>
                <w:ilvl w:val="0"/>
                <w:numId w:val="16"/>
              </w:numPr>
              <w:autoSpaceDE w:val="0"/>
              <w:autoSpaceDN w:val="0"/>
              <w:adjustRightInd w:val="0"/>
              <w:ind w:left="0" w:firstLine="360"/>
              <w:rPr>
                <w:sz w:val="24"/>
                <w:szCs w:val="24"/>
              </w:rPr>
            </w:pPr>
            <w:r w:rsidRPr="00EC6546">
              <w:rPr>
                <w:sz w:val="24"/>
                <w:szCs w:val="28"/>
              </w:rPr>
              <w:t>Создание условий для организации досуга и обеспечения жителей поселения услугами организаций культуры</w:t>
            </w:r>
          </w:p>
        </w:tc>
      </w:tr>
      <w:tr w:rsidR="00F931D8" w:rsidRPr="00EC6546" w14:paraId="6D2FB9E9" w14:textId="77777777" w:rsidTr="00CC6B07">
        <w:tc>
          <w:tcPr>
            <w:tcW w:w="5245" w:type="dxa"/>
          </w:tcPr>
          <w:p w14:paraId="4BC18BC0" w14:textId="77777777" w:rsidR="00F931D8" w:rsidRPr="00EC6546" w:rsidRDefault="00F931D8" w:rsidP="00CC6B07">
            <w:pPr>
              <w:rPr>
                <w:sz w:val="24"/>
                <w:szCs w:val="24"/>
              </w:rPr>
            </w:pPr>
            <w:r w:rsidRPr="00EC6546">
              <w:rPr>
                <w:sz w:val="24"/>
                <w:szCs w:val="24"/>
              </w:rPr>
              <w:t>Из них:</w:t>
            </w:r>
          </w:p>
        </w:tc>
        <w:tc>
          <w:tcPr>
            <w:tcW w:w="1596" w:type="dxa"/>
          </w:tcPr>
          <w:p w14:paraId="5B1B1D9D" w14:textId="77777777" w:rsidR="00F931D8" w:rsidRPr="00EC6546" w:rsidRDefault="00F931D8" w:rsidP="00CC6B07">
            <w:pPr>
              <w:jc w:val="center"/>
              <w:rPr>
                <w:sz w:val="24"/>
                <w:szCs w:val="24"/>
              </w:rPr>
            </w:pPr>
          </w:p>
        </w:tc>
        <w:tc>
          <w:tcPr>
            <w:tcW w:w="1645" w:type="dxa"/>
          </w:tcPr>
          <w:p w14:paraId="3A4BFA36" w14:textId="77777777" w:rsidR="00F931D8" w:rsidRPr="00EC6546" w:rsidRDefault="00F931D8" w:rsidP="00CC6B07">
            <w:pPr>
              <w:jc w:val="center"/>
              <w:rPr>
                <w:sz w:val="24"/>
                <w:szCs w:val="24"/>
              </w:rPr>
            </w:pPr>
          </w:p>
        </w:tc>
        <w:tc>
          <w:tcPr>
            <w:tcW w:w="1596" w:type="dxa"/>
          </w:tcPr>
          <w:p w14:paraId="0FCAABDB" w14:textId="77777777" w:rsidR="00F931D8" w:rsidRPr="00EC6546" w:rsidRDefault="00F931D8" w:rsidP="00CC6B07">
            <w:pPr>
              <w:jc w:val="center"/>
              <w:rPr>
                <w:sz w:val="24"/>
                <w:szCs w:val="24"/>
              </w:rPr>
            </w:pPr>
          </w:p>
        </w:tc>
      </w:tr>
      <w:tr w:rsidR="00F931D8" w:rsidRPr="00EC6546" w14:paraId="51485E6C" w14:textId="77777777" w:rsidTr="00CC6B07">
        <w:tc>
          <w:tcPr>
            <w:tcW w:w="5245" w:type="dxa"/>
          </w:tcPr>
          <w:p w14:paraId="5AFC192D" w14:textId="77777777" w:rsidR="00F931D8" w:rsidRPr="00EC6546" w:rsidRDefault="00F931D8" w:rsidP="00CC6B07">
            <w:pPr>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145EC52B" w14:textId="77777777" w:rsidR="00F931D8" w:rsidRPr="00EC6546" w:rsidRDefault="00F931D8" w:rsidP="00CC6B07">
            <w:pPr>
              <w:jc w:val="center"/>
              <w:rPr>
                <w:sz w:val="24"/>
                <w:szCs w:val="24"/>
              </w:rPr>
            </w:pPr>
            <w:r w:rsidRPr="00EC6546">
              <w:rPr>
                <w:sz w:val="24"/>
                <w:szCs w:val="24"/>
              </w:rPr>
              <w:t>32 301 281,86</w:t>
            </w:r>
          </w:p>
        </w:tc>
        <w:tc>
          <w:tcPr>
            <w:tcW w:w="1645" w:type="dxa"/>
          </w:tcPr>
          <w:p w14:paraId="12BEB2BA" w14:textId="77777777" w:rsidR="00F931D8" w:rsidRPr="00EC6546" w:rsidRDefault="00F931D8" w:rsidP="00CC6B07">
            <w:pPr>
              <w:jc w:val="center"/>
              <w:rPr>
                <w:sz w:val="24"/>
                <w:szCs w:val="24"/>
              </w:rPr>
            </w:pPr>
            <w:r w:rsidRPr="00EC6546">
              <w:rPr>
                <w:sz w:val="24"/>
                <w:szCs w:val="24"/>
              </w:rPr>
              <w:t>30 961 198,40</w:t>
            </w:r>
          </w:p>
        </w:tc>
        <w:tc>
          <w:tcPr>
            <w:tcW w:w="1596" w:type="dxa"/>
          </w:tcPr>
          <w:p w14:paraId="38DB5493" w14:textId="77777777" w:rsidR="00F931D8" w:rsidRPr="00EC6546" w:rsidRDefault="00F931D8" w:rsidP="00CC6B07">
            <w:pPr>
              <w:jc w:val="center"/>
              <w:rPr>
                <w:sz w:val="24"/>
                <w:szCs w:val="24"/>
              </w:rPr>
            </w:pPr>
            <w:r w:rsidRPr="00EC6546">
              <w:rPr>
                <w:sz w:val="24"/>
                <w:szCs w:val="24"/>
              </w:rPr>
              <w:t>29 799 154,14</w:t>
            </w:r>
          </w:p>
        </w:tc>
      </w:tr>
      <w:tr w:rsidR="00F931D8" w:rsidRPr="00EC6546" w14:paraId="19856EEB" w14:textId="77777777" w:rsidTr="00CC6B07">
        <w:tc>
          <w:tcPr>
            <w:tcW w:w="5245" w:type="dxa"/>
          </w:tcPr>
          <w:p w14:paraId="605B38F6" w14:textId="77777777" w:rsidR="00F931D8" w:rsidRPr="00EC6546" w:rsidRDefault="00F931D8" w:rsidP="00CC6B07">
            <w:pPr>
              <w:rPr>
                <w:sz w:val="24"/>
                <w:szCs w:val="24"/>
              </w:rPr>
            </w:pPr>
            <w:r w:rsidRPr="00EC6546">
              <w:rPr>
                <w:sz w:val="24"/>
                <w:szCs w:val="24"/>
              </w:rPr>
              <w:t>В том числе:</w:t>
            </w:r>
          </w:p>
        </w:tc>
        <w:tc>
          <w:tcPr>
            <w:tcW w:w="1596" w:type="dxa"/>
          </w:tcPr>
          <w:p w14:paraId="26A52C81" w14:textId="77777777" w:rsidR="00F931D8" w:rsidRPr="00EC6546" w:rsidRDefault="00F931D8" w:rsidP="00CC6B07">
            <w:pPr>
              <w:jc w:val="center"/>
              <w:rPr>
                <w:sz w:val="24"/>
                <w:szCs w:val="24"/>
              </w:rPr>
            </w:pPr>
          </w:p>
        </w:tc>
        <w:tc>
          <w:tcPr>
            <w:tcW w:w="1645" w:type="dxa"/>
          </w:tcPr>
          <w:p w14:paraId="29A9235C" w14:textId="77777777" w:rsidR="00F931D8" w:rsidRPr="00EC6546" w:rsidRDefault="00F931D8" w:rsidP="00CC6B07">
            <w:pPr>
              <w:jc w:val="center"/>
              <w:rPr>
                <w:sz w:val="24"/>
                <w:szCs w:val="24"/>
              </w:rPr>
            </w:pPr>
          </w:p>
        </w:tc>
        <w:tc>
          <w:tcPr>
            <w:tcW w:w="1596" w:type="dxa"/>
          </w:tcPr>
          <w:p w14:paraId="58BE59BC" w14:textId="77777777" w:rsidR="00F931D8" w:rsidRPr="00EC6546" w:rsidRDefault="00F931D8" w:rsidP="00CC6B07">
            <w:pPr>
              <w:jc w:val="center"/>
              <w:rPr>
                <w:sz w:val="24"/>
                <w:szCs w:val="24"/>
              </w:rPr>
            </w:pPr>
          </w:p>
        </w:tc>
      </w:tr>
      <w:tr w:rsidR="00F931D8" w:rsidRPr="00EC6546" w14:paraId="6AFE07B4" w14:textId="77777777" w:rsidTr="00CC6B07">
        <w:tc>
          <w:tcPr>
            <w:tcW w:w="5245" w:type="dxa"/>
          </w:tcPr>
          <w:p w14:paraId="2EFCFD3F" w14:textId="77777777" w:rsidR="00F931D8" w:rsidRPr="00EC6546" w:rsidRDefault="00F931D8" w:rsidP="00CC6B07">
            <w:pPr>
              <w:rPr>
                <w:sz w:val="24"/>
                <w:szCs w:val="24"/>
              </w:rPr>
            </w:pPr>
            <w:r w:rsidRPr="00EC6546">
              <w:rPr>
                <w:sz w:val="24"/>
                <w:szCs w:val="24"/>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EC6546">
              <w:rPr>
                <w:sz w:val="24"/>
                <w:szCs w:val="24"/>
              </w:rPr>
              <w:tab/>
            </w:r>
            <w:r w:rsidRPr="00EC6546">
              <w:rPr>
                <w:sz w:val="24"/>
                <w:szCs w:val="24"/>
              </w:rPr>
              <w:tab/>
            </w:r>
            <w:r w:rsidRPr="00EC6546">
              <w:rPr>
                <w:sz w:val="24"/>
                <w:szCs w:val="24"/>
              </w:rPr>
              <w:tab/>
            </w:r>
          </w:p>
        </w:tc>
        <w:tc>
          <w:tcPr>
            <w:tcW w:w="1596" w:type="dxa"/>
          </w:tcPr>
          <w:p w14:paraId="3A8C257D" w14:textId="77777777" w:rsidR="00F931D8" w:rsidRPr="00EC6546" w:rsidRDefault="00F931D8" w:rsidP="00CC6B07">
            <w:pPr>
              <w:jc w:val="center"/>
              <w:rPr>
                <w:sz w:val="24"/>
                <w:szCs w:val="24"/>
              </w:rPr>
            </w:pPr>
            <w:r w:rsidRPr="00EC6546">
              <w:rPr>
                <w:sz w:val="24"/>
                <w:szCs w:val="24"/>
              </w:rPr>
              <w:t>526 315,79</w:t>
            </w:r>
          </w:p>
        </w:tc>
        <w:tc>
          <w:tcPr>
            <w:tcW w:w="1645" w:type="dxa"/>
          </w:tcPr>
          <w:p w14:paraId="2D8710D1" w14:textId="77777777" w:rsidR="00F931D8" w:rsidRPr="00EC6546" w:rsidRDefault="00F931D8" w:rsidP="00CC6B07">
            <w:pPr>
              <w:jc w:val="center"/>
              <w:rPr>
                <w:sz w:val="24"/>
                <w:szCs w:val="24"/>
              </w:rPr>
            </w:pPr>
            <w:r w:rsidRPr="00EC6546">
              <w:rPr>
                <w:sz w:val="24"/>
                <w:szCs w:val="24"/>
              </w:rPr>
              <w:t>0,00</w:t>
            </w:r>
          </w:p>
        </w:tc>
        <w:tc>
          <w:tcPr>
            <w:tcW w:w="1596" w:type="dxa"/>
          </w:tcPr>
          <w:p w14:paraId="319CE4B0" w14:textId="77777777" w:rsidR="00F931D8" w:rsidRPr="00EC6546" w:rsidRDefault="00F931D8" w:rsidP="00CC6B07">
            <w:pPr>
              <w:jc w:val="center"/>
              <w:rPr>
                <w:sz w:val="24"/>
                <w:szCs w:val="24"/>
              </w:rPr>
            </w:pPr>
            <w:r w:rsidRPr="00EC6546">
              <w:rPr>
                <w:sz w:val="24"/>
                <w:szCs w:val="24"/>
              </w:rPr>
              <w:t>0,00</w:t>
            </w:r>
          </w:p>
        </w:tc>
      </w:tr>
      <w:tr w:rsidR="00F931D8" w:rsidRPr="00EC6546" w14:paraId="2DAAC80D" w14:textId="77777777" w:rsidTr="00CC6B07">
        <w:tc>
          <w:tcPr>
            <w:tcW w:w="10082" w:type="dxa"/>
            <w:gridSpan w:val="4"/>
          </w:tcPr>
          <w:p w14:paraId="2E7A8771" w14:textId="77777777" w:rsidR="00F931D8" w:rsidRPr="00EC6546" w:rsidRDefault="00F931D8" w:rsidP="00A81665">
            <w:pPr>
              <w:widowControl w:val="0"/>
              <w:numPr>
                <w:ilvl w:val="0"/>
                <w:numId w:val="16"/>
              </w:numPr>
              <w:autoSpaceDE w:val="0"/>
              <w:autoSpaceDN w:val="0"/>
              <w:adjustRightInd w:val="0"/>
              <w:ind w:left="0" w:firstLine="360"/>
              <w:rPr>
                <w:sz w:val="24"/>
                <w:szCs w:val="24"/>
              </w:rPr>
            </w:pPr>
            <w:r w:rsidRPr="00EC6546">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F931D8" w:rsidRPr="00EC6546" w14:paraId="51F843F0" w14:textId="77777777" w:rsidTr="00CC6B07">
        <w:tc>
          <w:tcPr>
            <w:tcW w:w="5245" w:type="dxa"/>
          </w:tcPr>
          <w:p w14:paraId="0BC977F0" w14:textId="77777777" w:rsidR="00F931D8" w:rsidRPr="00EC6546" w:rsidRDefault="00F931D8" w:rsidP="00CC6B07">
            <w:pPr>
              <w:rPr>
                <w:sz w:val="24"/>
                <w:szCs w:val="28"/>
              </w:rPr>
            </w:pPr>
            <w:r w:rsidRPr="00EC6546">
              <w:rPr>
                <w:sz w:val="24"/>
                <w:szCs w:val="28"/>
              </w:rPr>
              <w:t>Из них:</w:t>
            </w:r>
          </w:p>
        </w:tc>
        <w:tc>
          <w:tcPr>
            <w:tcW w:w="1596" w:type="dxa"/>
          </w:tcPr>
          <w:p w14:paraId="4B0AE42A" w14:textId="77777777" w:rsidR="00F931D8" w:rsidRPr="00EC6546" w:rsidRDefault="00F931D8" w:rsidP="00CC6B07">
            <w:pPr>
              <w:jc w:val="center"/>
              <w:rPr>
                <w:sz w:val="24"/>
                <w:szCs w:val="24"/>
              </w:rPr>
            </w:pPr>
          </w:p>
        </w:tc>
        <w:tc>
          <w:tcPr>
            <w:tcW w:w="1645" w:type="dxa"/>
          </w:tcPr>
          <w:p w14:paraId="7BDFFF03" w14:textId="77777777" w:rsidR="00F931D8" w:rsidRPr="00EC6546" w:rsidRDefault="00F931D8" w:rsidP="00CC6B07">
            <w:pPr>
              <w:jc w:val="center"/>
              <w:rPr>
                <w:sz w:val="24"/>
                <w:szCs w:val="24"/>
              </w:rPr>
            </w:pPr>
          </w:p>
        </w:tc>
        <w:tc>
          <w:tcPr>
            <w:tcW w:w="1596" w:type="dxa"/>
          </w:tcPr>
          <w:p w14:paraId="5B471B89" w14:textId="77777777" w:rsidR="00F931D8" w:rsidRPr="00EC6546" w:rsidRDefault="00F931D8" w:rsidP="00CC6B07">
            <w:pPr>
              <w:jc w:val="center"/>
              <w:rPr>
                <w:sz w:val="24"/>
                <w:szCs w:val="24"/>
              </w:rPr>
            </w:pPr>
          </w:p>
        </w:tc>
      </w:tr>
      <w:tr w:rsidR="00F931D8" w:rsidRPr="00EC6546" w14:paraId="20EAF34A" w14:textId="77777777" w:rsidTr="00CC6B07">
        <w:tc>
          <w:tcPr>
            <w:tcW w:w="5245" w:type="dxa"/>
          </w:tcPr>
          <w:p w14:paraId="3C5340FA" w14:textId="77777777" w:rsidR="00F931D8" w:rsidRPr="00EC6546" w:rsidRDefault="00F931D8" w:rsidP="00CC6B07">
            <w:pPr>
              <w:rPr>
                <w:sz w:val="24"/>
                <w:szCs w:val="24"/>
              </w:rPr>
            </w:pPr>
            <w:r w:rsidRPr="00EC6546">
              <w:rPr>
                <w:sz w:val="24"/>
                <w:szCs w:val="24"/>
              </w:rPr>
              <w:t xml:space="preserve">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w:t>
            </w:r>
            <w:r w:rsidRPr="00EC6546">
              <w:rPr>
                <w:sz w:val="24"/>
                <w:szCs w:val="24"/>
              </w:rPr>
              <w:lastRenderedPageBreak/>
              <w:t>местного (муниципального) значения, расположенных на территории поселения</w:t>
            </w:r>
          </w:p>
        </w:tc>
        <w:tc>
          <w:tcPr>
            <w:tcW w:w="1596" w:type="dxa"/>
          </w:tcPr>
          <w:p w14:paraId="60F09B26" w14:textId="77777777" w:rsidR="00F931D8" w:rsidRPr="00EC6546" w:rsidRDefault="00F931D8" w:rsidP="00CC6B07">
            <w:pPr>
              <w:jc w:val="center"/>
              <w:rPr>
                <w:sz w:val="24"/>
                <w:szCs w:val="24"/>
              </w:rPr>
            </w:pPr>
            <w:r w:rsidRPr="00EC6546">
              <w:rPr>
                <w:sz w:val="24"/>
                <w:szCs w:val="24"/>
              </w:rPr>
              <w:lastRenderedPageBreak/>
              <w:t>0,00</w:t>
            </w:r>
          </w:p>
        </w:tc>
        <w:tc>
          <w:tcPr>
            <w:tcW w:w="1645" w:type="dxa"/>
          </w:tcPr>
          <w:p w14:paraId="097CE2F7" w14:textId="77777777" w:rsidR="00F931D8" w:rsidRPr="00EC6546" w:rsidRDefault="00F931D8" w:rsidP="00CC6B07">
            <w:pPr>
              <w:jc w:val="center"/>
              <w:rPr>
                <w:sz w:val="24"/>
                <w:szCs w:val="24"/>
              </w:rPr>
            </w:pPr>
            <w:r w:rsidRPr="00EC6546">
              <w:rPr>
                <w:sz w:val="24"/>
                <w:szCs w:val="24"/>
              </w:rPr>
              <w:t>0,00</w:t>
            </w:r>
          </w:p>
        </w:tc>
        <w:tc>
          <w:tcPr>
            <w:tcW w:w="1596" w:type="dxa"/>
          </w:tcPr>
          <w:p w14:paraId="171BCF43" w14:textId="77777777" w:rsidR="00F931D8" w:rsidRPr="00EC6546" w:rsidRDefault="00F931D8" w:rsidP="00CC6B07">
            <w:pPr>
              <w:jc w:val="center"/>
              <w:rPr>
                <w:sz w:val="24"/>
                <w:szCs w:val="24"/>
              </w:rPr>
            </w:pPr>
            <w:r w:rsidRPr="00EC6546">
              <w:rPr>
                <w:sz w:val="24"/>
                <w:szCs w:val="24"/>
              </w:rPr>
              <w:t>0,00</w:t>
            </w:r>
          </w:p>
        </w:tc>
      </w:tr>
      <w:tr w:rsidR="00F931D8" w:rsidRPr="00EC6546" w14:paraId="1A18945E" w14:textId="77777777" w:rsidTr="00CC6B07">
        <w:tc>
          <w:tcPr>
            <w:tcW w:w="10082" w:type="dxa"/>
            <w:gridSpan w:val="4"/>
          </w:tcPr>
          <w:p w14:paraId="70842F54" w14:textId="77777777" w:rsidR="00F931D8" w:rsidRPr="00EC6546" w:rsidRDefault="00F931D8" w:rsidP="00A81665">
            <w:pPr>
              <w:widowControl w:val="0"/>
              <w:numPr>
                <w:ilvl w:val="0"/>
                <w:numId w:val="16"/>
              </w:numPr>
              <w:tabs>
                <w:tab w:val="left" w:pos="540"/>
              </w:tabs>
              <w:autoSpaceDE w:val="0"/>
              <w:autoSpaceDN w:val="0"/>
              <w:adjustRightInd w:val="0"/>
              <w:ind w:left="0" w:firstLine="360"/>
              <w:rPr>
                <w:sz w:val="24"/>
                <w:szCs w:val="24"/>
              </w:rPr>
            </w:pPr>
            <w:r w:rsidRPr="00EC6546">
              <w:rPr>
                <w:sz w:val="24"/>
                <w:szCs w:val="28"/>
              </w:rPr>
              <w:lastRenderedPageBreak/>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F931D8" w:rsidRPr="00EC6546" w14:paraId="295046A0" w14:textId="77777777" w:rsidTr="00CC6B07">
        <w:tc>
          <w:tcPr>
            <w:tcW w:w="5245" w:type="dxa"/>
          </w:tcPr>
          <w:p w14:paraId="3C008E86" w14:textId="77777777" w:rsidR="00F931D8" w:rsidRPr="00EC6546" w:rsidRDefault="00F931D8" w:rsidP="00CC6B07">
            <w:pPr>
              <w:tabs>
                <w:tab w:val="left" w:pos="540"/>
              </w:tabs>
              <w:rPr>
                <w:sz w:val="24"/>
                <w:szCs w:val="24"/>
              </w:rPr>
            </w:pPr>
            <w:r w:rsidRPr="00EC6546">
              <w:rPr>
                <w:sz w:val="24"/>
                <w:szCs w:val="24"/>
              </w:rPr>
              <w:t>Из них:</w:t>
            </w:r>
          </w:p>
        </w:tc>
        <w:tc>
          <w:tcPr>
            <w:tcW w:w="1596" w:type="dxa"/>
          </w:tcPr>
          <w:p w14:paraId="7C68833E" w14:textId="77777777" w:rsidR="00F931D8" w:rsidRPr="00EC6546" w:rsidRDefault="00F931D8" w:rsidP="00CC6B07">
            <w:pPr>
              <w:jc w:val="center"/>
              <w:rPr>
                <w:sz w:val="24"/>
                <w:szCs w:val="24"/>
              </w:rPr>
            </w:pPr>
          </w:p>
        </w:tc>
        <w:tc>
          <w:tcPr>
            <w:tcW w:w="1645" w:type="dxa"/>
          </w:tcPr>
          <w:p w14:paraId="507FD630" w14:textId="77777777" w:rsidR="00F931D8" w:rsidRPr="00EC6546" w:rsidRDefault="00F931D8" w:rsidP="00CC6B07">
            <w:pPr>
              <w:jc w:val="center"/>
              <w:rPr>
                <w:sz w:val="24"/>
                <w:szCs w:val="24"/>
              </w:rPr>
            </w:pPr>
          </w:p>
        </w:tc>
        <w:tc>
          <w:tcPr>
            <w:tcW w:w="1596" w:type="dxa"/>
          </w:tcPr>
          <w:p w14:paraId="5348C23B" w14:textId="77777777" w:rsidR="00F931D8" w:rsidRPr="00EC6546" w:rsidRDefault="00F931D8" w:rsidP="00CC6B07">
            <w:pPr>
              <w:jc w:val="center"/>
              <w:rPr>
                <w:sz w:val="24"/>
                <w:szCs w:val="24"/>
              </w:rPr>
            </w:pPr>
          </w:p>
        </w:tc>
      </w:tr>
      <w:tr w:rsidR="00F931D8" w:rsidRPr="00EC6546" w14:paraId="65BCD1A9" w14:textId="77777777" w:rsidTr="00CC6B07">
        <w:tc>
          <w:tcPr>
            <w:tcW w:w="5245" w:type="dxa"/>
          </w:tcPr>
          <w:p w14:paraId="07B21EE7" w14:textId="77777777" w:rsidR="00F931D8" w:rsidRPr="00EC6546" w:rsidRDefault="00F931D8" w:rsidP="00CC6B07">
            <w:pPr>
              <w:tabs>
                <w:tab w:val="left" w:pos="540"/>
              </w:tabs>
              <w:rPr>
                <w:sz w:val="24"/>
                <w:szCs w:val="24"/>
              </w:rPr>
            </w:pPr>
            <w:r w:rsidRPr="00EC6546">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57582EED" w14:textId="77777777" w:rsidR="00F931D8" w:rsidRPr="00EC6546" w:rsidRDefault="00F931D8" w:rsidP="00CC6B07">
            <w:pPr>
              <w:jc w:val="center"/>
              <w:rPr>
                <w:sz w:val="24"/>
                <w:szCs w:val="24"/>
              </w:rPr>
            </w:pPr>
            <w:r w:rsidRPr="00EC6546">
              <w:rPr>
                <w:sz w:val="24"/>
                <w:szCs w:val="24"/>
              </w:rPr>
              <w:t>0,00</w:t>
            </w:r>
          </w:p>
        </w:tc>
        <w:tc>
          <w:tcPr>
            <w:tcW w:w="1645" w:type="dxa"/>
          </w:tcPr>
          <w:p w14:paraId="6D0D1DFA" w14:textId="77777777" w:rsidR="00F931D8" w:rsidRPr="00EC6546" w:rsidRDefault="00F931D8" w:rsidP="00CC6B07">
            <w:pPr>
              <w:jc w:val="center"/>
              <w:rPr>
                <w:sz w:val="24"/>
                <w:szCs w:val="24"/>
              </w:rPr>
            </w:pPr>
            <w:r w:rsidRPr="00EC6546">
              <w:rPr>
                <w:sz w:val="24"/>
                <w:szCs w:val="24"/>
              </w:rPr>
              <w:t>0,00</w:t>
            </w:r>
          </w:p>
        </w:tc>
        <w:tc>
          <w:tcPr>
            <w:tcW w:w="1596" w:type="dxa"/>
          </w:tcPr>
          <w:p w14:paraId="2B43DE88" w14:textId="77777777" w:rsidR="00F931D8" w:rsidRPr="00EC6546" w:rsidRDefault="00F931D8" w:rsidP="00CC6B07">
            <w:pPr>
              <w:jc w:val="center"/>
              <w:rPr>
                <w:sz w:val="24"/>
                <w:szCs w:val="24"/>
              </w:rPr>
            </w:pPr>
            <w:r w:rsidRPr="00EC6546">
              <w:rPr>
                <w:sz w:val="24"/>
                <w:szCs w:val="24"/>
              </w:rPr>
              <w:t>0,00</w:t>
            </w:r>
          </w:p>
        </w:tc>
      </w:tr>
      <w:tr w:rsidR="00F931D8" w:rsidRPr="00EC6546" w14:paraId="5937E114" w14:textId="77777777" w:rsidTr="00CC6B07">
        <w:trPr>
          <w:trHeight w:val="328"/>
        </w:trPr>
        <w:tc>
          <w:tcPr>
            <w:tcW w:w="10082" w:type="dxa"/>
            <w:gridSpan w:val="4"/>
          </w:tcPr>
          <w:p w14:paraId="17C41A76" w14:textId="77777777" w:rsidR="00F931D8" w:rsidRPr="00EC6546" w:rsidRDefault="00F931D8" w:rsidP="00A81665">
            <w:pPr>
              <w:widowControl w:val="0"/>
              <w:numPr>
                <w:ilvl w:val="0"/>
                <w:numId w:val="16"/>
              </w:numPr>
              <w:autoSpaceDE w:val="0"/>
              <w:autoSpaceDN w:val="0"/>
              <w:adjustRightInd w:val="0"/>
              <w:ind w:left="0" w:firstLine="360"/>
              <w:rPr>
                <w:sz w:val="24"/>
                <w:szCs w:val="24"/>
              </w:rPr>
            </w:pPr>
            <w:r w:rsidRPr="00EC6546">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F931D8" w:rsidRPr="00EC6546" w14:paraId="35BA5850" w14:textId="77777777" w:rsidTr="00CC6B07">
        <w:trPr>
          <w:trHeight w:val="210"/>
        </w:trPr>
        <w:tc>
          <w:tcPr>
            <w:tcW w:w="5245" w:type="dxa"/>
          </w:tcPr>
          <w:p w14:paraId="4FC2AFA8" w14:textId="77777777" w:rsidR="00F931D8" w:rsidRPr="00EC6546" w:rsidRDefault="00F931D8" w:rsidP="00CC6B07">
            <w:pPr>
              <w:rPr>
                <w:sz w:val="24"/>
                <w:szCs w:val="24"/>
              </w:rPr>
            </w:pPr>
            <w:r w:rsidRPr="00EC6546">
              <w:rPr>
                <w:sz w:val="24"/>
                <w:szCs w:val="24"/>
              </w:rPr>
              <w:t>Из них:</w:t>
            </w:r>
          </w:p>
        </w:tc>
        <w:tc>
          <w:tcPr>
            <w:tcW w:w="1596" w:type="dxa"/>
          </w:tcPr>
          <w:p w14:paraId="7AD98F61" w14:textId="77777777" w:rsidR="00F931D8" w:rsidRPr="00EC6546" w:rsidRDefault="00F931D8" w:rsidP="00CC6B07">
            <w:pPr>
              <w:jc w:val="center"/>
              <w:rPr>
                <w:sz w:val="24"/>
                <w:szCs w:val="24"/>
              </w:rPr>
            </w:pPr>
          </w:p>
        </w:tc>
        <w:tc>
          <w:tcPr>
            <w:tcW w:w="1645" w:type="dxa"/>
          </w:tcPr>
          <w:p w14:paraId="075E63CB" w14:textId="77777777" w:rsidR="00F931D8" w:rsidRPr="00EC6546" w:rsidRDefault="00F931D8" w:rsidP="00CC6B07">
            <w:pPr>
              <w:jc w:val="center"/>
              <w:rPr>
                <w:sz w:val="24"/>
                <w:szCs w:val="24"/>
              </w:rPr>
            </w:pPr>
          </w:p>
        </w:tc>
        <w:tc>
          <w:tcPr>
            <w:tcW w:w="1596" w:type="dxa"/>
          </w:tcPr>
          <w:p w14:paraId="4B27176C" w14:textId="77777777" w:rsidR="00F931D8" w:rsidRPr="00EC6546" w:rsidRDefault="00F931D8" w:rsidP="00CC6B07">
            <w:pPr>
              <w:jc w:val="center"/>
              <w:rPr>
                <w:sz w:val="24"/>
                <w:szCs w:val="24"/>
              </w:rPr>
            </w:pPr>
          </w:p>
        </w:tc>
      </w:tr>
      <w:tr w:rsidR="00F931D8" w:rsidRPr="00EC6546" w14:paraId="6D9B8648" w14:textId="77777777" w:rsidTr="00CC6B07">
        <w:trPr>
          <w:trHeight w:val="1859"/>
        </w:trPr>
        <w:tc>
          <w:tcPr>
            <w:tcW w:w="5245" w:type="dxa"/>
          </w:tcPr>
          <w:p w14:paraId="48DAB2E1" w14:textId="77777777" w:rsidR="00F931D8" w:rsidRPr="00EC6546" w:rsidRDefault="00F931D8" w:rsidP="00CC6B07">
            <w:pPr>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090D35F6" w14:textId="77777777" w:rsidR="00F931D8" w:rsidRPr="00EC6546" w:rsidRDefault="00F931D8" w:rsidP="00CC6B07">
            <w:pPr>
              <w:jc w:val="center"/>
              <w:rPr>
                <w:sz w:val="24"/>
                <w:szCs w:val="24"/>
              </w:rPr>
            </w:pPr>
            <w:r w:rsidRPr="00EC6546">
              <w:rPr>
                <w:sz w:val="24"/>
                <w:szCs w:val="24"/>
              </w:rPr>
              <w:t>218 000,00</w:t>
            </w:r>
          </w:p>
        </w:tc>
        <w:tc>
          <w:tcPr>
            <w:tcW w:w="1645" w:type="dxa"/>
          </w:tcPr>
          <w:p w14:paraId="5ADBD823" w14:textId="77777777" w:rsidR="00F931D8" w:rsidRPr="00EC6546" w:rsidRDefault="00F931D8" w:rsidP="00CC6B07">
            <w:pPr>
              <w:jc w:val="center"/>
              <w:rPr>
                <w:sz w:val="24"/>
                <w:szCs w:val="24"/>
              </w:rPr>
            </w:pPr>
            <w:r w:rsidRPr="00EC6546">
              <w:rPr>
                <w:sz w:val="24"/>
                <w:szCs w:val="24"/>
              </w:rPr>
              <w:t>218 000,00</w:t>
            </w:r>
          </w:p>
        </w:tc>
        <w:tc>
          <w:tcPr>
            <w:tcW w:w="1596" w:type="dxa"/>
          </w:tcPr>
          <w:p w14:paraId="3EFF9247" w14:textId="77777777" w:rsidR="00F931D8" w:rsidRPr="00EC6546" w:rsidRDefault="00F931D8" w:rsidP="00CC6B07">
            <w:pPr>
              <w:jc w:val="center"/>
              <w:rPr>
                <w:sz w:val="24"/>
                <w:szCs w:val="24"/>
              </w:rPr>
            </w:pPr>
            <w:r w:rsidRPr="00EC6546">
              <w:rPr>
                <w:sz w:val="24"/>
                <w:szCs w:val="24"/>
              </w:rPr>
              <w:t>218 000,00</w:t>
            </w:r>
          </w:p>
        </w:tc>
      </w:tr>
      <w:tr w:rsidR="00F931D8" w:rsidRPr="00EC6546" w14:paraId="52FF3309" w14:textId="77777777" w:rsidTr="00CC6B07">
        <w:trPr>
          <w:trHeight w:val="274"/>
        </w:trPr>
        <w:tc>
          <w:tcPr>
            <w:tcW w:w="10082" w:type="dxa"/>
            <w:gridSpan w:val="4"/>
          </w:tcPr>
          <w:p w14:paraId="027B65DB" w14:textId="77777777" w:rsidR="00F931D8" w:rsidRPr="00EC6546" w:rsidRDefault="00F931D8" w:rsidP="00A81665">
            <w:pPr>
              <w:widowControl w:val="0"/>
              <w:numPr>
                <w:ilvl w:val="0"/>
                <w:numId w:val="16"/>
              </w:numPr>
              <w:autoSpaceDE w:val="0"/>
              <w:autoSpaceDN w:val="0"/>
              <w:adjustRightInd w:val="0"/>
              <w:ind w:left="37" w:firstLine="323"/>
              <w:rPr>
                <w:sz w:val="24"/>
                <w:szCs w:val="24"/>
              </w:rPr>
            </w:pPr>
            <w:r w:rsidRPr="00EC6546">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F931D8" w:rsidRPr="00EC6546" w14:paraId="46F75154" w14:textId="77777777" w:rsidTr="00CC6B07">
        <w:trPr>
          <w:trHeight w:val="274"/>
        </w:trPr>
        <w:tc>
          <w:tcPr>
            <w:tcW w:w="5245" w:type="dxa"/>
          </w:tcPr>
          <w:p w14:paraId="2355CE1E" w14:textId="77777777" w:rsidR="00F931D8" w:rsidRPr="00EC6546" w:rsidRDefault="00F931D8" w:rsidP="00CC6B07">
            <w:pPr>
              <w:rPr>
                <w:sz w:val="24"/>
                <w:szCs w:val="24"/>
              </w:rPr>
            </w:pPr>
            <w:r w:rsidRPr="00EC6546">
              <w:rPr>
                <w:sz w:val="24"/>
                <w:szCs w:val="24"/>
              </w:rPr>
              <w:t>Из них:</w:t>
            </w:r>
          </w:p>
        </w:tc>
        <w:tc>
          <w:tcPr>
            <w:tcW w:w="1596" w:type="dxa"/>
          </w:tcPr>
          <w:p w14:paraId="2DD12A51" w14:textId="77777777" w:rsidR="00F931D8" w:rsidRPr="00EC6546" w:rsidRDefault="00F931D8" w:rsidP="00CC6B07">
            <w:pPr>
              <w:jc w:val="center"/>
              <w:rPr>
                <w:sz w:val="24"/>
                <w:szCs w:val="24"/>
              </w:rPr>
            </w:pPr>
          </w:p>
        </w:tc>
        <w:tc>
          <w:tcPr>
            <w:tcW w:w="1645" w:type="dxa"/>
          </w:tcPr>
          <w:p w14:paraId="4C5141F6" w14:textId="77777777" w:rsidR="00F931D8" w:rsidRPr="00EC6546" w:rsidRDefault="00F931D8" w:rsidP="00CC6B07">
            <w:pPr>
              <w:jc w:val="center"/>
              <w:rPr>
                <w:sz w:val="24"/>
                <w:szCs w:val="24"/>
              </w:rPr>
            </w:pPr>
          </w:p>
        </w:tc>
        <w:tc>
          <w:tcPr>
            <w:tcW w:w="1596" w:type="dxa"/>
          </w:tcPr>
          <w:p w14:paraId="645C60B8" w14:textId="77777777" w:rsidR="00F931D8" w:rsidRPr="00EC6546" w:rsidRDefault="00F931D8" w:rsidP="00CC6B07">
            <w:pPr>
              <w:jc w:val="center"/>
              <w:rPr>
                <w:sz w:val="24"/>
                <w:szCs w:val="24"/>
              </w:rPr>
            </w:pPr>
          </w:p>
        </w:tc>
      </w:tr>
      <w:tr w:rsidR="00F931D8" w:rsidRPr="00EC6546" w14:paraId="435A6AF5" w14:textId="77777777" w:rsidTr="00CC6B07">
        <w:trPr>
          <w:trHeight w:val="274"/>
        </w:trPr>
        <w:tc>
          <w:tcPr>
            <w:tcW w:w="5245" w:type="dxa"/>
          </w:tcPr>
          <w:p w14:paraId="18F7DF3B" w14:textId="77777777" w:rsidR="00F931D8" w:rsidRPr="00EC6546" w:rsidRDefault="00F931D8" w:rsidP="00CC6B07">
            <w:pPr>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783B9A7F" w14:textId="77777777" w:rsidR="00F931D8" w:rsidRPr="00EC6546" w:rsidRDefault="00F931D8" w:rsidP="00CC6B07">
            <w:pPr>
              <w:jc w:val="center"/>
              <w:rPr>
                <w:sz w:val="24"/>
                <w:szCs w:val="24"/>
              </w:rPr>
            </w:pPr>
            <w:r w:rsidRPr="00EC6546">
              <w:rPr>
                <w:sz w:val="24"/>
                <w:szCs w:val="24"/>
              </w:rPr>
              <w:t>652 100,00</w:t>
            </w:r>
          </w:p>
        </w:tc>
        <w:tc>
          <w:tcPr>
            <w:tcW w:w="1645" w:type="dxa"/>
          </w:tcPr>
          <w:p w14:paraId="21A2DF98" w14:textId="77777777" w:rsidR="00F931D8" w:rsidRPr="00EC6546" w:rsidRDefault="00F931D8" w:rsidP="00CC6B07">
            <w:pPr>
              <w:jc w:val="center"/>
              <w:rPr>
                <w:sz w:val="24"/>
                <w:szCs w:val="24"/>
              </w:rPr>
            </w:pPr>
            <w:r w:rsidRPr="00EC6546">
              <w:rPr>
                <w:sz w:val="24"/>
                <w:szCs w:val="24"/>
              </w:rPr>
              <w:t>652 200,00</w:t>
            </w:r>
          </w:p>
        </w:tc>
        <w:tc>
          <w:tcPr>
            <w:tcW w:w="1596" w:type="dxa"/>
          </w:tcPr>
          <w:p w14:paraId="00687B9A" w14:textId="77777777" w:rsidR="00F931D8" w:rsidRPr="00EC6546" w:rsidRDefault="00F931D8" w:rsidP="00CC6B07">
            <w:pPr>
              <w:jc w:val="center"/>
              <w:rPr>
                <w:sz w:val="24"/>
                <w:szCs w:val="24"/>
              </w:rPr>
            </w:pPr>
            <w:r w:rsidRPr="00EC6546">
              <w:rPr>
                <w:sz w:val="24"/>
                <w:szCs w:val="24"/>
              </w:rPr>
              <w:t>652 200,00</w:t>
            </w:r>
          </w:p>
        </w:tc>
      </w:tr>
      <w:tr w:rsidR="00F931D8" w:rsidRPr="00EC6546" w14:paraId="0FC808CA" w14:textId="77777777" w:rsidTr="00CC6B07">
        <w:trPr>
          <w:trHeight w:val="268"/>
        </w:trPr>
        <w:tc>
          <w:tcPr>
            <w:tcW w:w="10082" w:type="dxa"/>
            <w:gridSpan w:val="4"/>
          </w:tcPr>
          <w:p w14:paraId="7EC612B1" w14:textId="77777777" w:rsidR="00F931D8" w:rsidRPr="00EC6546" w:rsidRDefault="00F931D8" w:rsidP="00A81665">
            <w:pPr>
              <w:numPr>
                <w:ilvl w:val="0"/>
                <w:numId w:val="16"/>
              </w:numPr>
              <w:autoSpaceDE w:val="0"/>
              <w:autoSpaceDN w:val="0"/>
              <w:adjustRightInd w:val="0"/>
              <w:ind w:left="0" w:firstLine="360"/>
              <w:jc w:val="both"/>
              <w:rPr>
                <w:sz w:val="24"/>
                <w:szCs w:val="24"/>
              </w:rPr>
            </w:pPr>
            <w:r w:rsidRPr="00EC6546">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F931D8" w:rsidRPr="00EC6546" w14:paraId="3D3B0D11" w14:textId="77777777" w:rsidTr="00CC6B07">
        <w:trPr>
          <w:trHeight w:val="268"/>
        </w:trPr>
        <w:tc>
          <w:tcPr>
            <w:tcW w:w="5245" w:type="dxa"/>
          </w:tcPr>
          <w:p w14:paraId="0805E3DC" w14:textId="77777777" w:rsidR="00F931D8" w:rsidRPr="00EC6546" w:rsidRDefault="00F931D8" w:rsidP="00CC6B07">
            <w:pPr>
              <w:rPr>
                <w:sz w:val="24"/>
                <w:szCs w:val="28"/>
              </w:rPr>
            </w:pPr>
            <w:r w:rsidRPr="00EC6546">
              <w:rPr>
                <w:sz w:val="24"/>
                <w:szCs w:val="28"/>
              </w:rPr>
              <w:t>Из них:</w:t>
            </w:r>
          </w:p>
        </w:tc>
        <w:tc>
          <w:tcPr>
            <w:tcW w:w="1596" w:type="dxa"/>
          </w:tcPr>
          <w:p w14:paraId="6503246B" w14:textId="77777777" w:rsidR="00F931D8" w:rsidRPr="00EC6546" w:rsidRDefault="00F931D8" w:rsidP="00CC6B07">
            <w:pPr>
              <w:jc w:val="center"/>
              <w:rPr>
                <w:sz w:val="24"/>
                <w:szCs w:val="24"/>
              </w:rPr>
            </w:pPr>
          </w:p>
        </w:tc>
        <w:tc>
          <w:tcPr>
            <w:tcW w:w="1645" w:type="dxa"/>
          </w:tcPr>
          <w:p w14:paraId="4499113C" w14:textId="77777777" w:rsidR="00F931D8" w:rsidRPr="00EC6546" w:rsidRDefault="00F931D8" w:rsidP="00CC6B07">
            <w:pPr>
              <w:jc w:val="center"/>
              <w:rPr>
                <w:sz w:val="24"/>
                <w:szCs w:val="24"/>
              </w:rPr>
            </w:pPr>
          </w:p>
        </w:tc>
        <w:tc>
          <w:tcPr>
            <w:tcW w:w="1596" w:type="dxa"/>
          </w:tcPr>
          <w:p w14:paraId="3F370802" w14:textId="77777777" w:rsidR="00F931D8" w:rsidRPr="00EC6546" w:rsidRDefault="00F931D8" w:rsidP="00CC6B07">
            <w:pPr>
              <w:jc w:val="center"/>
              <w:rPr>
                <w:sz w:val="24"/>
                <w:szCs w:val="24"/>
              </w:rPr>
            </w:pPr>
          </w:p>
        </w:tc>
      </w:tr>
      <w:tr w:rsidR="00F931D8" w:rsidRPr="00EC6546" w14:paraId="7B4BB31C" w14:textId="77777777" w:rsidTr="00CC6B07">
        <w:trPr>
          <w:trHeight w:val="2341"/>
        </w:trPr>
        <w:tc>
          <w:tcPr>
            <w:tcW w:w="5245" w:type="dxa"/>
          </w:tcPr>
          <w:p w14:paraId="1D7124F0" w14:textId="77777777" w:rsidR="00F931D8" w:rsidRPr="00EC6546" w:rsidRDefault="00F931D8" w:rsidP="00CC6B07">
            <w:pPr>
              <w:rPr>
                <w:b/>
                <w:sz w:val="24"/>
                <w:szCs w:val="24"/>
              </w:rPr>
            </w:pPr>
            <w:r w:rsidRPr="00EC6546">
              <w:rPr>
                <w:sz w:val="24"/>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14:paraId="18A2C3E9" w14:textId="77777777" w:rsidR="00F931D8" w:rsidRPr="00EC6546" w:rsidRDefault="00F931D8" w:rsidP="00CC6B07">
            <w:pPr>
              <w:jc w:val="center"/>
              <w:rPr>
                <w:sz w:val="24"/>
                <w:szCs w:val="24"/>
              </w:rPr>
            </w:pPr>
            <w:r w:rsidRPr="00EC6546">
              <w:rPr>
                <w:sz w:val="24"/>
                <w:szCs w:val="24"/>
              </w:rPr>
              <w:t>481 500,00</w:t>
            </w:r>
          </w:p>
        </w:tc>
        <w:tc>
          <w:tcPr>
            <w:tcW w:w="1645" w:type="dxa"/>
          </w:tcPr>
          <w:p w14:paraId="37428861" w14:textId="77777777" w:rsidR="00F931D8" w:rsidRPr="00EC6546" w:rsidRDefault="00F931D8" w:rsidP="00CC6B07">
            <w:pPr>
              <w:jc w:val="center"/>
              <w:rPr>
                <w:sz w:val="24"/>
                <w:szCs w:val="24"/>
              </w:rPr>
            </w:pPr>
            <w:r w:rsidRPr="00EC6546">
              <w:rPr>
                <w:sz w:val="24"/>
                <w:szCs w:val="24"/>
              </w:rPr>
              <w:t>0,00</w:t>
            </w:r>
          </w:p>
        </w:tc>
        <w:tc>
          <w:tcPr>
            <w:tcW w:w="1596" w:type="dxa"/>
          </w:tcPr>
          <w:p w14:paraId="0E76B6B3" w14:textId="77777777" w:rsidR="00F931D8" w:rsidRPr="00EC6546" w:rsidRDefault="00F931D8" w:rsidP="00CC6B07">
            <w:pPr>
              <w:jc w:val="center"/>
              <w:rPr>
                <w:sz w:val="24"/>
                <w:szCs w:val="24"/>
              </w:rPr>
            </w:pPr>
            <w:r w:rsidRPr="00EC6546">
              <w:rPr>
                <w:sz w:val="24"/>
                <w:szCs w:val="24"/>
              </w:rPr>
              <w:t>0,00</w:t>
            </w:r>
          </w:p>
        </w:tc>
      </w:tr>
      <w:tr w:rsidR="00F931D8" w:rsidRPr="00EC6546" w14:paraId="49114377" w14:textId="77777777" w:rsidTr="00CC6B07">
        <w:trPr>
          <w:trHeight w:val="268"/>
        </w:trPr>
        <w:tc>
          <w:tcPr>
            <w:tcW w:w="5245" w:type="dxa"/>
          </w:tcPr>
          <w:p w14:paraId="22234152" w14:textId="77777777" w:rsidR="00F931D8" w:rsidRPr="00EC6546" w:rsidRDefault="00F931D8" w:rsidP="00CC6B07">
            <w:pPr>
              <w:rPr>
                <w:b/>
                <w:sz w:val="24"/>
                <w:szCs w:val="24"/>
              </w:rPr>
            </w:pPr>
            <w:r w:rsidRPr="00EC6546">
              <w:rPr>
                <w:b/>
                <w:sz w:val="24"/>
                <w:szCs w:val="24"/>
              </w:rPr>
              <w:t>Всего:</w:t>
            </w:r>
          </w:p>
        </w:tc>
        <w:tc>
          <w:tcPr>
            <w:tcW w:w="1596" w:type="dxa"/>
          </w:tcPr>
          <w:p w14:paraId="3D8D9BEA" w14:textId="77777777" w:rsidR="00F931D8" w:rsidRPr="00EC6546" w:rsidRDefault="00F931D8" w:rsidP="00CC6B07">
            <w:pPr>
              <w:rPr>
                <w:b/>
                <w:sz w:val="24"/>
                <w:szCs w:val="24"/>
              </w:rPr>
            </w:pPr>
            <w:r w:rsidRPr="00EC6546">
              <w:rPr>
                <w:b/>
                <w:sz w:val="24"/>
                <w:szCs w:val="24"/>
              </w:rPr>
              <w:t>44 226 181,86</w:t>
            </w:r>
          </w:p>
        </w:tc>
        <w:tc>
          <w:tcPr>
            <w:tcW w:w="1645" w:type="dxa"/>
          </w:tcPr>
          <w:p w14:paraId="7CA33187" w14:textId="77777777" w:rsidR="00F931D8" w:rsidRPr="00EC6546" w:rsidRDefault="00F931D8" w:rsidP="00CC6B07">
            <w:pPr>
              <w:jc w:val="center"/>
              <w:rPr>
                <w:b/>
                <w:sz w:val="24"/>
                <w:szCs w:val="24"/>
              </w:rPr>
            </w:pPr>
            <w:r w:rsidRPr="00EC6546">
              <w:rPr>
                <w:b/>
                <w:sz w:val="24"/>
                <w:szCs w:val="24"/>
              </w:rPr>
              <w:t>42 463 498,40</w:t>
            </w:r>
          </w:p>
        </w:tc>
        <w:tc>
          <w:tcPr>
            <w:tcW w:w="1596" w:type="dxa"/>
          </w:tcPr>
          <w:p w14:paraId="1BAFF9DD" w14:textId="77777777" w:rsidR="00F931D8" w:rsidRPr="00EC6546" w:rsidRDefault="00F931D8" w:rsidP="00CC6B07">
            <w:pPr>
              <w:rPr>
                <w:b/>
                <w:sz w:val="24"/>
                <w:szCs w:val="24"/>
              </w:rPr>
            </w:pPr>
            <w:r w:rsidRPr="00EC6546">
              <w:rPr>
                <w:b/>
                <w:sz w:val="24"/>
                <w:szCs w:val="24"/>
              </w:rPr>
              <w:t>41 344 454,14</w:t>
            </w:r>
          </w:p>
        </w:tc>
      </w:tr>
    </w:tbl>
    <w:p w14:paraId="3655FE34" w14:textId="42BC3167" w:rsidR="00F931D8" w:rsidRPr="00EC6546" w:rsidRDefault="00F931D8" w:rsidP="00F931D8">
      <w:pPr>
        <w:pStyle w:val="Heading"/>
        <w:autoSpaceDE/>
        <w:jc w:val="center"/>
        <w:outlineLvl w:val="0"/>
        <w:rPr>
          <w:rFonts w:ascii="Times New Roman" w:hAnsi="Times New Roman" w:cs="Times New Roman"/>
          <w:sz w:val="28"/>
          <w:szCs w:val="28"/>
        </w:rPr>
      </w:pPr>
    </w:p>
    <w:p w14:paraId="48C022B2" w14:textId="0DFFDE2F" w:rsidR="009C100E" w:rsidRPr="00EC6546" w:rsidRDefault="009C100E" w:rsidP="00F931D8">
      <w:pPr>
        <w:pStyle w:val="Heading"/>
        <w:autoSpaceDE/>
        <w:jc w:val="center"/>
        <w:outlineLvl w:val="0"/>
        <w:rPr>
          <w:rFonts w:ascii="Times New Roman" w:hAnsi="Times New Roman" w:cs="Times New Roman"/>
          <w:sz w:val="28"/>
          <w:szCs w:val="28"/>
        </w:rPr>
      </w:pPr>
    </w:p>
    <w:p w14:paraId="2BFB6A8C" w14:textId="67333C8C" w:rsidR="009C100E" w:rsidRPr="00EC6546" w:rsidRDefault="009C100E" w:rsidP="00F931D8">
      <w:pPr>
        <w:pStyle w:val="Heading"/>
        <w:autoSpaceDE/>
        <w:jc w:val="center"/>
        <w:outlineLvl w:val="0"/>
        <w:rPr>
          <w:rFonts w:ascii="Times New Roman" w:hAnsi="Times New Roman" w:cs="Times New Roman"/>
          <w:sz w:val="28"/>
          <w:szCs w:val="28"/>
        </w:rPr>
      </w:pPr>
    </w:p>
    <w:p w14:paraId="33A6AFD6" w14:textId="1CB46A94" w:rsidR="009C100E" w:rsidRPr="00EC6546" w:rsidRDefault="009C100E" w:rsidP="00F931D8">
      <w:pPr>
        <w:pStyle w:val="Heading"/>
        <w:autoSpaceDE/>
        <w:jc w:val="center"/>
        <w:outlineLvl w:val="0"/>
        <w:rPr>
          <w:rFonts w:ascii="Times New Roman" w:hAnsi="Times New Roman" w:cs="Times New Roman"/>
          <w:sz w:val="28"/>
          <w:szCs w:val="28"/>
        </w:rPr>
      </w:pPr>
    </w:p>
    <w:p w14:paraId="50696E54" w14:textId="77BA800D" w:rsidR="009C100E" w:rsidRPr="00EC6546" w:rsidRDefault="009C100E" w:rsidP="00F931D8">
      <w:pPr>
        <w:pStyle w:val="Heading"/>
        <w:autoSpaceDE/>
        <w:jc w:val="center"/>
        <w:outlineLvl w:val="0"/>
        <w:rPr>
          <w:rFonts w:ascii="Times New Roman" w:hAnsi="Times New Roman" w:cs="Times New Roman"/>
          <w:sz w:val="28"/>
          <w:szCs w:val="28"/>
        </w:rPr>
      </w:pPr>
    </w:p>
    <w:p w14:paraId="48CF765F" w14:textId="59FCF9E5" w:rsidR="009C100E" w:rsidRPr="00EC6546" w:rsidRDefault="009C100E" w:rsidP="00F931D8">
      <w:pPr>
        <w:pStyle w:val="Heading"/>
        <w:autoSpaceDE/>
        <w:jc w:val="center"/>
        <w:outlineLvl w:val="0"/>
        <w:rPr>
          <w:rFonts w:ascii="Times New Roman" w:hAnsi="Times New Roman" w:cs="Times New Roman"/>
          <w:sz w:val="28"/>
          <w:szCs w:val="28"/>
        </w:rPr>
      </w:pPr>
    </w:p>
    <w:p w14:paraId="590BA8CC" w14:textId="2F577573" w:rsidR="009C100E" w:rsidRPr="00EC6546" w:rsidRDefault="009C100E" w:rsidP="00F931D8">
      <w:pPr>
        <w:pStyle w:val="Heading"/>
        <w:autoSpaceDE/>
        <w:jc w:val="center"/>
        <w:outlineLvl w:val="0"/>
        <w:rPr>
          <w:rFonts w:ascii="Times New Roman" w:hAnsi="Times New Roman" w:cs="Times New Roman"/>
          <w:sz w:val="28"/>
          <w:szCs w:val="28"/>
        </w:rPr>
      </w:pPr>
    </w:p>
    <w:p w14:paraId="4941805D" w14:textId="70E6437A" w:rsidR="009C100E" w:rsidRPr="00EC6546" w:rsidRDefault="009C100E" w:rsidP="00F931D8">
      <w:pPr>
        <w:pStyle w:val="Heading"/>
        <w:autoSpaceDE/>
        <w:jc w:val="center"/>
        <w:outlineLvl w:val="0"/>
        <w:rPr>
          <w:rFonts w:ascii="Times New Roman" w:hAnsi="Times New Roman" w:cs="Times New Roman"/>
          <w:sz w:val="28"/>
          <w:szCs w:val="28"/>
        </w:rPr>
      </w:pPr>
    </w:p>
    <w:p w14:paraId="4CB79B67" w14:textId="3AD19077" w:rsidR="009C100E" w:rsidRPr="00EC6546" w:rsidRDefault="009C100E" w:rsidP="00F931D8">
      <w:pPr>
        <w:pStyle w:val="Heading"/>
        <w:autoSpaceDE/>
        <w:jc w:val="center"/>
        <w:outlineLvl w:val="0"/>
        <w:rPr>
          <w:rFonts w:ascii="Times New Roman" w:hAnsi="Times New Roman" w:cs="Times New Roman"/>
          <w:sz w:val="28"/>
          <w:szCs w:val="28"/>
        </w:rPr>
      </w:pPr>
    </w:p>
    <w:p w14:paraId="149FFB1A" w14:textId="5870CE10" w:rsidR="009C100E" w:rsidRPr="00EC6546" w:rsidRDefault="009C100E" w:rsidP="00F931D8">
      <w:pPr>
        <w:pStyle w:val="Heading"/>
        <w:autoSpaceDE/>
        <w:jc w:val="center"/>
        <w:outlineLvl w:val="0"/>
        <w:rPr>
          <w:rFonts w:ascii="Times New Roman" w:hAnsi="Times New Roman" w:cs="Times New Roman"/>
          <w:sz w:val="28"/>
          <w:szCs w:val="28"/>
        </w:rPr>
      </w:pPr>
    </w:p>
    <w:p w14:paraId="7A9E2FCC" w14:textId="219CAC35" w:rsidR="009C100E" w:rsidRPr="00EC6546" w:rsidRDefault="009C100E" w:rsidP="00F931D8">
      <w:pPr>
        <w:pStyle w:val="Heading"/>
        <w:autoSpaceDE/>
        <w:jc w:val="center"/>
        <w:outlineLvl w:val="0"/>
        <w:rPr>
          <w:rFonts w:ascii="Times New Roman" w:hAnsi="Times New Roman" w:cs="Times New Roman"/>
          <w:sz w:val="28"/>
          <w:szCs w:val="28"/>
        </w:rPr>
      </w:pPr>
    </w:p>
    <w:p w14:paraId="128733EA" w14:textId="67DF567F" w:rsidR="009C100E" w:rsidRPr="00EC6546" w:rsidRDefault="009C100E" w:rsidP="00F931D8">
      <w:pPr>
        <w:pStyle w:val="Heading"/>
        <w:autoSpaceDE/>
        <w:jc w:val="center"/>
        <w:outlineLvl w:val="0"/>
        <w:rPr>
          <w:rFonts w:ascii="Times New Roman" w:hAnsi="Times New Roman" w:cs="Times New Roman"/>
          <w:sz w:val="28"/>
          <w:szCs w:val="28"/>
        </w:rPr>
      </w:pPr>
    </w:p>
    <w:p w14:paraId="7E0632B4" w14:textId="4ED42B29" w:rsidR="009C100E" w:rsidRPr="00EC6546" w:rsidRDefault="009C100E" w:rsidP="00F931D8">
      <w:pPr>
        <w:pStyle w:val="Heading"/>
        <w:autoSpaceDE/>
        <w:jc w:val="center"/>
        <w:outlineLvl w:val="0"/>
        <w:rPr>
          <w:rFonts w:ascii="Times New Roman" w:hAnsi="Times New Roman" w:cs="Times New Roman"/>
          <w:sz w:val="28"/>
          <w:szCs w:val="28"/>
        </w:rPr>
      </w:pPr>
    </w:p>
    <w:p w14:paraId="3C88A2D4" w14:textId="60DB7E2C" w:rsidR="009C100E" w:rsidRPr="00EC6546" w:rsidRDefault="009C100E" w:rsidP="00F931D8">
      <w:pPr>
        <w:pStyle w:val="Heading"/>
        <w:autoSpaceDE/>
        <w:jc w:val="center"/>
        <w:outlineLvl w:val="0"/>
        <w:rPr>
          <w:rFonts w:ascii="Times New Roman" w:hAnsi="Times New Roman" w:cs="Times New Roman"/>
          <w:sz w:val="28"/>
          <w:szCs w:val="28"/>
        </w:rPr>
      </w:pPr>
    </w:p>
    <w:p w14:paraId="5F84520C" w14:textId="724C7E0F" w:rsidR="009C100E" w:rsidRPr="00EC6546" w:rsidRDefault="009C100E" w:rsidP="00F931D8">
      <w:pPr>
        <w:pStyle w:val="Heading"/>
        <w:autoSpaceDE/>
        <w:jc w:val="center"/>
        <w:outlineLvl w:val="0"/>
        <w:rPr>
          <w:rFonts w:ascii="Times New Roman" w:hAnsi="Times New Roman" w:cs="Times New Roman"/>
          <w:sz w:val="28"/>
          <w:szCs w:val="28"/>
        </w:rPr>
      </w:pPr>
    </w:p>
    <w:p w14:paraId="7B8CEE45" w14:textId="689DD1C3" w:rsidR="009C100E" w:rsidRPr="00EC6546" w:rsidRDefault="009C100E" w:rsidP="00F931D8">
      <w:pPr>
        <w:pStyle w:val="Heading"/>
        <w:autoSpaceDE/>
        <w:jc w:val="center"/>
        <w:outlineLvl w:val="0"/>
        <w:rPr>
          <w:rFonts w:ascii="Times New Roman" w:hAnsi="Times New Roman" w:cs="Times New Roman"/>
          <w:sz w:val="28"/>
          <w:szCs w:val="28"/>
        </w:rPr>
      </w:pPr>
    </w:p>
    <w:p w14:paraId="09851A0F" w14:textId="52455A5C" w:rsidR="009C100E" w:rsidRPr="00EC6546" w:rsidRDefault="009C100E" w:rsidP="00F931D8">
      <w:pPr>
        <w:pStyle w:val="Heading"/>
        <w:autoSpaceDE/>
        <w:jc w:val="center"/>
        <w:outlineLvl w:val="0"/>
        <w:rPr>
          <w:rFonts w:ascii="Times New Roman" w:hAnsi="Times New Roman" w:cs="Times New Roman"/>
          <w:sz w:val="28"/>
          <w:szCs w:val="28"/>
        </w:rPr>
      </w:pPr>
    </w:p>
    <w:p w14:paraId="49A85C01" w14:textId="5ADE715F" w:rsidR="009C100E" w:rsidRPr="00EC6546" w:rsidRDefault="009C100E" w:rsidP="00F931D8">
      <w:pPr>
        <w:pStyle w:val="Heading"/>
        <w:autoSpaceDE/>
        <w:jc w:val="center"/>
        <w:outlineLvl w:val="0"/>
        <w:rPr>
          <w:rFonts w:ascii="Times New Roman" w:hAnsi="Times New Roman" w:cs="Times New Roman"/>
          <w:sz w:val="28"/>
          <w:szCs w:val="28"/>
        </w:rPr>
      </w:pPr>
    </w:p>
    <w:p w14:paraId="22B02FA4" w14:textId="5C207028" w:rsidR="009C100E" w:rsidRPr="00EC6546" w:rsidRDefault="009C100E" w:rsidP="00F931D8">
      <w:pPr>
        <w:pStyle w:val="Heading"/>
        <w:autoSpaceDE/>
        <w:jc w:val="center"/>
        <w:outlineLvl w:val="0"/>
        <w:rPr>
          <w:rFonts w:ascii="Times New Roman" w:hAnsi="Times New Roman" w:cs="Times New Roman"/>
          <w:sz w:val="28"/>
          <w:szCs w:val="28"/>
        </w:rPr>
      </w:pPr>
    </w:p>
    <w:p w14:paraId="637B969B" w14:textId="174D9D9D" w:rsidR="009C100E" w:rsidRPr="00EC6546" w:rsidRDefault="009C100E" w:rsidP="00F931D8">
      <w:pPr>
        <w:pStyle w:val="Heading"/>
        <w:autoSpaceDE/>
        <w:jc w:val="center"/>
        <w:outlineLvl w:val="0"/>
        <w:rPr>
          <w:rFonts w:ascii="Times New Roman" w:hAnsi="Times New Roman" w:cs="Times New Roman"/>
          <w:sz w:val="28"/>
          <w:szCs w:val="28"/>
        </w:rPr>
      </w:pPr>
    </w:p>
    <w:p w14:paraId="17A459B1" w14:textId="1711A3FC" w:rsidR="009C100E" w:rsidRPr="00EC6546" w:rsidRDefault="009C100E" w:rsidP="00F931D8">
      <w:pPr>
        <w:pStyle w:val="Heading"/>
        <w:autoSpaceDE/>
        <w:jc w:val="center"/>
        <w:outlineLvl w:val="0"/>
        <w:rPr>
          <w:rFonts w:ascii="Times New Roman" w:hAnsi="Times New Roman" w:cs="Times New Roman"/>
          <w:sz w:val="28"/>
          <w:szCs w:val="28"/>
        </w:rPr>
      </w:pPr>
    </w:p>
    <w:p w14:paraId="1ACCB55E" w14:textId="3A56A12E" w:rsidR="009C100E" w:rsidRPr="00EC6546" w:rsidRDefault="009C100E" w:rsidP="00F931D8">
      <w:pPr>
        <w:pStyle w:val="Heading"/>
        <w:autoSpaceDE/>
        <w:jc w:val="center"/>
        <w:outlineLvl w:val="0"/>
        <w:rPr>
          <w:rFonts w:ascii="Times New Roman" w:hAnsi="Times New Roman" w:cs="Times New Roman"/>
          <w:sz w:val="28"/>
          <w:szCs w:val="28"/>
        </w:rPr>
      </w:pPr>
    </w:p>
    <w:p w14:paraId="287226DF" w14:textId="3E4A0597" w:rsidR="009C100E" w:rsidRPr="00EC6546" w:rsidRDefault="009C100E" w:rsidP="00F931D8">
      <w:pPr>
        <w:pStyle w:val="Heading"/>
        <w:autoSpaceDE/>
        <w:jc w:val="center"/>
        <w:outlineLvl w:val="0"/>
        <w:rPr>
          <w:rFonts w:ascii="Times New Roman" w:hAnsi="Times New Roman" w:cs="Times New Roman"/>
          <w:sz w:val="28"/>
          <w:szCs w:val="28"/>
        </w:rPr>
      </w:pPr>
    </w:p>
    <w:p w14:paraId="38C53DC2" w14:textId="01DF1565" w:rsidR="009C100E" w:rsidRPr="00EC6546" w:rsidRDefault="009C100E" w:rsidP="00F931D8">
      <w:pPr>
        <w:pStyle w:val="Heading"/>
        <w:autoSpaceDE/>
        <w:jc w:val="center"/>
        <w:outlineLvl w:val="0"/>
        <w:rPr>
          <w:rFonts w:ascii="Times New Roman" w:hAnsi="Times New Roman" w:cs="Times New Roman"/>
          <w:sz w:val="28"/>
          <w:szCs w:val="28"/>
        </w:rPr>
      </w:pPr>
    </w:p>
    <w:p w14:paraId="664475F7" w14:textId="6B6E805D" w:rsidR="009C100E" w:rsidRPr="00EC6546" w:rsidRDefault="009C100E" w:rsidP="00F931D8">
      <w:pPr>
        <w:pStyle w:val="Heading"/>
        <w:autoSpaceDE/>
        <w:jc w:val="center"/>
        <w:outlineLvl w:val="0"/>
        <w:rPr>
          <w:rFonts w:ascii="Times New Roman" w:hAnsi="Times New Roman" w:cs="Times New Roman"/>
          <w:sz w:val="28"/>
          <w:szCs w:val="28"/>
        </w:rPr>
      </w:pPr>
    </w:p>
    <w:p w14:paraId="093F5564" w14:textId="5DBB9C7E" w:rsidR="009C100E" w:rsidRPr="00EC6546" w:rsidRDefault="009C100E" w:rsidP="00F931D8">
      <w:pPr>
        <w:pStyle w:val="Heading"/>
        <w:autoSpaceDE/>
        <w:jc w:val="center"/>
        <w:outlineLvl w:val="0"/>
        <w:rPr>
          <w:rFonts w:ascii="Times New Roman" w:hAnsi="Times New Roman" w:cs="Times New Roman"/>
          <w:sz w:val="28"/>
          <w:szCs w:val="28"/>
        </w:rPr>
      </w:pPr>
    </w:p>
    <w:p w14:paraId="016F6C56" w14:textId="2A9BDB90" w:rsidR="009C100E" w:rsidRPr="00EC6546" w:rsidRDefault="009C100E" w:rsidP="00F931D8">
      <w:pPr>
        <w:pStyle w:val="Heading"/>
        <w:autoSpaceDE/>
        <w:jc w:val="center"/>
        <w:outlineLvl w:val="0"/>
        <w:rPr>
          <w:rFonts w:ascii="Times New Roman" w:hAnsi="Times New Roman" w:cs="Times New Roman"/>
          <w:sz w:val="28"/>
          <w:szCs w:val="28"/>
        </w:rPr>
      </w:pPr>
    </w:p>
    <w:p w14:paraId="3842DF42" w14:textId="787BB1F0" w:rsidR="009C100E" w:rsidRPr="00EC6546" w:rsidRDefault="009C100E" w:rsidP="00F931D8">
      <w:pPr>
        <w:pStyle w:val="Heading"/>
        <w:autoSpaceDE/>
        <w:jc w:val="center"/>
        <w:outlineLvl w:val="0"/>
        <w:rPr>
          <w:rFonts w:ascii="Times New Roman" w:hAnsi="Times New Roman" w:cs="Times New Roman"/>
          <w:sz w:val="28"/>
          <w:szCs w:val="28"/>
        </w:rPr>
      </w:pPr>
    </w:p>
    <w:p w14:paraId="3C664D4F" w14:textId="3BB092C3" w:rsidR="009C100E" w:rsidRPr="00EC6546" w:rsidRDefault="009C100E" w:rsidP="00F931D8">
      <w:pPr>
        <w:pStyle w:val="Heading"/>
        <w:autoSpaceDE/>
        <w:jc w:val="center"/>
        <w:outlineLvl w:val="0"/>
        <w:rPr>
          <w:rFonts w:ascii="Times New Roman" w:hAnsi="Times New Roman" w:cs="Times New Roman"/>
          <w:sz w:val="28"/>
          <w:szCs w:val="28"/>
        </w:rPr>
      </w:pPr>
    </w:p>
    <w:p w14:paraId="7FFB0C1E" w14:textId="5D0CCD76" w:rsidR="009C100E" w:rsidRPr="00EC6546" w:rsidRDefault="009C100E" w:rsidP="00F931D8">
      <w:pPr>
        <w:pStyle w:val="Heading"/>
        <w:autoSpaceDE/>
        <w:jc w:val="center"/>
        <w:outlineLvl w:val="0"/>
        <w:rPr>
          <w:rFonts w:ascii="Times New Roman" w:hAnsi="Times New Roman" w:cs="Times New Roman"/>
          <w:sz w:val="28"/>
          <w:szCs w:val="28"/>
        </w:rPr>
      </w:pPr>
    </w:p>
    <w:p w14:paraId="4F331DBB" w14:textId="77085E0E" w:rsidR="009C100E" w:rsidRPr="00EC6546" w:rsidRDefault="009C100E" w:rsidP="00F931D8">
      <w:pPr>
        <w:pStyle w:val="Heading"/>
        <w:autoSpaceDE/>
        <w:jc w:val="center"/>
        <w:outlineLvl w:val="0"/>
        <w:rPr>
          <w:rFonts w:ascii="Times New Roman" w:hAnsi="Times New Roman" w:cs="Times New Roman"/>
          <w:sz w:val="28"/>
          <w:szCs w:val="28"/>
        </w:rPr>
      </w:pPr>
    </w:p>
    <w:p w14:paraId="170D3819" w14:textId="712DD80B" w:rsidR="009C100E" w:rsidRPr="00EC6546" w:rsidRDefault="009C100E" w:rsidP="00F931D8">
      <w:pPr>
        <w:pStyle w:val="Heading"/>
        <w:autoSpaceDE/>
        <w:jc w:val="center"/>
        <w:outlineLvl w:val="0"/>
        <w:rPr>
          <w:rFonts w:ascii="Times New Roman" w:hAnsi="Times New Roman" w:cs="Times New Roman"/>
          <w:sz w:val="28"/>
          <w:szCs w:val="28"/>
        </w:rPr>
      </w:pPr>
    </w:p>
    <w:p w14:paraId="06C60A59" w14:textId="76879E9E" w:rsidR="009C100E" w:rsidRPr="00EC6546" w:rsidRDefault="009C100E" w:rsidP="00F931D8">
      <w:pPr>
        <w:pStyle w:val="Heading"/>
        <w:autoSpaceDE/>
        <w:jc w:val="center"/>
        <w:outlineLvl w:val="0"/>
        <w:rPr>
          <w:rFonts w:ascii="Times New Roman" w:hAnsi="Times New Roman" w:cs="Times New Roman"/>
          <w:sz w:val="28"/>
          <w:szCs w:val="28"/>
        </w:rPr>
      </w:pPr>
    </w:p>
    <w:p w14:paraId="4BDD0CA2" w14:textId="7A3A78CB" w:rsidR="009C100E" w:rsidRPr="00EC6546" w:rsidRDefault="009C100E" w:rsidP="00F931D8">
      <w:pPr>
        <w:pStyle w:val="Heading"/>
        <w:autoSpaceDE/>
        <w:jc w:val="center"/>
        <w:outlineLvl w:val="0"/>
        <w:rPr>
          <w:rFonts w:ascii="Times New Roman" w:hAnsi="Times New Roman" w:cs="Times New Roman"/>
          <w:sz w:val="28"/>
          <w:szCs w:val="28"/>
        </w:rPr>
      </w:pPr>
    </w:p>
    <w:p w14:paraId="3038EAB3" w14:textId="12909EAF" w:rsidR="009C100E" w:rsidRPr="00EC6546" w:rsidRDefault="009C100E" w:rsidP="00F931D8">
      <w:pPr>
        <w:pStyle w:val="Heading"/>
        <w:autoSpaceDE/>
        <w:jc w:val="center"/>
        <w:outlineLvl w:val="0"/>
        <w:rPr>
          <w:rFonts w:ascii="Times New Roman" w:hAnsi="Times New Roman" w:cs="Times New Roman"/>
          <w:sz w:val="28"/>
          <w:szCs w:val="28"/>
        </w:rPr>
      </w:pPr>
    </w:p>
    <w:p w14:paraId="51246841" w14:textId="7CC066CB" w:rsidR="009C100E" w:rsidRPr="00EC6546" w:rsidRDefault="009C100E" w:rsidP="00F931D8">
      <w:pPr>
        <w:pStyle w:val="Heading"/>
        <w:autoSpaceDE/>
        <w:jc w:val="center"/>
        <w:outlineLvl w:val="0"/>
        <w:rPr>
          <w:rFonts w:ascii="Times New Roman" w:hAnsi="Times New Roman" w:cs="Times New Roman"/>
          <w:sz w:val="28"/>
          <w:szCs w:val="28"/>
        </w:rPr>
      </w:pPr>
    </w:p>
    <w:p w14:paraId="7C346A23" w14:textId="77777777" w:rsidR="009C100E" w:rsidRPr="00EC6546" w:rsidRDefault="009C100E" w:rsidP="00F931D8">
      <w:pPr>
        <w:pStyle w:val="Heading"/>
        <w:autoSpaceDE/>
        <w:jc w:val="center"/>
        <w:outlineLvl w:val="0"/>
        <w:rPr>
          <w:rFonts w:ascii="Times New Roman" w:hAnsi="Times New Roman" w:cs="Times New Roman"/>
          <w:sz w:val="28"/>
          <w:szCs w:val="28"/>
        </w:rPr>
      </w:pPr>
    </w:p>
    <w:p w14:paraId="41FDC7A3" w14:textId="77777777" w:rsidR="00F931D8" w:rsidRPr="00EC6546" w:rsidRDefault="00F931D8" w:rsidP="00F931D8">
      <w:pPr>
        <w:pStyle w:val="ae"/>
        <w:rPr>
          <w:rFonts w:ascii="Times New Roman" w:hAnsi="Times New Roman"/>
          <w:b w:val="0"/>
          <w:bCs w:val="0"/>
        </w:rPr>
      </w:pPr>
      <w:r w:rsidRPr="00EC6546">
        <w:rPr>
          <w:rFonts w:ascii="Times New Roman" w:hAnsi="Times New Roman"/>
          <w:noProof/>
        </w:rPr>
        <w:lastRenderedPageBreak/>
        <w:drawing>
          <wp:inline distT="0" distB="0" distL="0" distR="0" wp14:anchorId="1CF60CF8" wp14:editId="265C38E6">
            <wp:extent cx="541020" cy="67818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lum bright="6000" contrast="42000"/>
                    </a:blip>
                    <a:srcRect/>
                    <a:stretch>
                      <a:fillRect/>
                    </a:stretch>
                  </pic:blipFill>
                  <pic:spPr bwMode="auto">
                    <a:xfrm>
                      <a:off x="0" y="0"/>
                      <a:ext cx="541020" cy="678180"/>
                    </a:xfrm>
                    <a:prstGeom prst="rect">
                      <a:avLst/>
                    </a:prstGeom>
                    <a:solidFill>
                      <a:srgbClr val="FFFFFF"/>
                    </a:solidFill>
                    <a:ln w="9525">
                      <a:noFill/>
                      <a:miter lim="800000"/>
                      <a:headEnd/>
                      <a:tailEnd/>
                    </a:ln>
                  </pic:spPr>
                </pic:pic>
              </a:graphicData>
            </a:graphic>
          </wp:inline>
        </w:drawing>
      </w:r>
    </w:p>
    <w:p w14:paraId="3FE09281" w14:textId="77777777" w:rsidR="00F931D8" w:rsidRPr="00EC6546" w:rsidRDefault="00F931D8" w:rsidP="00F931D8">
      <w:pPr>
        <w:pStyle w:val="ae"/>
        <w:rPr>
          <w:rFonts w:ascii="Times New Roman" w:hAnsi="Times New Roman"/>
          <w:bCs w:val="0"/>
          <w:sz w:val="28"/>
          <w:szCs w:val="28"/>
        </w:rPr>
      </w:pPr>
      <w:r w:rsidRPr="00EC6546">
        <w:rPr>
          <w:rFonts w:ascii="Times New Roman" w:hAnsi="Times New Roman"/>
          <w:sz w:val="28"/>
          <w:szCs w:val="28"/>
        </w:rPr>
        <w:t>ИВАНОВСКАЯ ОБЛАСТЬ</w:t>
      </w:r>
    </w:p>
    <w:p w14:paraId="256133FC" w14:textId="77777777" w:rsidR="00F931D8" w:rsidRPr="00EC6546" w:rsidRDefault="00F931D8" w:rsidP="00F931D8">
      <w:pPr>
        <w:pStyle w:val="ae"/>
        <w:rPr>
          <w:rFonts w:ascii="Times New Roman" w:hAnsi="Times New Roman"/>
          <w:bCs w:val="0"/>
          <w:sz w:val="28"/>
          <w:szCs w:val="28"/>
        </w:rPr>
      </w:pPr>
      <w:r w:rsidRPr="00EC6546">
        <w:rPr>
          <w:rFonts w:ascii="Times New Roman" w:hAnsi="Times New Roman"/>
          <w:sz w:val="28"/>
          <w:szCs w:val="28"/>
        </w:rPr>
        <w:t xml:space="preserve">СОВЕТ КОМСОМОЛЬСКОГО МУНИЦИПАЛЬНОГО РАЙОНА </w:t>
      </w:r>
    </w:p>
    <w:tbl>
      <w:tblPr>
        <w:tblW w:w="9900" w:type="dxa"/>
        <w:tblInd w:w="135" w:type="dxa"/>
        <w:tblLayout w:type="fixed"/>
        <w:tblLook w:val="04A0" w:firstRow="1" w:lastRow="0" w:firstColumn="1" w:lastColumn="0" w:noHBand="0" w:noVBand="1"/>
      </w:tblPr>
      <w:tblGrid>
        <w:gridCol w:w="9900"/>
      </w:tblGrid>
      <w:tr w:rsidR="00F931D8" w:rsidRPr="00EC6546" w14:paraId="716F0567" w14:textId="77777777" w:rsidTr="00CC6B07">
        <w:trPr>
          <w:trHeight w:val="100"/>
        </w:trPr>
        <w:tc>
          <w:tcPr>
            <w:tcW w:w="9900" w:type="dxa"/>
            <w:tcBorders>
              <w:top w:val="double" w:sz="18" w:space="0" w:color="000000"/>
              <w:left w:val="nil"/>
              <w:bottom w:val="nil"/>
              <w:right w:val="nil"/>
            </w:tcBorders>
          </w:tcPr>
          <w:p w14:paraId="1D140B36" w14:textId="77777777" w:rsidR="00F931D8" w:rsidRPr="00EC6546" w:rsidRDefault="00F931D8" w:rsidP="00CC6B07">
            <w:pPr>
              <w:pStyle w:val="ae"/>
              <w:snapToGrid w:val="0"/>
              <w:spacing w:line="276" w:lineRule="auto"/>
              <w:rPr>
                <w:rFonts w:ascii="Times New Roman" w:hAnsi="Times New Roman"/>
                <w:bCs w:val="0"/>
                <w:sz w:val="28"/>
                <w:szCs w:val="28"/>
              </w:rPr>
            </w:pPr>
            <w:r w:rsidRPr="00EC6546">
              <w:rPr>
                <w:rFonts w:ascii="Times New Roman" w:hAnsi="Times New Roman"/>
                <w:i/>
                <w:sz w:val="28"/>
                <w:szCs w:val="28"/>
              </w:rPr>
              <w:t>155150 Ивановская область, г. Комсомольск, ул. 50 лет ВЛКСМ, д. 2</w:t>
            </w:r>
          </w:p>
          <w:p w14:paraId="24FEE718" w14:textId="77777777" w:rsidR="00F931D8" w:rsidRPr="00EC6546" w:rsidRDefault="00F931D8" w:rsidP="00CC6B07">
            <w:pPr>
              <w:spacing w:line="276" w:lineRule="auto"/>
              <w:rPr>
                <w:sz w:val="28"/>
                <w:szCs w:val="28"/>
                <w:lang w:eastAsia="ar-SA"/>
              </w:rPr>
            </w:pPr>
          </w:p>
          <w:p w14:paraId="61F43A57" w14:textId="77777777" w:rsidR="00F931D8" w:rsidRPr="00EC6546" w:rsidRDefault="00F931D8" w:rsidP="00CC6B07">
            <w:pPr>
              <w:spacing w:line="276" w:lineRule="auto"/>
              <w:rPr>
                <w:sz w:val="28"/>
                <w:szCs w:val="28"/>
                <w:lang w:eastAsia="ar-SA"/>
              </w:rPr>
            </w:pPr>
          </w:p>
        </w:tc>
      </w:tr>
    </w:tbl>
    <w:p w14:paraId="4B2F2C8A" w14:textId="77777777" w:rsidR="00F931D8" w:rsidRPr="00EC6546" w:rsidRDefault="00F931D8" w:rsidP="00F931D8">
      <w:pPr>
        <w:pStyle w:val="ae"/>
        <w:rPr>
          <w:rFonts w:ascii="Times New Roman" w:hAnsi="Times New Roman"/>
          <w:sz w:val="28"/>
          <w:szCs w:val="28"/>
        </w:rPr>
      </w:pPr>
      <w:r w:rsidRPr="00EC6546">
        <w:rPr>
          <w:rFonts w:ascii="Times New Roman" w:hAnsi="Times New Roman"/>
          <w:sz w:val="28"/>
          <w:szCs w:val="28"/>
        </w:rPr>
        <w:t xml:space="preserve">  РЕШЕНИЕ</w:t>
      </w:r>
    </w:p>
    <w:p w14:paraId="6BCC882A" w14:textId="77777777" w:rsidR="00F931D8" w:rsidRPr="00EC6546" w:rsidRDefault="00F931D8" w:rsidP="00F931D8">
      <w:pPr>
        <w:rPr>
          <w:sz w:val="28"/>
          <w:szCs w:val="28"/>
          <w:lang w:eastAsia="ar-SA"/>
        </w:rPr>
      </w:pPr>
    </w:p>
    <w:p w14:paraId="2090B1E4" w14:textId="77777777" w:rsidR="00F931D8" w:rsidRPr="00EC6546" w:rsidRDefault="00F931D8" w:rsidP="00F931D8">
      <w:pPr>
        <w:pStyle w:val="ae"/>
        <w:jc w:val="both"/>
        <w:rPr>
          <w:rFonts w:ascii="Times New Roman" w:hAnsi="Times New Roman"/>
          <w:b w:val="0"/>
          <w:bCs w:val="0"/>
          <w:sz w:val="28"/>
          <w:szCs w:val="28"/>
        </w:rPr>
      </w:pPr>
      <w:r w:rsidRPr="00EC6546">
        <w:rPr>
          <w:rFonts w:ascii="Times New Roman" w:hAnsi="Times New Roman"/>
          <w:sz w:val="28"/>
          <w:szCs w:val="28"/>
        </w:rPr>
        <w:t xml:space="preserve">      от «_27_» _января_ 2026 г.                                                                     №   60____</w:t>
      </w:r>
    </w:p>
    <w:p w14:paraId="6A052A67" w14:textId="77777777" w:rsidR="00F931D8" w:rsidRPr="00EC6546" w:rsidRDefault="00F931D8" w:rsidP="00F931D8">
      <w:pPr>
        <w:pStyle w:val="a6"/>
        <w:jc w:val="center"/>
        <w:rPr>
          <w:rFonts w:ascii="Times New Roman" w:hAnsi="Times New Roman"/>
          <w:b/>
          <w:bCs/>
          <w:sz w:val="28"/>
          <w:szCs w:val="28"/>
        </w:rPr>
      </w:pPr>
    </w:p>
    <w:p w14:paraId="6338A28F" w14:textId="77777777" w:rsidR="00F931D8" w:rsidRPr="00EC6546" w:rsidRDefault="00F931D8" w:rsidP="00F931D8">
      <w:pPr>
        <w:pStyle w:val="a6"/>
        <w:jc w:val="center"/>
        <w:rPr>
          <w:rFonts w:ascii="Times New Roman" w:hAnsi="Times New Roman"/>
          <w:b/>
          <w:bCs/>
          <w:sz w:val="28"/>
          <w:szCs w:val="28"/>
        </w:rPr>
      </w:pPr>
      <w:r w:rsidRPr="00EC6546">
        <w:rPr>
          <w:rFonts w:ascii="Times New Roman" w:hAnsi="Times New Roman"/>
          <w:b/>
          <w:bCs/>
          <w:sz w:val="28"/>
          <w:szCs w:val="28"/>
        </w:rPr>
        <w:t>О внесении изменений в Положение о Финансовом управлении Администрации Комсомольского муниципального района</w:t>
      </w:r>
    </w:p>
    <w:p w14:paraId="0EC12C6E" w14:textId="77777777" w:rsidR="00F931D8" w:rsidRPr="00EC6546" w:rsidRDefault="00F931D8" w:rsidP="00F931D8">
      <w:pPr>
        <w:pStyle w:val="a6"/>
        <w:jc w:val="center"/>
        <w:rPr>
          <w:rFonts w:ascii="Times New Roman" w:hAnsi="Times New Roman"/>
          <w:b/>
          <w:bCs/>
          <w:sz w:val="28"/>
          <w:szCs w:val="28"/>
        </w:rPr>
      </w:pPr>
    </w:p>
    <w:p w14:paraId="23D241B1" w14:textId="77777777" w:rsidR="00F931D8" w:rsidRPr="00EC6546" w:rsidRDefault="00F931D8" w:rsidP="00F931D8">
      <w:pPr>
        <w:pStyle w:val="a6"/>
        <w:ind w:firstLine="709"/>
        <w:jc w:val="both"/>
        <w:rPr>
          <w:rFonts w:ascii="Times New Roman" w:hAnsi="Times New Roman"/>
          <w:bCs/>
          <w:sz w:val="28"/>
          <w:szCs w:val="28"/>
        </w:rPr>
      </w:pPr>
      <w:r w:rsidRPr="00EC6546">
        <w:rPr>
          <w:rFonts w:ascii="Times New Roman" w:hAnsi="Times New Roman"/>
          <w:bCs/>
          <w:sz w:val="28"/>
          <w:szCs w:val="28"/>
        </w:rPr>
        <w:t xml:space="preserve"> В соответствии с Федеральным законом от 20.03.2025 № 33-ФЗ "Об общих принципах организации местного самоуправления в единой системе публичной власти", статьей 30 Устава Комсомольского муниципального района Ивановской области, Совет Комсомольского муниципального района Ивановской области</w:t>
      </w:r>
    </w:p>
    <w:p w14:paraId="542EF2F3" w14:textId="77777777" w:rsidR="00F931D8" w:rsidRPr="00EC6546" w:rsidRDefault="00F931D8" w:rsidP="00F931D8">
      <w:pPr>
        <w:pStyle w:val="a6"/>
        <w:ind w:firstLine="709"/>
        <w:jc w:val="both"/>
        <w:rPr>
          <w:rFonts w:ascii="Times New Roman" w:hAnsi="Times New Roman"/>
          <w:bCs/>
          <w:sz w:val="28"/>
          <w:szCs w:val="28"/>
        </w:rPr>
      </w:pPr>
    </w:p>
    <w:p w14:paraId="282B3157" w14:textId="77777777" w:rsidR="00F931D8" w:rsidRPr="00EC6546" w:rsidRDefault="00F931D8" w:rsidP="00F931D8">
      <w:pPr>
        <w:pStyle w:val="a6"/>
        <w:ind w:firstLine="709"/>
        <w:jc w:val="both"/>
        <w:rPr>
          <w:rFonts w:ascii="Times New Roman" w:hAnsi="Times New Roman"/>
          <w:b/>
          <w:bCs/>
          <w:sz w:val="28"/>
          <w:szCs w:val="28"/>
        </w:rPr>
      </w:pPr>
      <w:r w:rsidRPr="00EC6546">
        <w:rPr>
          <w:rFonts w:ascii="Times New Roman" w:hAnsi="Times New Roman"/>
          <w:b/>
          <w:bCs/>
          <w:sz w:val="28"/>
          <w:szCs w:val="28"/>
        </w:rPr>
        <w:t>РЕШИЛ:</w:t>
      </w:r>
    </w:p>
    <w:p w14:paraId="1C10A103" w14:textId="77777777" w:rsidR="00F931D8" w:rsidRPr="00EC6546" w:rsidRDefault="00F931D8" w:rsidP="00F931D8">
      <w:pPr>
        <w:pStyle w:val="a6"/>
        <w:ind w:firstLine="709"/>
        <w:jc w:val="both"/>
        <w:rPr>
          <w:rFonts w:ascii="Times New Roman" w:hAnsi="Times New Roman"/>
          <w:b/>
          <w:bCs/>
          <w:sz w:val="28"/>
          <w:szCs w:val="28"/>
        </w:rPr>
      </w:pPr>
    </w:p>
    <w:p w14:paraId="44FDB1BA" w14:textId="77777777" w:rsidR="00F931D8" w:rsidRPr="00EC6546" w:rsidRDefault="00F931D8" w:rsidP="00F931D8">
      <w:pPr>
        <w:pStyle w:val="a6"/>
        <w:ind w:firstLine="709"/>
        <w:jc w:val="both"/>
        <w:rPr>
          <w:rFonts w:ascii="Times New Roman" w:hAnsi="Times New Roman"/>
          <w:sz w:val="28"/>
          <w:szCs w:val="28"/>
        </w:rPr>
      </w:pPr>
      <w:r w:rsidRPr="00EC6546">
        <w:rPr>
          <w:rFonts w:ascii="Times New Roman" w:hAnsi="Times New Roman"/>
          <w:sz w:val="28"/>
          <w:szCs w:val="28"/>
        </w:rPr>
        <w:t>1. Внести изменения в Положение о Финансовом управлении Администрации Комсомольского муниципального района, утвержденное решением Совета Комсомольского муниципального района от 10.12.2015г. №40, изложив в новой редакции согласно Приложению.</w:t>
      </w:r>
    </w:p>
    <w:p w14:paraId="53980AE7" w14:textId="77777777" w:rsidR="00F931D8" w:rsidRPr="00EC6546" w:rsidRDefault="00F931D8" w:rsidP="00F931D8">
      <w:pPr>
        <w:pStyle w:val="a6"/>
        <w:ind w:firstLine="709"/>
        <w:jc w:val="both"/>
        <w:rPr>
          <w:rFonts w:ascii="Times New Roman" w:hAnsi="Times New Roman"/>
          <w:sz w:val="28"/>
          <w:szCs w:val="28"/>
        </w:rPr>
      </w:pPr>
      <w:r w:rsidRPr="00EC6546">
        <w:rPr>
          <w:rFonts w:ascii="Times New Roman" w:hAnsi="Times New Roman"/>
          <w:sz w:val="28"/>
          <w:szCs w:val="28"/>
        </w:rPr>
        <w:t>2. Обязанности по государственной регистрации изменений в Положение о Финансовом управлении Администрации Комсомольского муниципального района возложить на начальника финансового управления Администрации Комсомольского муниципального района Лебедеву Анну Александровну.</w:t>
      </w:r>
    </w:p>
    <w:p w14:paraId="0AE7340F" w14:textId="77777777" w:rsidR="00F931D8" w:rsidRPr="00EC6546" w:rsidRDefault="00F931D8" w:rsidP="00F931D8">
      <w:pPr>
        <w:pStyle w:val="a6"/>
        <w:ind w:firstLine="709"/>
        <w:jc w:val="both"/>
        <w:rPr>
          <w:rFonts w:ascii="Times New Roman" w:hAnsi="Times New Roman"/>
          <w:sz w:val="28"/>
          <w:szCs w:val="28"/>
        </w:rPr>
      </w:pPr>
      <w:r w:rsidRPr="00EC6546">
        <w:rPr>
          <w:rFonts w:ascii="Times New Roman" w:hAnsi="Times New Roman"/>
          <w:sz w:val="28"/>
          <w:szCs w:val="28"/>
        </w:rPr>
        <w:t>3. Настоящее решение вступает в силу со дня его принятия.</w:t>
      </w:r>
    </w:p>
    <w:p w14:paraId="62C4EBC1" w14:textId="77777777" w:rsidR="00F931D8" w:rsidRPr="00EC6546" w:rsidRDefault="00F931D8" w:rsidP="00F931D8">
      <w:pPr>
        <w:pStyle w:val="a6"/>
        <w:ind w:firstLine="709"/>
        <w:jc w:val="both"/>
        <w:rPr>
          <w:rFonts w:ascii="Times New Roman" w:hAnsi="Times New Roman"/>
          <w:sz w:val="28"/>
          <w:szCs w:val="28"/>
        </w:rPr>
      </w:pPr>
      <w:r w:rsidRPr="00EC6546">
        <w:rPr>
          <w:rFonts w:ascii="Times New Roman" w:hAnsi="Times New Roman"/>
          <w:sz w:val="28"/>
          <w:szCs w:val="28"/>
        </w:rPr>
        <w:t>4.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37952FD1" w14:textId="77777777" w:rsidR="00F931D8" w:rsidRPr="00EC6546" w:rsidRDefault="00F931D8" w:rsidP="00F931D8">
      <w:pPr>
        <w:pStyle w:val="a6"/>
        <w:ind w:firstLine="709"/>
        <w:jc w:val="both"/>
        <w:rPr>
          <w:rFonts w:ascii="Times New Roman" w:hAnsi="Times New Roman"/>
          <w:sz w:val="28"/>
          <w:szCs w:val="28"/>
        </w:rPr>
      </w:pPr>
    </w:p>
    <w:p w14:paraId="7158438F" w14:textId="77777777" w:rsidR="00F931D8" w:rsidRPr="00EC6546" w:rsidRDefault="00F931D8" w:rsidP="00F931D8">
      <w:pPr>
        <w:pStyle w:val="a6"/>
        <w:jc w:val="both"/>
        <w:rPr>
          <w:rFonts w:ascii="Times New Roman" w:hAnsi="Times New Roman"/>
          <w:b/>
          <w:sz w:val="28"/>
          <w:szCs w:val="28"/>
        </w:rPr>
      </w:pPr>
      <w:r w:rsidRPr="00EC6546">
        <w:rPr>
          <w:rFonts w:ascii="Times New Roman" w:hAnsi="Times New Roman"/>
          <w:b/>
          <w:sz w:val="28"/>
          <w:szCs w:val="28"/>
        </w:rPr>
        <w:t>Председатель Совета Комсомольского</w:t>
      </w:r>
    </w:p>
    <w:p w14:paraId="6224AE99" w14:textId="77777777" w:rsidR="00F931D8" w:rsidRPr="00EC6546" w:rsidRDefault="00F931D8" w:rsidP="00F931D8">
      <w:pPr>
        <w:pStyle w:val="a6"/>
        <w:jc w:val="both"/>
        <w:rPr>
          <w:rFonts w:ascii="Times New Roman" w:hAnsi="Times New Roman"/>
          <w:b/>
          <w:sz w:val="28"/>
          <w:szCs w:val="28"/>
        </w:rPr>
      </w:pPr>
      <w:r w:rsidRPr="00EC6546">
        <w:rPr>
          <w:rFonts w:ascii="Times New Roman" w:hAnsi="Times New Roman"/>
          <w:b/>
          <w:sz w:val="28"/>
          <w:szCs w:val="28"/>
        </w:rPr>
        <w:t xml:space="preserve">муниципального района </w:t>
      </w:r>
    </w:p>
    <w:p w14:paraId="344B01EB" w14:textId="77777777" w:rsidR="00F931D8" w:rsidRPr="00EC6546" w:rsidRDefault="00F931D8" w:rsidP="00F931D8">
      <w:pPr>
        <w:pStyle w:val="a6"/>
        <w:jc w:val="both"/>
        <w:rPr>
          <w:rFonts w:ascii="Times New Roman" w:hAnsi="Times New Roman"/>
          <w:b/>
        </w:rPr>
      </w:pPr>
      <w:r w:rsidRPr="00EC6546">
        <w:rPr>
          <w:rFonts w:ascii="Times New Roman" w:hAnsi="Times New Roman"/>
          <w:b/>
          <w:sz w:val="28"/>
          <w:szCs w:val="28"/>
        </w:rPr>
        <w:t>Ивановской области                                                                 Е.В. Лабутина</w:t>
      </w:r>
    </w:p>
    <w:p w14:paraId="3C956226" w14:textId="77777777" w:rsidR="00F931D8" w:rsidRPr="00EC6546" w:rsidRDefault="00F931D8" w:rsidP="00F931D8">
      <w:pPr>
        <w:jc w:val="center"/>
        <w:rPr>
          <w:b/>
        </w:rPr>
      </w:pPr>
    </w:p>
    <w:p w14:paraId="49E3141C" w14:textId="77777777" w:rsidR="00F931D8" w:rsidRPr="00EC6546" w:rsidRDefault="00F931D8" w:rsidP="00F931D8">
      <w:pPr>
        <w:rPr>
          <w:b/>
        </w:rPr>
      </w:pPr>
    </w:p>
    <w:p w14:paraId="27875AE1" w14:textId="77777777" w:rsidR="00F931D8" w:rsidRPr="00EC6546" w:rsidRDefault="00F931D8" w:rsidP="00F931D8">
      <w:pPr>
        <w:rPr>
          <w:b/>
          <w:sz w:val="28"/>
          <w:szCs w:val="28"/>
        </w:rPr>
      </w:pPr>
      <w:r w:rsidRPr="00EC6546">
        <w:rPr>
          <w:b/>
          <w:sz w:val="28"/>
          <w:szCs w:val="28"/>
        </w:rPr>
        <w:t xml:space="preserve">Глава Комсомольского </w:t>
      </w:r>
    </w:p>
    <w:p w14:paraId="0EB62203" w14:textId="77777777" w:rsidR="00F931D8" w:rsidRPr="00EC6546" w:rsidRDefault="00F931D8" w:rsidP="00F931D8">
      <w:pPr>
        <w:rPr>
          <w:b/>
          <w:sz w:val="28"/>
          <w:szCs w:val="28"/>
        </w:rPr>
      </w:pPr>
      <w:r w:rsidRPr="00EC6546">
        <w:rPr>
          <w:b/>
          <w:sz w:val="28"/>
          <w:szCs w:val="28"/>
        </w:rPr>
        <w:t>муниципального района                                                     О. В. Бузулуцкая</w:t>
      </w:r>
    </w:p>
    <w:p w14:paraId="7C43905F" w14:textId="01D8AC3E" w:rsidR="00F931D8" w:rsidRPr="00EC6546" w:rsidRDefault="00F931D8" w:rsidP="00F931D8">
      <w:pPr>
        <w:rPr>
          <w:b/>
          <w:sz w:val="28"/>
          <w:szCs w:val="28"/>
        </w:rPr>
      </w:pPr>
      <w:r w:rsidRPr="00EC6546">
        <w:rPr>
          <w:b/>
          <w:sz w:val="28"/>
          <w:szCs w:val="28"/>
        </w:rPr>
        <w:t xml:space="preserve">          </w:t>
      </w:r>
    </w:p>
    <w:p w14:paraId="70546CCF" w14:textId="71DF3A6F" w:rsidR="009C100E" w:rsidRPr="00EC6546" w:rsidRDefault="009C100E" w:rsidP="00F931D8">
      <w:pPr>
        <w:rPr>
          <w:b/>
          <w:sz w:val="28"/>
          <w:szCs w:val="28"/>
        </w:rPr>
      </w:pPr>
    </w:p>
    <w:p w14:paraId="1BD1A133" w14:textId="5421D228" w:rsidR="009C100E" w:rsidRPr="00EC6546" w:rsidRDefault="009C100E" w:rsidP="00F931D8">
      <w:pPr>
        <w:rPr>
          <w:b/>
          <w:sz w:val="28"/>
          <w:szCs w:val="28"/>
        </w:rPr>
      </w:pPr>
    </w:p>
    <w:p w14:paraId="30881DF3" w14:textId="77777777" w:rsidR="009C100E" w:rsidRPr="00EC6546" w:rsidRDefault="009C100E" w:rsidP="00F931D8">
      <w:pPr>
        <w:rPr>
          <w:b/>
          <w:sz w:val="28"/>
          <w:szCs w:val="28"/>
        </w:rPr>
      </w:pPr>
    </w:p>
    <w:p w14:paraId="4706910F" w14:textId="77777777" w:rsidR="00F931D8" w:rsidRPr="00EC6546" w:rsidRDefault="00F931D8" w:rsidP="00F931D8">
      <w:pPr>
        <w:jc w:val="right"/>
        <w:rPr>
          <w:bCs/>
          <w:color w:val="auto"/>
          <w:sz w:val="24"/>
          <w:szCs w:val="24"/>
        </w:rPr>
      </w:pPr>
      <w:r w:rsidRPr="00EC6546">
        <w:rPr>
          <w:b/>
          <w:bCs/>
          <w:color w:val="auto"/>
          <w:sz w:val="24"/>
          <w:szCs w:val="24"/>
        </w:rPr>
        <w:lastRenderedPageBreak/>
        <w:t xml:space="preserve">                                                                                 </w:t>
      </w:r>
      <w:r w:rsidRPr="00EC6546">
        <w:rPr>
          <w:bCs/>
          <w:color w:val="auto"/>
          <w:sz w:val="24"/>
          <w:szCs w:val="24"/>
        </w:rPr>
        <w:t>Приложение</w:t>
      </w:r>
    </w:p>
    <w:p w14:paraId="61F7D2B9" w14:textId="77777777" w:rsidR="00F931D8" w:rsidRPr="00EC6546" w:rsidRDefault="00F931D8" w:rsidP="00F931D8">
      <w:pPr>
        <w:jc w:val="right"/>
        <w:rPr>
          <w:bCs/>
          <w:color w:val="auto"/>
          <w:sz w:val="24"/>
          <w:szCs w:val="24"/>
        </w:rPr>
      </w:pPr>
      <w:r w:rsidRPr="00EC6546">
        <w:rPr>
          <w:bCs/>
          <w:color w:val="auto"/>
          <w:sz w:val="24"/>
          <w:szCs w:val="24"/>
        </w:rPr>
        <w:t xml:space="preserve">                                                                                 к решению Совета</w:t>
      </w:r>
    </w:p>
    <w:p w14:paraId="7B5C0115" w14:textId="77777777" w:rsidR="00F931D8" w:rsidRPr="00EC6546" w:rsidRDefault="00F931D8" w:rsidP="00F931D8">
      <w:pPr>
        <w:jc w:val="right"/>
        <w:rPr>
          <w:bCs/>
          <w:color w:val="auto"/>
          <w:sz w:val="24"/>
          <w:szCs w:val="24"/>
        </w:rPr>
      </w:pPr>
      <w:r w:rsidRPr="00EC6546">
        <w:rPr>
          <w:bCs/>
          <w:color w:val="auto"/>
          <w:sz w:val="24"/>
          <w:szCs w:val="24"/>
        </w:rPr>
        <w:t xml:space="preserve">                                                                                 Комсомольского</w:t>
      </w:r>
    </w:p>
    <w:p w14:paraId="13A288D4" w14:textId="77777777" w:rsidR="00F931D8" w:rsidRPr="00EC6546" w:rsidRDefault="00F931D8" w:rsidP="00F931D8">
      <w:pPr>
        <w:jc w:val="right"/>
        <w:rPr>
          <w:bCs/>
          <w:color w:val="auto"/>
          <w:sz w:val="24"/>
          <w:szCs w:val="24"/>
        </w:rPr>
      </w:pPr>
      <w:r w:rsidRPr="00EC6546">
        <w:rPr>
          <w:bCs/>
          <w:color w:val="auto"/>
          <w:sz w:val="24"/>
          <w:szCs w:val="24"/>
        </w:rPr>
        <w:t xml:space="preserve">                                                                                 муниципального района</w:t>
      </w:r>
    </w:p>
    <w:p w14:paraId="5D67ECC7" w14:textId="77777777" w:rsidR="00F931D8" w:rsidRPr="00EC6546" w:rsidRDefault="00F931D8" w:rsidP="00F931D8">
      <w:pPr>
        <w:jc w:val="right"/>
        <w:rPr>
          <w:bCs/>
          <w:color w:val="auto"/>
          <w:sz w:val="24"/>
          <w:szCs w:val="24"/>
        </w:rPr>
      </w:pPr>
      <w:r w:rsidRPr="00EC6546">
        <w:rPr>
          <w:bCs/>
          <w:color w:val="auto"/>
          <w:sz w:val="24"/>
          <w:szCs w:val="24"/>
        </w:rPr>
        <w:t xml:space="preserve">                                                                                 от «____»______2025г. №___</w:t>
      </w:r>
    </w:p>
    <w:p w14:paraId="76F37E3C" w14:textId="77777777" w:rsidR="00F931D8" w:rsidRPr="00EC6546" w:rsidRDefault="00F931D8" w:rsidP="00F931D8">
      <w:pPr>
        <w:jc w:val="center"/>
        <w:rPr>
          <w:b/>
          <w:bCs/>
          <w:color w:val="auto"/>
          <w:sz w:val="24"/>
          <w:szCs w:val="24"/>
        </w:rPr>
      </w:pPr>
    </w:p>
    <w:p w14:paraId="763EABDF" w14:textId="77777777" w:rsidR="00F931D8" w:rsidRPr="00EC6546" w:rsidRDefault="00F931D8" w:rsidP="00F931D8">
      <w:pPr>
        <w:jc w:val="center"/>
        <w:rPr>
          <w:b/>
          <w:bCs/>
          <w:color w:val="auto"/>
          <w:sz w:val="24"/>
          <w:szCs w:val="24"/>
        </w:rPr>
      </w:pPr>
    </w:p>
    <w:p w14:paraId="5D546F63" w14:textId="77777777" w:rsidR="00F931D8" w:rsidRPr="00EC6546" w:rsidRDefault="00F931D8" w:rsidP="00F931D8">
      <w:pPr>
        <w:jc w:val="both"/>
        <w:rPr>
          <w:b/>
          <w:bCs/>
          <w:color w:val="auto"/>
          <w:sz w:val="24"/>
          <w:szCs w:val="24"/>
        </w:rPr>
      </w:pPr>
    </w:p>
    <w:p w14:paraId="0B422008" w14:textId="77777777" w:rsidR="00F931D8" w:rsidRPr="00EC6546" w:rsidRDefault="00F931D8" w:rsidP="00F931D8">
      <w:pPr>
        <w:jc w:val="center"/>
        <w:rPr>
          <w:b/>
          <w:color w:val="auto"/>
          <w:sz w:val="24"/>
          <w:szCs w:val="24"/>
        </w:rPr>
      </w:pPr>
      <w:r w:rsidRPr="00EC6546">
        <w:rPr>
          <w:b/>
          <w:color w:val="auto"/>
          <w:sz w:val="24"/>
          <w:szCs w:val="24"/>
        </w:rPr>
        <w:t>П О Л О Ж Е Н И Е</w:t>
      </w:r>
    </w:p>
    <w:p w14:paraId="02D37813" w14:textId="77777777" w:rsidR="00F931D8" w:rsidRPr="00EC6546" w:rsidRDefault="00F931D8" w:rsidP="00F931D8">
      <w:pPr>
        <w:jc w:val="center"/>
        <w:rPr>
          <w:b/>
          <w:color w:val="auto"/>
          <w:sz w:val="24"/>
          <w:szCs w:val="24"/>
        </w:rPr>
      </w:pPr>
      <w:r w:rsidRPr="00EC6546">
        <w:rPr>
          <w:b/>
          <w:color w:val="auto"/>
          <w:sz w:val="24"/>
          <w:szCs w:val="24"/>
        </w:rPr>
        <w:t xml:space="preserve">О ФИНАНСОВОМ УПРАВЛЕНИИ АДМИНИСТРАЦИИ КОМСОМОЛЬСКОГО МУНИЦИПАЛЬНОГО РАЙОНА </w:t>
      </w:r>
    </w:p>
    <w:p w14:paraId="05B227FB" w14:textId="77777777" w:rsidR="00F931D8" w:rsidRPr="00EC6546" w:rsidRDefault="00F931D8" w:rsidP="00F931D8">
      <w:pPr>
        <w:rPr>
          <w:b/>
          <w:color w:val="auto"/>
          <w:sz w:val="24"/>
          <w:szCs w:val="24"/>
        </w:rPr>
      </w:pPr>
    </w:p>
    <w:p w14:paraId="1EB468B5" w14:textId="77777777" w:rsidR="00F931D8" w:rsidRPr="00EC6546" w:rsidRDefault="00F931D8" w:rsidP="00A81665">
      <w:pPr>
        <w:numPr>
          <w:ilvl w:val="0"/>
          <w:numId w:val="18"/>
        </w:numPr>
        <w:jc w:val="center"/>
        <w:rPr>
          <w:b/>
          <w:color w:val="auto"/>
          <w:sz w:val="24"/>
          <w:szCs w:val="24"/>
        </w:rPr>
      </w:pPr>
      <w:r w:rsidRPr="00EC6546">
        <w:rPr>
          <w:b/>
          <w:color w:val="auto"/>
          <w:sz w:val="24"/>
          <w:szCs w:val="24"/>
        </w:rPr>
        <w:t>ОБЩИЕ ПОЛОЖЕНИЯ</w:t>
      </w:r>
    </w:p>
    <w:p w14:paraId="0A21ABC8" w14:textId="77777777" w:rsidR="00F931D8" w:rsidRPr="00EC6546" w:rsidRDefault="00F931D8" w:rsidP="00F931D8">
      <w:pPr>
        <w:ind w:firstLine="567"/>
        <w:jc w:val="center"/>
        <w:rPr>
          <w:b/>
          <w:color w:val="auto"/>
          <w:sz w:val="24"/>
          <w:szCs w:val="24"/>
        </w:rPr>
      </w:pPr>
    </w:p>
    <w:p w14:paraId="48C7DF8D"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 xml:space="preserve">Финансовое управление Администрации Комсомольского муниципального района (далее по тексту – Управление) создано в соответствии с решением Совета Комсомольского муниципального района от «10» июня 2011 г. № 119, является структурным подразделением и </w:t>
      </w:r>
      <w:r w:rsidRPr="00EC6546">
        <w:rPr>
          <w:rFonts w:ascii="Times New Roman" w:hAnsi="Times New Roman" w:cs="Times New Roman"/>
          <w:b/>
          <w:sz w:val="24"/>
          <w:szCs w:val="24"/>
        </w:rPr>
        <w:t xml:space="preserve">  </w:t>
      </w:r>
      <w:r w:rsidRPr="00EC6546">
        <w:rPr>
          <w:rFonts w:ascii="Times New Roman" w:hAnsi="Times New Roman" w:cs="Times New Roman"/>
          <w:sz w:val="24"/>
          <w:szCs w:val="24"/>
        </w:rPr>
        <w:t xml:space="preserve">функциональным органом Администрации Комсомольского муниципального района Ивановской области. </w:t>
      </w:r>
    </w:p>
    <w:p w14:paraId="36D7F5C8"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Управление обладает правами юридического лица, является некоммерческой организацией -  муниципальным казенным учреждением, образованным для осуществления  функций финансового органа, имеет самостоятельный баланс, лицевой счет в органах казначейства, печать со своим наименованием, другие печати, необходимые для осуществления его деятельности, штампы и бланки, может от своего имени приобретать и осуществлять имущественные и личные неимущественные права, нести обязанности в пределах компетенции, установленной законодательством и настоящим Положением.</w:t>
      </w:r>
    </w:p>
    <w:p w14:paraId="15FCDBD1"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 xml:space="preserve">Управление в своей деятельности руководствуется </w:t>
      </w:r>
      <w:hyperlink r:id="rId18" w:history="1">
        <w:r w:rsidRPr="00EC6546">
          <w:rPr>
            <w:rFonts w:ascii="Times New Roman" w:hAnsi="Times New Roman" w:cs="Times New Roman"/>
            <w:sz w:val="24"/>
            <w:szCs w:val="24"/>
          </w:rPr>
          <w:t>Конституцией</w:t>
        </w:r>
      </w:hyperlink>
      <w:r w:rsidRPr="00EC6546">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иными нормативными правовыми актами Российской Федерации, </w:t>
      </w:r>
      <w:hyperlink r:id="rId19" w:history="1">
        <w:r w:rsidRPr="00EC6546">
          <w:rPr>
            <w:rFonts w:ascii="Times New Roman" w:hAnsi="Times New Roman" w:cs="Times New Roman"/>
            <w:sz w:val="24"/>
            <w:szCs w:val="24"/>
          </w:rPr>
          <w:t>Уставом</w:t>
        </w:r>
      </w:hyperlink>
      <w:r w:rsidRPr="00EC6546">
        <w:rPr>
          <w:rFonts w:ascii="Times New Roman" w:hAnsi="Times New Roman" w:cs="Times New Roman"/>
          <w:sz w:val="24"/>
          <w:szCs w:val="24"/>
        </w:rPr>
        <w:t xml:space="preserve"> Ивановской области, законами и иными правовыми актами Ивановской области, </w:t>
      </w:r>
      <w:hyperlink r:id="rId20" w:history="1">
        <w:r w:rsidRPr="00EC6546">
          <w:rPr>
            <w:rFonts w:ascii="Times New Roman" w:hAnsi="Times New Roman" w:cs="Times New Roman"/>
            <w:sz w:val="24"/>
            <w:szCs w:val="24"/>
          </w:rPr>
          <w:t>Уставом</w:t>
        </w:r>
      </w:hyperlink>
      <w:r w:rsidRPr="00EC6546">
        <w:rPr>
          <w:rFonts w:ascii="Times New Roman" w:hAnsi="Times New Roman" w:cs="Times New Roman"/>
          <w:sz w:val="24"/>
          <w:szCs w:val="24"/>
        </w:rPr>
        <w:t xml:space="preserve"> Комсомольского муниципального района Ивановской области, </w:t>
      </w:r>
      <w:hyperlink r:id="rId21" w:history="1">
        <w:r w:rsidRPr="00EC6546">
          <w:rPr>
            <w:rFonts w:ascii="Times New Roman" w:hAnsi="Times New Roman" w:cs="Times New Roman"/>
            <w:sz w:val="24"/>
            <w:szCs w:val="24"/>
          </w:rPr>
          <w:t>Уставом</w:t>
        </w:r>
      </w:hyperlink>
      <w:r w:rsidRPr="00EC6546">
        <w:rPr>
          <w:rFonts w:ascii="Times New Roman" w:hAnsi="Times New Roman" w:cs="Times New Roman"/>
          <w:sz w:val="24"/>
          <w:szCs w:val="24"/>
        </w:rPr>
        <w:t xml:space="preserve"> Комсомольского городского поселения Комсомольского муниципального района Ивановской области, решениями Совета Комсомольского муниципального района Ивановской области, решениями Совета Комсомольского городского поселения Комсомольского муниципального района Ивановской области, постановлениями и распоряжениями Администрации Комсомольского муниципального района Ивановской области, постановлениями и распоряжениями Главы Комсомольского муниципального района и настоящим Положением.</w:t>
      </w:r>
    </w:p>
    <w:p w14:paraId="20899275"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Финансирование деятельности Управления осуществляется за счет средств бюджета Комсомольского муниципального района Ивановской области.</w:t>
      </w:r>
    </w:p>
    <w:p w14:paraId="58C44873"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 xml:space="preserve"> В случае решения вопросов местного значения Комсомольского городского поселения Комсомольского муниципального района Ивановской области, реализация указанных полномочий осуществляется за счет средств бюджета Комсомольского городского поселения Комсомольского муниципального района Ивановской области. </w:t>
      </w:r>
    </w:p>
    <w:p w14:paraId="7D1C5B96"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Управление имеет на балансе необходимое для осуществления своей деятельности имущество, закрепленное за ним на праве оперативного управления.</w:t>
      </w:r>
    </w:p>
    <w:p w14:paraId="43F27457"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 xml:space="preserve">Управление является главным распорядителем средств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главным администратором доходов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главным  администратором источников финансирования дефицита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а также получателем  средств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w:t>
      </w:r>
      <w:r w:rsidRPr="00EC6546">
        <w:rPr>
          <w:rFonts w:ascii="Times New Roman" w:hAnsi="Times New Roman" w:cs="Times New Roman"/>
          <w:sz w:val="24"/>
          <w:szCs w:val="24"/>
        </w:rPr>
        <w:lastRenderedPageBreak/>
        <w:t>области, предусмотренных на её содержание и выполнение возложенных на нее функций.</w:t>
      </w:r>
    </w:p>
    <w:p w14:paraId="47660858"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Полное официальное наименование: Финансовое управление Администрации Комсомольского муниципального района.</w:t>
      </w:r>
    </w:p>
    <w:p w14:paraId="305AF089"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Структура и штатное расписание Управления утверждаются приказом финансового управления Администрации Комсомольского муниципального района по согласованию с Главой Комсомольского муниципального района Ивановской области в пределах утвержденного фонда оплаты труда.</w:t>
      </w:r>
    </w:p>
    <w:p w14:paraId="2BCA8612"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Юридический адрес и местонахождение Управления: 155150, Российская Федерация, Ивановская область, город Комсомольск, улица 50 лет ВЛКСМ, дом 2.</w:t>
      </w:r>
    </w:p>
    <w:p w14:paraId="13863343" w14:textId="77777777" w:rsidR="00F931D8" w:rsidRPr="00EC6546" w:rsidRDefault="00F931D8" w:rsidP="00A81665">
      <w:pPr>
        <w:pStyle w:val="ConsPlusNormal"/>
        <w:widowControl w:val="0"/>
        <w:numPr>
          <w:ilvl w:val="1"/>
          <w:numId w:val="19"/>
        </w:numPr>
        <w:adjustRightInd/>
        <w:ind w:left="0" w:firstLine="567"/>
        <w:jc w:val="both"/>
        <w:rPr>
          <w:rFonts w:ascii="Times New Roman" w:hAnsi="Times New Roman" w:cs="Times New Roman"/>
          <w:sz w:val="24"/>
          <w:szCs w:val="24"/>
        </w:rPr>
      </w:pPr>
      <w:r w:rsidRPr="00EC6546">
        <w:rPr>
          <w:rFonts w:ascii="Times New Roman" w:hAnsi="Times New Roman" w:cs="Times New Roman"/>
          <w:sz w:val="24"/>
          <w:szCs w:val="24"/>
        </w:rPr>
        <w:t>В пределах своей компетенции Управление осуществляет свою деятельность как непосредственно, так и во взаимодействии с органами государственной власти, органами местного самоуправления, муниципальными предприятиями и учреждениями, а также иными организациями.</w:t>
      </w:r>
    </w:p>
    <w:p w14:paraId="1E695933" w14:textId="77777777" w:rsidR="00F931D8" w:rsidRPr="00EC6546" w:rsidRDefault="00F931D8" w:rsidP="00F931D8">
      <w:pPr>
        <w:ind w:firstLine="567"/>
        <w:jc w:val="both"/>
        <w:rPr>
          <w:color w:val="auto"/>
          <w:sz w:val="24"/>
          <w:szCs w:val="24"/>
        </w:rPr>
      </w:pPr>
    </w:p>
    <w:p w14:paraId="4A8FB46C" w14:textId="77777777" w:rsidR="00F931D8" w:rsidRPr="00EC6546" w:rsidRDefault="00F931D8" w:rsidP="00F931D8">
      <w:pPr>
        <w:pStyle w:val="ConsPlusNormal"/>
        <w:ind w:firstLine="567"/>
        <w:jc w:val="center"/>
        <w:rPr>
          <w:rFonts w:ascii="Times New Roman" w:hAnsi="Times New Roman" w:cs="Times New Roman"/>
          <w:b/>
          <w:sz w:val="24"/>
          <w:szCs w:val="24"/>
        </w:rPr>
      </w:pPr>
      <w:r w:rsidRPr="00EC6546">
        <w:rPr>
          <w:rFonts w:ascii="Times New Roman" w:hAnsi="Times New Roman" w:cs="Times New Roman"/>
          <w:b/>
          <w:sz w:val="24"/>
          <w:szCs w:val="24"/>
        </w:rPr>
        <w:t>II. ЗАДАЧИ  УПРАВЛЕНИЯ</w:t>
      </w:r>
    </w:p>
    <w:p w14:paraId="0609643C" w14:textId="77777777" w:rsidR="00F931D8" w:rsidRPr="00EC6546" w:rsidRDefault="00F931D8" w:rsidP="00F931D8">
      <w:pPr>
        <w:pStyle w:val="ConsPlusNormal"/>
        <w:ind w:firstLine="567"/>
        <w:jc w:val="both"/>
        <w:rPr>
          <w:rFonts w:ascii="Times New Roman" w:hAnsi="Times New Roman" w:cs="Times New Roman"/>
          <w:sz w:val="24"/>
          <w:szCs w:val="24"/>
        </w:rPr>
      </w:pPr>
    </w:p>
    <w:p w14:paraId="315712D6" w14:textId="77777777" w:rsidR="00F931D8" w:rsidRPr="00EC6546" w:rsidRDefault="00F931D8" w:rsidP="00F931D8">
      <w:pPr>
        <w:pStyle w:val="ConsPlusNormal"/>
        <w:ind w:firstLine="567"/>
        <w:jc w:val="both"/>
        <w:rPr>
          <w:rFonts w:ascii="Times New Roman" w:hAnsi="Times New Roman" w:cs="Times New Roman"/>
          <w:sz w:val="24"/>
          <w:szCs w:val="24"/>
        </w:rPr>
      </w:pPr>
      <w:r w:rsidRPr="00EC6546">
        <w:rPr>
          <w:rFonts w:ascii="Times New Roman" w:hAnsi="Times New Roman" w:cs="Times New Roman"/>
          <w:sz w:val="24"/>
          <w:szCs w:val="24"/>
        </w:rPr>
        <w:t xml:space="preserve">       2.1. Основными задачами Управления являются:</w:t>
      </w:r>
    </w:p>
    <w:p w14:paraId="747A68B1" w14:textId="77777777" w:rsidR="00F931D8" w:rsidRPr="00EC6546" w:rsidRDefault="00F931D8" w:rsidP="00F931D8">
      <w:pPr>
        <w:ind w:firstLine="567"/>
        <w:jc w:val="both"/>
        <w:rPr>
          <w:color w:val="auto"/>
          <w:sz w:val="24"/>
          <w:szCs w:val="24"/>
        </w:rPr>
      </w:pPr>
      <w:r w:rsidRPr="00EC6546">
        <w:rPr>
          <w:color w:val="auto"/>
          <w:sz w:val="24"/>
          <w:szCs w:val="24"/>
        </w:rPr>
        <w:t>2.1.1. Реализация на территории Комсомольского муниципального района Ивановской области основных направлений единой государственной бюджетной и долговой политики.</w:t>
      </w:r>
    </w:p>
    <w:p w14:paraId="170F3D0C" w14:textId="77777777" w:rsidR="00F931D8" w:rsidRPr="00EC6546" w:rsidRDefault="00F931D8" w:rsidP="00F931D8">
      <w:pPr>
        <w:ind w:firstLine="567"/>
        <w:jc w:val="both"/>
        <w:rPr>
          <w:color w:val="auto"/>
          <w:sz w:val="24"/>
          <w:szCs w:val="24"/>
        </w:rPr>
      </w:pPr>
      <w:r w:rsidRPr="00EC6546">
        <w:rPr>
          <w:color w:val="auto"/>
          <w:sz w:val="24"/>
          <w:szCs w:val="24"/>
        </w:rPr>
        <w:t>2.1.2. Обеспечение принципов единой бюджетной системы и межбюджетных отношений, установленных бюджетным законодательством.</w:t>
      </w:r>
    </w:p>
    <w:p w14:paraId="3EA5BAD1" w14:textId="77777777" w:rsidR="00F931D8" w:rsidRPr="00EC6546" w:rsidRDefault="00F931D8" w:rsidP="00F931D8">
      <w:pPr>
        <w:ind w:firstLine="567"/>
        <w:jc w:val="both"/>
        <w:rPr>
          <w:color w:val="auto"/>
          <w:sz w:val="24"/>
          <w:szCs w:val="24"/>
        </w:rPr>
      </w:pPr>
      <w:r w:rsidRPr="00EC6546">
        <w:rPr>
          <w:color w:val="auto"/>
          <w:sz w:val="24"/>
          <w:szCs w:val="24"/>
        </w:rPr>
        <w:t>2.1.3. Разработка и реализация совместно с органами местного самоуправления, со структурными подразделениями Администрации Комсомольского муниципального района Ивановской области, комплекса мер по привлечению дополнительных финансовых ресурсов в экономику муниципального образования.</w:t>
      </w:r>
    </w:p>
    <w:p w14:paraId="76FCCC5F" w14:textId="77777777" w:rsidR="00F931D8" w:rsidRPr="00EC6546" w:rsidRDefault="00F931D8" w:rsidP="00F931D8">
      <w:pPr>
        <w:ind w:firstLine="567"/>
        <w:jc w:val="both"/>
        <w:rPr>
          <w:color w:val="auto"/>
          <w:sz w:val="24"/>
          <w:szCs w:val="24"/>
        </w:rPr>
      </w:pPr>
      <w:r w:rsidRPr="00EC6546">
        <w:rPr>
          <w:color w:val="auto"/>
          <w:sz w:val="24"/>
          <w:szCs w:val="24"/>
        </w:rPr>
        <w:t>2.1.4. Составление на основании прогноза социально-экономического развития муниципального образования проектов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формирование основных характеристик консолидированного  бюджета Комсомольского муниципального района Ивановской области, с учетом проектов бюджетов поселений, входящих в состав Комсомольского муниципального района Ивановской области.</w:t>
      </w:r>
    </w:p>
    <w:p w14:paraId="5B3960A8" w14:textId="77777777" w:rsidR="00F931D8" w:rsidRPr="00EC6546" w:rsidRDefault="00F931D8" w:rsidP="00F931D8">
      <w:pPr>
        <w:ind w:firstLine="567"/>
        <w:jc w:val="both"/>
        <w:rPr>
          <w:color w:val="auto"/>
          <w:sz w:val="24"/>
          <w:szCs w:val="24"/>
        </w:rPr>
      </w:pPr>
      <w:r w:rsidRPr="00EC6546">
        <w:rPr>
          <w:color w:val="auto"/>
          <w:sz w:val="24"/>
          <w:szCs w:val="24"/>
        </w:rPr>
        <w:t>Составление отчета об исполнении бюджета Комсомольского муниципального района Ивановской области, бюджета Комсомольского городского поселения Комсомольского муниципального района Ивановской области и консолидированного бюджета Комсомольского муниципального района Ивановской области.</w:t>
      </w:r>
    </w:p>
    <w:p w14:paraId="433DE885" w14:textId="77777777" w:rsidR="00F931D8" w:rsidRPr="00EC6546" w:rsidRDefault="00F931D8" w:rsidP="00F931D8">
      <w:pPr>
        <w:ind w:firstLine="567"/>
        <w:jc w:val="both"/>
        <w:rPr>
          <w:color w:val="auto"/>
          <w:sz w:val="24"/>
          <w:szCs w:val="24"/>
        </w:rPr>
      </w:pPr>
      <w:r w:rsidRPr="00EC6546">
        <w:rPr>
          <w:color w:val="auto"/>
          <w:sz w:val="24"/>
          <w:szCs w:val="24"/>
        </w:rPr>
        <w:t>2.1.5. Организация и осуществление в пределах полномочий внутреннего муниципального финансового контроля.</w:t>
      </w:r>
    </w:p>
    <w:p w14:paraId="390E07D7" w14:textId="77777777" w:rsidR="00F931D8" w:rsidRPr="00EC6546" w:rsidRDefault="00F931D8" w:rsidP="00F931D8">
      <w:pPr>
        <w:ind w:firstLine="567"/>
        <w:jc w:val="both"/>
        <w:rPr>
          <w:color w:val="auto"/>
          <w:sz w:val="24"/>
          <w:szCs w:val="24"/>
        </w:rPr>
      </w:pPr>
      <w:r w:rsidRPr="00EC6546">
        <w:rPr>
          <w:color w:val="auto"/>
          <w:sz w:val="24"/>
          <w:szCs w:val="24"/>
        </w:rPr>
        <w:t>2.1.6.  Организация и осуществление в пределах полномочий контроля за соблюдением законодательства Российской Федерации и других нормативных правовых актов Российской Федерации о контрактной системе в сфере закупок товаров, работ, услуг для обеспечения муниципальных нужд.</w:t>
      </w:r>
    </w:p>
    <w:p w14:paraId="6A4F8E8E" w14:textId="77777777" w:rsidR="00F931D8" w:rsidRPr="00EC6546" w:rsidRDefault="00F931D8" w:rsidP="00F931D8">
      <w:pPr>
        <w:ind w:firstLine="567"/>
        <w:jc w:val="center"/>
        <w:rPr>
          <w:b/>
          <w:color w:val="auto"/>
          <w:sz w:val="24"/>
          <w:szCs w:val="24"/>
        </w:rPr>
      </w:pPr>
    </w:p>
    <w:p w14:paraId="091CDA6C" w14:textId="77777777" w:rsidR="00F931D8" w:rsidRPr="00EC6546" w:rsidRDefault="00F931D8" w:rsidP="00F931D8">
      <w:pPr>
        <w:ind w:firstLine="567"/>
        <w:jc w:val="center"/>
        <w:rPr>
          <w:b/>
          <w:color w:val="auto"/>
          <w:sz w:val="24"/>
          <w:szCs w:val="24"/>
        </w:rPr>
      </w:pPr>
      <w:r w:rsidRPr="00EC6546">
        <w:rPr>
          <w:b/>
          <w:color w:val="auto"/>
          <w:sz w:val="24"/>
          <w:szCs w:val="24"/>
        </w:rPr>
        <w:t>III. ПОЛНОМОЧИЯ УПРАВЛЕНИЯ</w:t>
      </w:r>
    </w:p>
    <w:p w14:paraId="32F405E0" w14:textId="77777777" w:rsidR="00F931D8" w:rsidRPr="00EC6546" w:rsidRDefault="00F931D8" w:rsidP="00F931D8">
      <w:pPr>
        <w:ind w:firstLine="567"/>
        <w:jc w:val="center"/>
        <w:rPr>
          <w:b/>
          <w:color w:val="auto"/>
          <w:sz w:val="24"/>
          <w:szCs w:val="24"/>
        </w:rPr>
      </w:pPr>
    </w:p>
    <w:p w14:paraId="56923565"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Управление осуществляет полномочия:</w:t>
      </w:r>
    </w:p>
    <w:p w14:paraId="4217476C"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 Финансового органа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121BCB0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 Разработка основных направлений бюджетной политики.</w:t>
      </w:r>
    </w:p>
    <w:p w14:paraId="4F47DE39"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3.1.2. Разработка порядка и методики планирования бюджетных ассигнований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13250A06"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lastRenderedPageBreak/>
        <w:t>3.1.3. Составление проектов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0EFE4F71"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3.1.4. Составление свода сети, штатов и контингентов получателей бюджетных средств, финансируемых из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4D3A4B90" w14:textId="77777777" w:rsidR="00F931D8" w:rsidRPr="00EC6546" w:rsidRDefault="00F931D8" w:rsidP="00F931D8">
      <w:pPr>
        <w:ind w:firstLine="567"/>
        <w:jc w:val="both"/>
        <w:rPr>
          <w:color w:val="auto"/>
          <w:sz w:val="24"/>
          <w:szCs w:val="24"/>
        </w:rPr>
      </w:pPr>
      <w:r w:rsidRPr="00EC6546">
        <w:rPr>
          <w:color w:val="auto"/>
          <w:sz w:val="24"/>
          <w:szCs w:val="24"/>
        </w:rPr>
        <w:t>3.1.5. Организация исполнения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50719EEA" w14:textId="77777777" w:rsidR="00F931D8" w:rsidRPr="00EC6546" w:rsidRDefault="00F931D8" w:rsidP="00F931D8">
      <w:pPr>
        <w:ind w:firstLine="567"/>
        <w:jc w:val="both"/>
        <w:rPr>
          <w:color w:val="auto"/>
          <w:sz w:val="24"/>
          <w:szCs w:val="24"/>
        </w:rPr>
      </w:pPr>
      <w:r w:rsidRPr="00EC6546">
        <w:rPr>
          <w:color w:val="auto"/>
          <w:sz w:val="24"/>
          <w:szCs w:val="24"/>
        </w:rPr>
        <w:t>-  составление и ведение сводной бюджетной росписи;</w:t>
      </w:r>
    </w:p>
    <w:p w14:paraId="31EA5B6A" w14:textId="77777777" w:rsidR="00F931D8" w:rsidRPr="00EC6546" w:rsidRDefault="00F931D8" w:rsidP="00F931D8">
      <w:pPr>
        <w:ind w:firstLine="567"/>
        <w:jc w:val="both"/>
        <w:rPr>
          <w:color w:val="auto"/>
          <w:sz w:val="24"/>
          <w:szCs w:val="24"/>
        </w:rPr>
      </w:pPr>
      <w:r w:rsidRPr="00EC6546">
        <w:rPr>
          <w:color w:val="auto"/>
          <w:sz w:val="24"/>
          <w:szCs w:val="24"/>
        </w:rPr>
        <w:t>- утверждение и доведение до главных распорядителей, распорядителей и получателей бюджетных средств предельного объема оплаты денежных обязательств (предельные объемы финансирования), формирование и доведение лимитов бюджетных обязательств;</w:t>
      </w:r>
    </w:p>
    <w:p w14:paraId="06C1B446" w14:textId="77777777" w:rsidR="00F931D8" w:rsidRPr="00EC6546" w:rsidRDefault="00F931D8" w:rsidP="00F931D8">
      <w:pPr>
        <w:ind w:firstLine="567"/>
        <w:jc w:val="both"/>
        <w:rPr>
          <w:color w:val="auto"/>
          <w:sz w:val="24"/>
          <w:szCs w:val="24"/>
        </w:rPr>
      </w:pPr>
      <w:r w:rsidRPr="00EC6546">
        <w:rPr>
          <w:color w:val="auto"/>
          <w:sz w:val="24"/>
          <w:szCs w:val="24"/>
        </w:rPr>
        <w:t>- составление и ведение кассового плана;</w:t>
      </w:r>
    </w:p>
    <w:p w14:paraId="502D8ED6" w14:textId="77777777" w:rsidR="00F931D8" w:rsidRPr="00EC6546" w:rsidRDefault="00F931D8" w:rsidP="00F931D8">
      <w:pPr>
        <w:ind w:firstLine="567"/>
        <w:jc w:val="both"/>
        <w:rPr>
          <w:color w:val="auto"/>
          <w:sz w:val="24"/>
          <w:szCs w:val="24"/>
        </w:rPr>
      </w:pPr>
      <w:r w:rsidRPr="00EC6546">
        <w:rPr>
          <w:color w:val="auto"/>
          <w:sz w:val="24"/>
          <w:szCs w:val="24"/>
        </w:rPr>
        <w:t>- завершение финансового года.</w:t>
      </w:r>
    </w:p>
    <w:p w14:paraId="7ECD846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3.1.6. Учет исполнения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и составление отчетности.</w:t>
      </w:r>
    </w:p>
    <w:p w14:paraId="2D5E3DE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3.1.7. Составление отчета об исполнении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137903B6"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3.1.8. Составление и ведение Перечня главных распорядителей, распорядителей и получателей бюджетных средств, главных администраторов и администраторов доходов, главных администраторов и администраторов источников финансирования дефицита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24901338"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3.1.9. Ведение сводного реестра расходных обязательств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463E045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3.1.10. Анализ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543A4664"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3.1.11. Проведение оценки обеспеченности финансированием текущего содержания вводимых объектов капитального строительства на основании представленных заинтересованными структурными подразделениями Администрации Комсомольского муниципального района смет расходов на содержание вводимых объектов и документов, подтверждающих принятие обязательств по содержанию вводимых объектов.</w:t>
      </w:r>
    </w:p>
    <w:p w14:paraId="5AAB45AA"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3.1.12. Управление муниципальным долгом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779C74B4"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3.1.13. Разработка программ муниципальных заимствований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проведение мероприятий по совершенствованию структуры муниципального долга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и оптимизации расходов на его обслуживание.</w:t>
      </w:r>
    </w:p>
    <w:p w14:paraId="4836177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 Проведение анализа финансового состояния принципала, его поручителей, оценки надежности (ликвидности) банковских гарантий, поручительств в целях предоставления муниципальной гарантии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в том числе в период ее действия. В случае необходимости вправе привлекать экспертов для проведения анализа финансового состояния принципала, его поручителей, оценки надежности (ликвидности) банковских гарантий, поручительств.</w:t>
      </w:r>
    </w:p>
    <w:p w14:paraId="5E2E6C92"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lastRenderedPageBreak/>
        <w:t>3.1.15. Осуществление обслуживания и погашения муниципального долга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за счет средств соответствующего бюджета.</w:t>
      </w:r>
    </w:p>
    <w:p w14:paraId="3607F60E"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3.1.16. Ведение муниципальной долговой книги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6A7748D5"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3.1.17. Разработка и утверждение методических рекомендаций и оказание методологической поддержки главным распорядителям бюджетных средств по отдельным вопросам финансового планирования.</w:t>
      </w:r>
    </w:p>
    <w:p w14:paraId="7D31F3BC"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3.1.18. Мониторинг и оценка качества управления муниципальными финансами.</w:t>
      </w:r>
    </w:p>
    <w:p w14:paraId="006063C5"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3.1.19. Подготовка и направление главным распорядителям бюджетных средств рекомендаций по обеспечению сбалансированности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0CE02269"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3.1.20. Осуществление разработки и развития автоматизированной системы бюджетного процесса, обеспечение эффективности ее функционирования с использованием современных компьютерных технологий.</w:t>
      </w:r>
    </w:p>
    <w:p w14:paraId="0D94BF36"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3.1.21. Разработка бюджетного прогноза на долгосрочный период.</w:t>
      </w:r>
    </w:p>
    <w:p w14:paraId="1E782ACA"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3.1.22. Ведение реестра источников доходов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030E4A1C"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3.1.23. Проводит мониторинг оценки качества финансового менеджмента главных администраторов средств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563DD146"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3.2. Управление в качестве органа, осуществляющего внутренний муниципальный финансовый контроль:</w:t>
      </w:r>
    </w:p>
    <w:p w14:paraId="1C925C5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3.2.1. Осуществление внутреннего муниципального финансового контроля, в том числе:</w:t>
      </w:r>
    </w:p>
    <w:p w14:paraId="35EE1A20"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0A6D1C4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формирование доходов и осуществление расходов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муниципальных контрактов;</w:t>
      </w:r>
    </w:p>
    <w:p w14:paraId="16E1F9A1" w14:textId="77777777" w:rsidR="00F931D8" w:rsidRPr="00EC6546" w:rsidRDefault="00F931D8" w:rsidP="00F931D8">
      <w:pPr>
        <w:autoSpaceDE w:val="0"/>
        <w:autoSpaceDN w:val="0"/>
        <w:adjustRightInd w:val="0"/>
        <w:ind w:firstLine="540"/>
        <w:jc w:val="both"/>
        <w:rPr>
          <w:rFonts w:eastAsiaTheme="minorHAnsi"/>
          <w:color w:val="auto"/>
          <w:sz w:val="24"/>
          <w:szCs w:val="24"/>
          <w:lang w:eastAsia="en-US"/>
        </w:rPr>
      </w:pPr>
      <w:r w:rsidRPr="00EC6546">
        <w:rPr>
          <w:color w:val="auto"/>
          <w:sz w:val="24"/>
          <w:szCs w:val="24"/>
        </w:rPr>
        <w:t xml:space="preserve">- </w:t>
      </w:r>
      <w:r w:rsidRPr="00EC6546">
        <w:rPr>
          <w:rFonts w:eastAsiaTheme="minorHAnsi"/>
          <w:color w:val="auto"/>
          <w:sz w:val="24"/>
          <w:szCs w:val="24"/>
          <w:lang w:eastAsia="en-US"/>
        </w:rPr>
        <w:t>контроль за соблюдением условий договоров (соглашений), заключенных в целях исполнения договоров (соглашений) о предоставлении средств из бюджетов</w:t>
      </w:r>
      <w:r w:rsidRPr="00EC6546">
        <w:rPr>
          <w:color w:val="auto"/>
          <w:sz w:val="24"/>
          <w:szCs w:val="24"/>
        </w:rPr>
        <w:t xml:space="preserve"> </w:t>
      </w:r>
      <w:r w:rsidRPr="00EC6546">
        <w:rPr>
          <w:rFonts w:eastAsiaTheme="minorHAnsi"/>
          <w:color w:val="auto"/>
          <w:sz w:val="24"/>
          <w:szCs w:val="24"/>
          <w:lang w:eastAsia="en-US"/>
        </w:rPr>
        <w:t>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а также в случаях, предусмотренных Бюджетным Кодексом, условий договоров (соглашений), заключенных в целях исполнения муниципальных контрактов;</w:t>
      </w:r>
    </w:p>
    <w:p w14:paraId="76324D4F"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государственных (муниципальных) контрактов;</w:t>
      </w:r>
    </w:p>
    <w:p w14:paraId="02CCB5E8"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xml:space="preserve">- контроль за достоверностью отчетов о результатах предоставления и (или) использования бюджетных средств (средств, предоставленных из бюджетов Комсомольского </w:t>
      </w:r>
      <w:r w:rsidRPr="00EC6546">
        <w:rPr>
          <w:color w:val="auto"/>
          <w:sz w:val="24"/>
          <w:szCs w:val="24"/>
        </w:rPr>
        <w:lastRenderedPageBreak/>
        <w:t>муниципального района Ивановской области и Комсомольского городского поселения Комсомольского муниципального района Ивановской области,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бюджетов;</w:t>
      </w:r>
    </w:p>
    <w:p w14:paraId="026B2F78"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контроль в сфере закупок в соответствии с частью 8 статьи 99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6508CC2F"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3.2.4. В рамках реализации функций по внутреннему муниципальному финансовому контролю уполномоченные должностные лица Управления составляют протоколы об административных правонарушениях.</w:t>
      </w:r>
    </w:p>
    <w:p w14:paraId="1D8E23C1" w14:textId="77777777" w:rsidR="00F931D8" w:rsidRPr="00EC6546" w:rsidRDefault="00F931D8" w:rsidP="00F931D8">
      <w:pPr>
        <w:autoSpaceDE w:val="0"/>
        <w:autoSpaceDN w:val="0"/>
        <w:adjustRightInd w:val="0"/>
        <w:ind w:firstLine="567"/>
        <w:jc w:val="both"/>
        <w:rPr>
          <w:rFonts w:eastAsiaTheme="minorHAnsi"/>
          <w:color w:val="auto"/>
          <w:sz w:val="24"/>
          <w:szCs w:val="24"/>
          <w:lang w:eastAsia="en-US"/>
        </w:rPr>
      </w:pPr>
      <w:r w:rsidRPr="00EC6546">
        <w:rPr>
          <w:color w:val="auto"/>
          <w:sz w:val="24"/>
          <w:szCs w:val="24"/>
        </w:rPr>
        <w:t xml:space="preserve">3.3. </w:t>
      </w:r>
      <w:r w:rsidRPr="00EC6546">
        <w:rPr>
          <w:rFonts w:eastAsiaTheme="minorHAnsi"/>
          <w:color w:val="auto"/>
          <w:sz w:val="24"/>
          <w:szCs w:val="24"/>
          <w:lang w:eastAsia="en-US"/>
        </w:rPr>
        <w:t>Управление в качестве органа по осуществлению контроля в сфере закупок:</w:t>
      </w:r>
    </w:p>
    <w:p w14:paraId="70FE5889"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3.3.1.  Осуществление в случаях и порядке, установленных законодательством Российской Федерации, плановых и внеплановых проверок соблюдения заказчиком, контрактными службами, контрактными управляющими, комиссиями по осуществлению закупок и их членами, уполномоченными органами, уполномоченными учреждениями, специализированными организациями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w:t>
      </w:r>
    </w:p>
    <w:p w14:paraId="68976D2A"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3.3.2. Рассмотрение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и приостановление определения поставщика (подрядчика, исполнителя) и заключения контракта до рассмотрения жалобы по существу в случаях и порядке, предусмотренных законодательством Российской Федерации о контрактной системе в сфере закупок товаров, работ, услуг для обеспечения  муниципальных нужд.</w:t>
      </w:r>
    </w:p>
    <w:p w14:paraId="1443C598"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3.3.3. Выдача (направление) предписаний, обязательных для исполнения заказчиками, контрактными службами, контрактными управляющими, комиссиями по осуществлению закупок и их членами, уполномоченными органами, уполномоченными учреждениями, специализированными организациями, в случаях, предусмотренных законодательством Российской Федерации о контрактной системе в сфере закупок товаров, работ, услуг для обеспечения муниципальных нужд, в том числе предписания об аннулировании определения поставщиков (подрядчиков, исполнителей).</w:t>
      </w:r>
    </w:p>
    <w:p w14:paraId="070009D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3.3.4. Осуществление согласования возможности заключения контракта с единственным поставщиком (подрядчиком, исполнителем) в случаях, предусмотренных законодательством Российской Федерации о контрактной системе в сфере закупок товаров, работ, услуг для обеспечения муниципальных нужд.</w:t>
      </w:r>
    </w:p>
    <w:p w14:paraId="2785A092"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3.3.5. Рассмотрение уведомлений об осуществлении закупки у единственного поставщика (подрядчика, исполнителя) в случаях, предусмотренных законодательством Российской Федерации о контрактной системе в сфере закупок товаров, работ, услуг для обеспечения муниципальных нужд.</w:t>
      </w:r>
    </w:p>
    <w:p w14:paraId="4C6DCE5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3.3.6. Осуществление иных полномочий контрольного органа в сфере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муниципальных нужд.</w:t>
      </w:r>
    </w:p>
    <w:p w14:paraId="2B92B102"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3.3.7. В рамках реализации функций контрольного органа в сфере закупок уполномоченные должностные лица Управления составляют протоколы об административных правонарушениях.</w:t>
      </w:r>
    </w:p>
    <w:p w14:paraId="359D70CB"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3.3.8. Передача дел в соответствующие органы на рассмотрение дел об административных правонарушениях.</w:t>
      </w:r>
    </w:p>
    <w:p w14:paraId="73FCF821"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3.4. Главного распорядителя бюджетных средств, главного администратора доходов бюджета, главного администратора источников финансирования дефицита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4AC808C4"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lastRenderedPageBreak/>
        <w:t>3.4.1. Выполнение функции главного администратора доходов, главного администратора источников финансирования дефицита бюджетов и главного распорядителя средств бюджетов. Выполнение функции получателя средств бюджетов.</w:t>
      </w:r>
    </w:p>
    <w:p w14:paraId="77052DE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3.4.2. Осуществление внутреннего финансового контроля и внутреннего финансового аудита.</w:t>
      </w:r>
    </w:p>
    <w:p w14:paraId="1CBFDE6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 Иные полномочия:</w:t>
      </w:r>
    </w:p>
    <w:p w14:paraId="07C4C2DC"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3.5.1. Осуществление закупок товаров, работ,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муниципальных нужд.</w:t>
      </w:r>
    </w:p>
    <w:p w14:paraId="22741B6F"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3.5.2. Организация семинаров для главных администраторов доходов, главных распорядителей и получателей средств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5B4D3CE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3.5.3. Организация приема граждан, обеспечение своевременного и полного рассмотрения устных и письменных обращений граждан, принятие по ним решений и направление ответов в установленные сроки.</w:t>
      </w:r>
    </w:p>
    <w:p w14:paraId="3D273481"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3.5.4. Обеспечение в пределах своей компетенции защиты сведений, составляющих государственную тайну.</w:t>
      </w:r>
    </w:p>
    <w:p w14:paraId="2415FBA0"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3.5.5. Организация учета, хранения законченных делопроизводством дел Управления и передача их на хранение.</w:t>
      </w:r>
    </w:p>
    <w:p w14:paraId="7A62FCE4"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3.5.6. Разработка проектов решений Советов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 проектов нормативных правовых актов Администрации Комсомольского муниципального района Ивановской области и других актов, по которым требуется решение Администрации Комсомольского муниципального района Ивановской области, по вопросам, относящимся к установленной сфере ведения Управления.</w:t>
      </w:r>
    </w:p>
    <w:p w14:paraId="428CB9E1"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3.5.7. На основании и во исполнение Конституции Российской Федерации, федеральных законов, нормативных правовых актов Президента Российской Федерации и Правительства Российской Федерации, нормативных актов Ивановской области, Устава Комсомольского муниципального района Ивановской области принятие правовых актов в установленной сфере деятельности Управления.</w:t>
      </w:r>
    </w:p>
    <w:p w14:paraId="2BC3BAB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3.5.8. Ведет сводный реестр участников бюджетного процесса, а также юридических лиц, не являющихся участниками бюджетного процесса, в государственной интегрированной информационной системе управления общественными финансами "Электронный бюджет".</w:t>
      </w:r>
    </w:p>
    <w:p w14:paraId="0EDFC1E0"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3.5.9. Размещает информацию на едином портале бюджетной системы Российской Федерации.</w:t>
      </w:r>
    </w:p>
    <w:p w14:paraId="391D605A"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3.5.10. Осуществление иных функций и полномочий, предусмотренных Бюджетным кодексом Российской Федерации, законами и иными нормативными правовыми актами Российской Федерации, Ивановской области,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37063C74" w14:textId="77777777" w:rsidR="00F931D8" w:rsidRPr="00EC6546" w:rsidRDefault="00F931D8" w:rsidP="00F931D8">
      <w:pPr>
        <w:shd w:val="clear" w:color="auto" w:fill="FFFFFF"/>
        <w:ind w:firstLine="567"/>
        <w:jc w:val="both"/>
        <w:rPr>
          <w:color w:val="auto"/>
          <w:sz w:val="24"/>
          <w:szCs w:val="24"/>
        </w:rPr>
      </w:pPr>
    </w:p>
    <w:p w14:paraId="054A0D3B" w14:textId="77777777" w:rsidR="00F931D8" w:rsidRPr="00EC6546" w:rsidRDefault="00F931D8" w:rsidP="00F931D8">
      <w:pPr>
        <w:ind w:firstLine="567"/>
        <w:jc w:val="center"/>
        <w:rPr>
          <w:b/>
          <w:color w:val="auto"/>
          <w:sz w:val="24"/>
          <w:szCs w:val="24"/>
        </w:rPr>
      </w:pPr>
      <w:r w:rsidRPr="00EC6546">
        <w:rPr>
          <w:b/>
          <w:color w:val="auto"/>
          <w:sz w:val="24"/>
          <w:szCs w:val="24"/>
        </w:rPr>
        <w:t>IV. ПРАВА УПРАВЛЕНИЯ</w:t>
      </w:r>
    </w:p>
    <w:p w14:paraId="04EA30CE" w14:textId="77777777" w:rsidR="00F931D8" w:rsidRPr="00EC6546" w:rsidRDefault="00F931D8" w:rsidP="00F931D8">
      <w:pPr>
        <w:ind w:firstLine="567"/>
        <w:jc w:val="center"/>
        <w:rPr>
          <w:b/>
          <w:color w:val="auto"/>
          <w:sz w:val="24"/>
          <w:szCs w:val="24"/>
        </w:rPr>
      </w:pPr>
    </w:p>
    <w:p w14:paraId="275F144C"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Управление с целью реализации полномочий в установленной сфере деятельности имеет право:</w:t>
      </w:r>
    </w:p>
    <w:p w14:paraId="059A69B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 Запрашивать и получать в установленном порядке сведения, необходимые для принятия решений по отнесенным к компетенции Управления вопросам.</w:t>
      </w:r>
    </w:p>
    <w:p w14:paraId="0FD5B37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4.2. Получать от банков, иных финансово-кредитных организаций справки о состоянии счетов учреждений и организаций, использующих средства бюджетов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1451F7D4"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xml:space="preserve">4.3. Получать в установленном порядке от главных распорядителей, распорядителей и получателей средств бюджетов Комсомольского муниципального района Ивановской области </w:t>
      </w:r>
      <w:r w:rsidRPr="00EC6546">
        <w:rPr>
          <w:color w:val="auto"/>
          <w:sz w:val="24"/>
          <w:szCs w:val="24"/>
        </w:rPr>
        <w:lastRenderedPageBreak/>
        <w:t>и Комсомольского городского поселения Комсомольского муниципального района Ивановской области информацию, необходимую для формирования лимитов бюджетных обязательств и финансирования.</w:t>
      </w:r>
    </w:p>
    <w:p w14:paraId="279D4A92"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4.4. Запрашивать и получать от органов местного самоуправления, структурных подразделений Администрации Комсомольского муниципального района Ивановской области и организаций, расположенных на территории Комсомольского муниципального района Ивановской области, граждан, в том числе индивидуальных предпринимателей, материалы, документы, письменные и устные объяснения и иную информацию, необходимую для осуществления своих полномочий.</w:t>
      </w:r>
    </w:p>
    <w:p w14:paraId="5842929D"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4.5. Заключать в установленном порядке договоры и соглашения с юридическими и физическими лицами.</w:t>
      </w:r>
    </w:p>
    <w:p w14:paraId="0CFF6722"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4.6. Запрашивать и получать в письменной форме документы и информацию, необходимые для осуществления проверок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w:t>
      </w:r>
    </w:p>
    <w:p w14:paraId="3D242B8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4.7. Создавать координационные и совещательные комиссии для реализации полномочий в установленной сфере деятельности.</w:t>
      </w:r>
    </w:p>
    <w:p w14:paraId="2FA62838"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4.8. Давать юридическим и физическим лицам разъяснения по вопросам, отнесенным к установленной сфере деятельности.</w:t>
      </w:r>
    </w:p>
    <w:p w14:paraId="1461A7D7"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4.9. Организовывать проведение необходимых экспертиз, анализов и оценок, а также научных исследований в установленной сфере деятельности.</w:t>
      </w:r>
    </w:p>
    <w:p w14:paraId="01709F21"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4.10. Привлекать в установленном порядке для проработки вопросов, отнесенных к установленной сфере деятельности, научные и иные организации, а также экспертов.</w:t>
      </w:r>
    </w:p>
    <w:p w14:paraId="5895550E"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4.11.В пределах своей компетенции применять предусмотренные законодательством Российской Федерации и Ивановской области меры ограничительного, предупредительного и профилактического характера, направленные на недопущение и (или) пресечение нарушений юридическими лицами и гражданами обязательных требований в установленной сфере деятельности, а также меры по ликвидации последствий указанных нарушений.</w:t>
      </w:r>
    </w:p>
    <w:p w14:paraId="73ECF065"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4.12. В пределах своих полномочий проверять денежные документы, регистры бухгалтерского учета, отчеты, планы, сметы и иные документы, фактическое наличие, сохранность и правильность использования денежных средств, ценных бумаг, материальных ценностей в объектах контроля.</w:t>
      </w:r>
    </w:p>
    <w:p w14:paraId="63CF5716"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4.13. Получать от объектов контроля необходимые письменные объяснения, справки и сведения по вопросам, возникшим в ходе осуществления внутреннего муниципального финансового контроля, заверенные копии документов, необходимые для проведения контрольных мероприятий.</w:t>
      </w:r>
    </w:p>
    <w:p w14:paraId="244CE5B3"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4.14. Оформлять и направлять уведомления, принимать решения о применении бюджетных мер принуждения.</w:t>
      </w:r>
    </w:p>
    <w:p w14:paraId="3514BD6C"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4.15.   Направлять объектам контроля акты, заключения, мотивированные мнения, представления и (или) предписания.</w:t>
      </w:r>
    </w:p>
    <w:p w14:paraId="77B3B751"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4.16.  Осуществлять контроль за своевременностью и полнотой устранения объектами контроля нарушений законодательства, выявленных при осуществлении внутреннего муниципального финансового контроля.</w:t>
      </w:r>
    </w:p>
    <w:p w14:paraId="448C8B85"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4.17.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5ED15923" w14:textId="77777777" w:rsidR="00F931D8" w:rsidRPr="00EC6546" w:rsidRDefault="00F931D8" w:rsidP="00F931D8">
      <w:pPr>
        <w:autoSpaceDE w:val="0"/>
        <w:autoSpaceDN w:val="0"/>
        <w:adjustRightInd w:val="0"/>
        <w:ind w:firstLine="540"/>
        <w:jc w:val="both"/>
        <w:rPr>
          <w:rFonts w:eastAsiaTheme="minorHAnsi"/>
          <w:color w:val="auto"/>
          <w:sz w:val="24"/>
          <w:szCs w:val="24"/>
          <w:lang w:eastAsia="en-US"/>
        </w:rPr>
      </w:pPr>
      <w:r w:rsidRPr="00EC6546">
        <w:rPr>
          <w:color w:val="auto"/>
          <w:sz w:val="24"/>
          <w:szCs w:val="24"/>
        </w:rPr>
        <w:t xml:space="preserve">4.18. </w:t>
      </w:r>
      <w:r w:rsidRPr="00EC6546">
        <w:rPr>
          <w:rFonts w:eastAsiaTheme="minorHAnsi"/>
          <w:color w:val="auto"/>
          <w:sz w:val="24"/>
          <w:szCs w:val="24"/>
          <w:lang w:eastAsia="en-US"/>
        </w:rPr>
        <w:t>Назначать (организовывать) проведение экспертиз, необходимых для проведения проверок, ревизий, обследований, контрольного мониторинга.</w:t>
      </w:r>
    </w:p>
    <w:p w14:paraId="20557C2B" w14:textId="77777777" w:rsidR="00F931D8" w:rsidRPr="00EC6546" w:rsidRDefault="00F931D8" w:rsidP="00F931D8">
      <w:pPr>
        <w:autoSpaceDE w:val="0"/>
        <w:autoSpaceDN w:val="0"/>
        <w:adjustRightInd w:val="0"/>
        <w:ind w:firstLine="567"/>
        <w:jc w:val="both"/>
        <w:rPr>
          <w:rFonts w:eastAsiaTheme="minorHAnsi"/>
          <w:color w:val="auto"/>
          <w:sz w:val="24"/>
          <w:szCs w:val="24"/>
          <w:lang w:eastAsia="en-US"/>
        </w:rPr>
      </w:pPr>
      <w:r w:rsidRPr="00EC6546">
        <w:rPr>
          <w:rFonts w:eastAsiaTheme="minorHAnsi"/>
          <w:color w:val="auto"/>
          <w:sz w:val="24"/>
          <w:szCs w:val="24"/>
          <w:lang w:eastAsia="en-US"/>
        </w:rPr>
        <w:t>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0A89390B" w14:textId="77777777" w:rsidR="00F931D8" w:rsidRPr="00EC6546" w:rsidRDefault="00F931D8" w:rsidP="00F931D8">
      <w:pPr>
        <w:shd w:val="clear" w:color="auto" w:fill="FFFFFF"/>
        <w:ind w:firstLine="567"/>
        <w:jc w:val="both"/>
        <w:rPr>
          <w:color w:val="auto"/>
          <w:sz w:val="24"/>
          <w:szCs w:val="24"/>
        </w:rPr>
      </w:pPr>
      <w:r w:rsidRPr="00EC6546">
        <w:rPr>
          <w:color w:val="auto"/>
          <w:sz w:val="24"/>
          <w:szCs w:val="24"/>
        </w:rPr>
        <w:t xml:space="preserve">4.19. Запрашивать и получать бюджетную отчетность главных администраторов бюджетных средств, главных распорядителей бюджетных средств, получателей бюджетных </w:t>
      </w:r>
      <w:r w:rsidRPr="00EC6546">
        <w:rPr>
          <w:color w:val="auto"/>
          <w:sz w:val="24"/>
          <w:szCs w:val="24"/>
        </w:rPr>
        <w:lastRenderedPageBreak/>
        <w:t>средств Комсомольского муниципального района Ивановской области и Комсомольского городского поселения Комсомольского муниципального района Ивановской области.</w:t>
      </w:r>
    </w:p>
    <w:p w14:paraId="4D5E100B" w14:textId="77777777" w:rsidR="00F931D8" w:rsidRPr="00EC6546" w:rsidRDefault="00F931D8" w:rsidP="00F931D8">
      <w:pPr>
        <w:ind w:firstLine="567"/>
        <w:jc w:val="center"/>
        <w:rPr>
          <w:b/>
          <w:color w:val="auto"/>
          <w:sz w:val="24"/>
          <w:szCs w:val="24"/>
        </w:rPr>
      </w:pPr>
    </w:p>
    <w:p w14:paraId="2C9A66EA" w14:textId="77777777" w:rsidR="00F931D8" w:rsidRPr="00EC6546" w:rsidRDefault="00F931D8" w:rsidP="00F931D8">
      <w:pPr>
        <w:ind w:firstLine="567"/>
        <w:jc w:val="center"/>
        <w:rPr>
          <w:b/>
          <w:color w:val="auto"/>
          <w:sz w:val="24"/>
          <w:szCs w:val="24"/>
        </w:rPr>
      </w:pPr>
      <w:r w:rsidRPr="00EC6546">
        <w:rPr>
          <w:b/>
          <w:color w:val="auto"/>
          <w:sz w:val="24"/>
          <w:szCs w:val="24"/>
        </w:rPr>
        <w:t>V. ОРГАНИЗАЦИЯ ДЕЯТЕЛЬНОСТИ</w:t>
      </w:r>
    </w:p>
    <w:p w14:paraId="3A6AEE95" w14:textId="77777777" w:rsidR="00F931D8" w:rsidRPr="00EC6546" w:rsidRDefault="00F931D8" w:rsidP="00F931D8">
      <w:pPr>
        <w:ind w:firstLine="567"/>
        <w:jc w:val="center"/>
        <w:rPr>
          <w:color w:val="auto"/>
          <w:sz w:val="24"/>
          <w:szCs w:val="24"/>
        </w:rPr>
      </w:pPr>
    </w:p>
    <w:p w14:paraId="334FA039"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5.1. Управление возглавляет начальник, назначаемый на должность и освобождаемый от нее Главой Комсомольского муниципального района.</w:t>
      </w:r>
    </w:p>
    <w:p w14:paraId="10C2793C"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 xml:space="preserve">Начальник Управления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t>
      </w:r>
    </w:p>
    <w:p w14:paraId="0FB1B410"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5.2. Начальник Управления несет персональную ответственность за выполнение возложенных на Управление задач и осуществление им своих функций.</w:t>
      </w:r>
    </w:p>
    <w:p w14:paraId="2F55854F"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5.3. В период временного отсутствия начальника Управления его обязанности выполняет заместитель начальника Управления или иное должностное лицо в соответствии с распоряжением Администрации Комсомольского муниципального района Ивановской области.</w:t>
      </w:r>
    </w:p>
    <w:p w14:paraId="7EE7E3B7"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   Начальник Управления:</w:t>
      </w:r>
    </w:p>
    <w:p w14:paraId="2117D047"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5.4.1. Организует работу Управления, руководит его деятельностью.</w:t>
      </w:r>
    </w:p>
    <w:p w14:paraId="299E03BE"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5.4.2. Действует без доверенности от имени Управления, представляет его в суде, органах государственной власти, органах местного самоуправления, банках, казначействе и иных организациях, выдает доверенности на представление интересов Управления.</w:t>
      </w:r>
    </w:p>
    <w:p w14:paraId="2E026299"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5.4.3. Издает в пределах своей компетенции приказы, дает указания по вопросам, связанным с организацией деятельности Управления, подлежащие обязательному выполнению работниками Управления, организует и контролирует их исполнение.</w:t>
      </w:r>
    </w:p>
    <w:p w14:paraId="2C8D4181"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5.4.5. Утверждает внутреннюю структуру и штатное расписание Управления, бюджетную смету на его содержание в пределах выделенных ассигнований.</w:t>
      </w:r>
    </w:p>
    <w:p w14:paraId="4216B500"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5.4.6. Утверждает положения о структурных подразделениях Управления, распределяет обязанности между сотрудниками Управления и утверждает их должностные инструкции.</w:t>
      </w:r>
    </w:p>
    <w:p w14:paraId="7C2A913F"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5.4.7. Исполняет обязанности и функции представителя нанимателя (работодателя) в отношении муниципальных служащих и работников Управления.</w:t>
      </w:r>
    </w:p>
    <w:p w14:paraId="08130C56"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5.4.8. Обеспечивает соблюдение работниками Управления служебного распорядка, должностных инструкций, порядка работы со служебными документами.</w:t>
      </w:r>
    </w:p>
    <w:p w14:paraId="5DCCE8D3"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5.4.9. Подписывает финансовые документы, документы бухгалтерской и статистической отчетности, несет ответственность за нарушение законодательства о бухгалтерском учете и отчетности.</w:t>
      </w:r>
    </w:p>
    <w:p w14:paraId="190CDF97"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5.4.10. Организует рассмотрение заявлений и обращений граждан и юридических лиц по вопросам, относящимся к компетенции Управления.</w:t>
      </w:r>
    </w:p>
    <w:p w14:paraId="1DEA5DC7"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5.4.11. Исполняет другие функции, необходимые для достижения целей и задач деятельности Управления.</w:t>
      </w:r>
    </w:p>
    <w:p w14:paraId="431C5E6E" w14:textId="77777777" w:rsidR="00F931D8" w:rsidRPr="00EC6546" w:rsidRDefault="00F931D8" w:rsidP="00F931D8">
      <w:pPr>
        <w:pStyle w:val="ConsPlusNormal"/>
        <w:ind w:firstLine="540"/>
        <w:jc w:val="both"/>
        <w:rPr>
          <w:rFonts w:ascii="Times New Roman" w:hAnsi="Times New Roman" w:cs="Times New Roman"/>
          <w:sz w:val="24"/>
          <w:szCs w:val="24"/>
        </w:rPr>
      </w:pPr>
      <w:r w:rsidRPr="00EC6546">
        <w:rPr>
          <w:rFonts w:ascii="Times New Roman" w:hAnsi="Times New Roman" w:cs="Times New Roman"/>
          <w:sz w:val="24"/>
          <w:szCs w:val="24"/>
        </w:rPr>
        <w:t xml:space="preserve">5.5. Распоряжением Администрации Комсомольского муниципального района Ивановской области на начальника Управления могут быть возложены иные обязанности по реализации полномочий органов местного самоуправления. </w:t>
      </w:r>
    </w:p>
    <w:p w14:paraId="325F7236" w14:textId="77777777" w:rsidR="00F931D8" w:rsidRPr="00EC6546" w:rsidRDefault="00F931D8" w:rsidP="00F931D8">
      <w:pPr>
        <w:pStyle w:val="ConsNormal"/>
        <w:ind w:firstLine="567"/>
        <w:jc w:val="center"/>
        <w:rPr>
          <w:rFonts w:ascii="Times New Roman" w:hAnsi="Times New Roman" w:cs="Times New Roman"/>
          <w:sz w:val="24"/>
          <w:szCs w:val="24"/>
        </w:rPr>
      </w:pPr>
    </w:p>
    <w:p w14:paraId="12AD49B4" w14:textId="77777777" w:rsidR="00F931D8" w:rsidRPr="00EC6546" w:rsidRDefault="00F931D8" w:rsidP="00F931D8">
      <w:pPr>
        <w:pStyle w:val="ConsNormal"/>
        <w:ind w:firstLine="567"/>
        <w:jc w:val="center"/>
        <w:rPr>
          <w:rFonts w:ascii="Times New Roman" w:hAnsi="Times New Roman" w:cs="Times New Roman"/>
          <w:sz w:val="24"/>
          <w:szCs w:val="24"/>
        </w:rPr>
      </w:pPr>
    </w:p>
    <w:p w14:paraId="1CF127D4" w14:textId="77777777" w:rsidR="00F931D8" w:rsidRPr="00EC6546" w:rsidRDefault="00F931D8" w:rsidP="00F931D8">
      <w:pPr>
        <w:pStyle w:val="ConsNormal"/>
        <w:ind w:firstLine="567"/>
        <w:jc w:val="center"/>
        <w:rPr>
          <w:rFonts w:ascii="Times New Roman" w:hAnsi="Times New Roman" w:cs="Times New Roman"/>
          <w:sz w:val="24"/>
          <w:szCs w:val="24"/>
        </w:rPr>
      </w:pPr>
    </w:p>
    <w:p w14:paraId="6A91B4A6" w14:textId="77777777" w:rsidR="00F931D8" w:rsidRPr="00EC6546" w:rsidRDefault="00F931D8" w:rsidP="00F931D8">
      <w:pPr>
        <w:pStyle w:val="ConsNormal"/>
        <w:ind w:firstLine="567"/>
        <w:jc w:val="center"/>
        <w:rPr>
          <w:rFonts w:ascii="Times New Roman" w:hAnsi="Times New Roman" w:cs="Times New Roman"/>
          <w:b/>
          <w:sz w:val="24"/>
          <w:szCs w:val="24"/>
        </w:rPr>
      </w:pPr>
      <w:r w:rsidRPr="00EC6546">
        <w:rPr>
          <w:rFonts w:ascii="Times New Roman" w:hAnsi="Times New Roman" w:cs="Times New Roman"/>
          <w:sz w:val="24"/>
          <w:szCs w:val="24"/>
        </w:rPr>
        <w:t>V</w:t>
      </w:r>
      <w:r w:rsidRPr="00EC6546">
        <w:rPr>
          <w:rFonts w:ascii="Times New Roman" w:hAnsi="Times New Roman" w:cs="Times New Roman"/>
          <w:sz w:val="24"/>
          <w:szCs w:val="24"/>
          <w:lang w:val="en-US"/>
        </w:rPr>
        <w:t>I</w:t>
      </w:r>
      <w:r w:rsidRPr="00EC6546">
        <w:rPr>
          <w:rFonts w:ascii="Times New Roman" w:hAnsi="Times New Roman" w:cs="Times New Roman"/>
          <w:sz w:val="24"/>
          <w:szCs w:val="24"/>
        </w:rPr>
        <w:t>.</w:t>
      </w:r>
      <w:r w:rsidRPr="00EC6546">
        <w:rPr>
          <w:rFonts w:ascii="Times New Roman" w:hAnsi="Times New Roman" w:cs="Times New Roman"/>
          <w:b/>
          <w:sz w:val="24"/>
          <w:szCs w:val="24"/>
        </w:rPr>
        <w:t xml:space="preserve"> ЗАКЛЮЧИТЕЛЬНЫЕ ПОЛОЖЕНИЯ</w:t>
      </w:r>
    </w:p>
    <w:p w14:paraId="72CC2CD4" w14:textId="77777777" w:rsidR="00F931D8" w:rsidRPr="00EC6546" w:rsidRDefault="00F931D8" w:rsidP="00F931D8">
      <w:pPr>
        <w:pStyle w:val="ConsNormal"/>
        <w:ind w:firstLine="567"/>
        <w:jc w:val="both"/>
        <w:rPr>
          <w:rFonts w:ascii="Times New Roman" w:hAnsi="Times New Roman" w:cs="Times New Roman"/>
          <w:sz w:val="24"/>
          <w:szCs w:val="24"/>
        </w:rPr>
      </w:pPr>
    </w:p>
    <w:p w14:paraId="1DE0A9C5" w14:textId="77777777" w:rsidR="00F931D8" w:rsidRPr="00EC6546" w:rsidRDefault="00F931D8" w:rsidP="00F931D8">
      <w:pPr>
        <w:pStyle w:val="ConsNormal"/>
        <w:ind w:firstLine="567"/>
        <w:jc w:val="both"/>
        <w:rPr>
          <w:rFonts w:ascii="Times New Roman" w:hAnsi="Times New Roman" w:cs="Times New Roman"/>
          <w:sz w:val="24"/>
          <w:szCs w:val="24"/>
        </w:rPr>
      </w:pPr>
      <w:r w:rsidRPr="00EC6546">
        <w:rPr>
          <w:rFonts w:ascii="Times New Roman" w:hAnsi="Times New Roman" w:cs="Times New Roman"/>
          <w:sz w:val="24"/>
          <w:szCs w:val="24"/>
        </w:rPr>
        <w:t xml:space="preserve">6.1.  Управление может быть реорганизовано или ликвидировано на основании решения Совета Комсомольского муниципального района Ивановской области в порядке, установленном действующим законодательством. </w:t>
      </w:r>
    </w:p>
    <w:p w14:paraId="4EDD9BA5" w14:textId="77777777" w:rsidR="00F931D8" w:rsidRPr="00EC6546" w:rsidRDefault="00F931D8" w:rsidP="00F931D8">
      <w:pPr>
        <w:pStyle w:val="ConsNormal"/>
        <w:ind w:firstLine="567"/>
        <w:jc w:val="both"/>
        <w:rPr>
          <w:rFonts w:ascii="Times New Roman" w:hAnsi="Times New Roman" w:cs="Times New Roman"/>
          <w:sz w:val="24"/>
          <w:szCs w:val="24"/>
        </w:rPr>
      </w:pPr>
      <w:r w:rsidRPr="00EC6546">
        <w:rPr>
          <w:rFonts w:ascii="Times New Roman" w:hAnsi="Times New Roman" w:cs="Times New Roman"/>
          <w:sz w:val="24"/>
          <w:szCs w:val="24"/>
        </w:rPr>
        <w:t>6.2. Вопросы, связанные с деятельностью Управления неурегулированные настоящим Положением, регулируются Уставом Комсомольского муниципального района Ивановской области и нормами действующего законодательства.</w:t>
      </w:r>
    </w:p>
    <w:p w14:paraId="26A8E1CF" w14:textId="77777777" w:rsidR="00F931D8" w:rsidRPr="00EC6546" w:rsidRDefault="00F931D8" w:rsidP="00F931D8">
      <w:pPr>
        <w:ind w:firstLine="567"/>
        <w:jc w:val="both"/>
        <w:rPr>
          <w:color w:val="auto"/>
          <w:sz w:val="24"/>
          <w:szCs w:val="24"/>
        </w:rPr>
      </w:pPr>
      <w:r w:rsidRPr="00EC6546">
        <w:rPr>
          <w:color w:val="auto"/>
          <w:sz w:val="24"/>
          <w:szCs w:val="24"/>
        </w:rPr>
        <w:t>6.3. Изменения и дополнения в настоящее Положение утверждаются решениями Совета Комсомольского муниципального района Ивановской области.</w:t>
      </w:r>
    </w:p>
    <w:p w14:paraId="37EB8603" w14:textId="77777777" w:rsidR="00F931D8" w:rsidRPr="00EC6546" w:rsidRDefault="00F931D8" w:rsidP="00F931D8">
      <w:pPr>
        <w:ind w:firstLine="567"/>
      </w:pPr>
    </w:p>
    <w:p w14:paraId="6180E353" w14:textId="77777777" w:rsidR="00F931D8" w:rsidRPr="00EC6546" w:rsidRDefault="00F931D8" w:rsidP="00F931D8">
      <w:pPr>
        <w:ind w:firstLine="540"/>
        <w:jc w:val="center"/>
        <w:outlineLvl w:val="1"/>
        <w:rPr>
          <w:b/>
          <w:sz w:val="28"/>
          <w:szCs w:val="28"/>
        </w:rPr>
      </w:pPr>
    </w:p>
    <w:p w14:paraId="289DD6DF" w14:textId="77777777" w:rsidR="00F931D8" w:rsidRPr="00EC6546" w:rsidRDefault="00F931D8" w:rsidP="00F931D8">
      <w:pPr>
        <w:jc w:val="center"/>
      </w:pPr>
    </w:p>
    <w:p w14:paraId="0FEB7342" w14:textId="77777777" w:rsidR="00F931D8" w:rsidRPr="00EC6546" w:rsidRDefault="00F931D8" w:rsidP="00F931D8">
      <w:pPr>
        <w:jc w:val="center"/>
        <w:rPr>
          <w:b/>
          <w:sz w:val="28"/>
          <w:szCs w:val="28"/>
        </w:rPr>
      </w:pPr>
      <w:r w:rsidRPr="00EC6546">
        <w:rPr>
          <w:noProof/>
          <w:color w:val="000080"/>
        </w:rPr>
        <w:drawing>
          <wp:inline distT="0" distB="0" distL="0" distR="0" wp14:anchorId="3657F08F" wp14:editId="66B45ED6">
            <wp:extent cx="542925" cy="676275"/>
            <wp:effectExtent l="19050" t="0" r="9525" b="0"/>
            <wp:docPr id="26" name="Рисунок 2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56B15276" w14:textId="77777777" w:rsidR="00F931D8" w:rsidRPr="00EC6546" w:rsidRDefault="00F931D8" w:rsidP="00F931D8">
      <w:pPr>
        <w:jc w:val="center"/>
        <w:rPr>
          <w:b/>
          <w:sz w:val="28"/>
          <w:szCs w:val="28"/>
        </w:rPr>
      </w:pPr>
      <w:r w:rsidRPr="00EC6546">
        <w:rPr>
          <w:b/>
          <w:sz w:val="28"/>
          <w:szCs w:val="28"/>
        </w:rPr>
        <w:t xml:space="preserve">АДМИНИСТРАЦИЯ </w:t>
      </w:r>
    </w:p>
    <w:p w14:paraId="6BB56E81" w14:textId="77777777" w:rsidR="00F931D8" w:rsidRPr="00EC6546" w:rsidRDefault="00F931D8" w:rsidP="00F931D8">
      <w:pPr>
        <w:jc w:val="center"/>
        <w:rPr>
          <w:b/>
          <w:sz w:val="28"/>
          <w:szCs w:val="28"/>
        </w:rPr>
      </w:pPr>
      <w:r w:rsidRPr="00EC6546">
        <w:rPr>
          <w:b/>
          <w:sz w:val="28"/>
          <w:szCs w:val="28"/>
        </w:rPr>
        <w:t xml:space="preserve">КОМСОМОЛЬСКОГО МУНИЦИПАЛЬНОГО РАЙОНА </w:t>
      </w:r>
    </w:p>
    <w:tbl>
      <w:tblPr>
        <w:tblW w:w="9058" w:type="dxa"/>
        <w:tblInd w:w="108" w:type="dxa"/>
        <w:tblBorders>
          <w:top w:val="single" w:sz="4" w:space="0" w:color="auto"/>
        </w:tblBorders>
        <w:tblLayout w:type="fixed"/>
        <w:tblLook w:val="04A0" w:firstRow="1" w:lastRow="0" w:firstColumn="1" w:lastColumn="0" w:noHBand="0" w:noVBand="1"/>
      </w:tblPr>
      <w:tblGrid>
        <w:gridCol w:w="9058"/>
      </w:tblGrid>
      <w:tr w:rsidR="00F931D8" w:rsidRPr="00EC6546" w14:paraId="081F5C3C" w14:textId="77777777" w:rsidTr="00CC6B07">
        <w:trPr>
          <w:trHeight w:val="119"/>
        </w:trPr>
        <w:tc>
          <w:tcPr>
            <w:tcW w:w="9058" w:type="dxa"/>
            <w:tcBorders>
              <w:top w:val="thinThickThinSmallGap" w:sz="24" w:space="0" w:color="auto"/>
              <w:left w:val="nil"/>
              <w:bottom w:val="nil"/>
              <w:right w:val="nil"/>
            </w:tcBorders>
            <w:hideMark/>
          </w:tcPr>
          <w:p w14:paraId="2A5D2B73" w14:textId="77777777" w:rsidR="00F931D8" w:rsidRPr="00EC6546" w:rsidRDefault="00F931D8" w:rsidP="00CC6B07">
            <w:pPr>
              <w:pStyle w:val="a6"/>
              <w:jc w:val="center"/>
              <w:rPr>
                <w:rFonts w:ascii="Times New Roman" w:hAnsi="Times New Roman"/>
                <w:sz w:val="28"/>
                <w:szCs w:val="28"/>
              </w:rPr>
            </w:pPr>
            <w:smartTag w:uri="urn:schemas-microsoft-com:office:smarttags" w:element="metricconverter">
              <w:smartTagPr>
                <w:attr w:name="ProductID" w:val="155150, г"/>
              </w:smartTagPr>
              <w:r w:rsidRPr="00EC6546">
                <w:rPr>
                  <w:rFonts w:ascii="Times New Roman" w:hAnsi="Times New Roman"/>
                  <w:sz w:val="28"/>
                  <w:szCs w:val="28"/>
                </w:rPr>
                <w:t>155150, г</w:t>
              </w:r>
            </w:smartTag>
            <w:r w:rsidRPr="00EC6546">
              <w:rPr>
                <w:rFonts w:ascii="Times New Roman" w:hAnsi="Times New Roman"/>
                <w:sz w:val="28"/>
                <w:szCs w:val="28"/>
              </w:rPr>
              <w:t>. Комсомольск, ул. 50 лет ВЛКСМ, д. 2</w:t>
            </w:r>
          </w:p>
          <w:p w14:paraId="5358937F" w14:textId="77777777" w:rsidR="00F931D8" w:rsidRPr="00EC6546" w:rsidRDefault="00F931D8" w:rsidP="00CC6B07">
            <w:pPr>
              <w:pStyle w:val="a6"/>
              <w:jc w:val="center"/>
              <w:rPr>
                <w:rFonts w:ascii="Times New Roman" w:hAnsi="Times New Roman"/>
                <w:b/>
                <w:sz w:val="28"/>
                <w:szCs w:val="28"/>
              </w:rPr>
            </w:pPr>
            <w:r w:rsidRPr="00EC6546">
              <w:rPr>
                <w:rFonts w:ascii="Times New Roman" w:hAnsi="Times New Roman"/>
                <w:b/>
                <w:sz w:val="28"/>
                <w:szCs w:val="28"/>
              </w:rPr>
              <w:t>Р Е Ш Е Н И Е</w:t>
            </w:r>
          </w:p>
        </w:tc>
      </w:tr>
    </w:tbl>
    <w:p w14:paraId="36222F42" w14:textId="77777777" w:rsidR="00F931D8" w:rsidRPr="00EC6546" w:rsidRDefault="00F931D8" w:rsidP="00F931D8">
      <w:pPr>
        <w:pStyle w:val="a6"/>
        <w:jc w:val="both"/>
        <w:rPr>
          <w:rFonts w:ascii="Times New Roman" w:hAnsi="Times New Roman"/>
          <w:sz w:val="28"/>
          <w:szCs w:val="28"/>
          <w:u w:val="single"/>
        </w:rPr>
      </w:pPr>
      <w:r w:rsidRPr="00EC6546">
        <w:rPr>
          <w:rStyle w:val="FontStyle22"/>
          <w:rFonts w:eastAsia="Calibri"/>
          <w:sz w:val="28"/>
          <w:szCs w:val="28"/>
        </w:rPr>
        <w:t>от                27.01.2026 г</w:t>
      </w:r>
      <w:r w:rsidRPr="00EC6546">
        <w:rPr>
          <w:rStyle w:val="FontStyle22"/>
          <w:rFonts w:eastAsia="Calibri"/>
          <w:i/>
          <w:sz w:val="28"/>
          <w:szCs w:val="28"/>
        </w:rPr>
        <w:t xml:space="preserve">.                                                                        </w:t>
      </w:r>
      <w:r w:rsidRPr="00EC6546">
        <w:rPr>
          <w:rStyle w:val="FontStyle22"/>
          <w:rFonts w:eastAsia="Calibri"/>
          <w:sz w:val="28"/>
          <w:szCs w:val="28"/>
        </w:rPr>
        <w:t>№ 61</w:t>
      </w:r>
    </w:p>
    <w:p w14:paraId="587BB910" w14:textId="77777777" w:rsidR="00F931D8" w:rsidRPr="00EC6546" w:rsidRDefault="00F931D8" w:rsidP="00F931D8">
      <w:pPr>
        <w:pStyle w:val="a6"/>
        <w:jc w:val="center"/>
        <w:rPr>
          <w:rStyle w:val="FontStyle19"/>
          <w:sz w:val="28"/>
          <w:szCs w:val="28"/>
        </w:rPr>
      </w:pPr>
    </w:p>
    <w:p w14:paraId="1D777C99" w14:textId="77777777" w:rsidR="00F931D8" w:rsidRPr="00EC6546" w:rsidRDefault="00F931D8" w:rsidP="00F931D8">
      <w:pPr>
        <w:pStyle w:val="a6"/>
        <w:jc w:val="center"/>
        <w:rPr>
          <w:rStyle w:val="FontStyle19"/>
          <w:sz w:val="28"/>
          <w:szCs w:val="28"/>
        </w:rPr>
      </w:pPr>
    </w:p>
    <w:p w14:paraId="0BF3AEA3" w14:textId="77777777" w:rsidR="00F931D8" w:rsidRPr="00EC6546" w:rsidRDefault="00F931D8" w:rsidP="00F931D8">
      <w:pPr>
        <w:pStyle w:val="a6"/>
        <w:jc w:val="center"/>
        <w:rPr>
          <w:rStyle w:val="FontStyle19"/>
          <w:sz w:val="28"/>
          <w:szCs w:val="28"/>
        </w:rPr>
      </w:pPr>
      <w:r w:rsidRPr="00EC6546">
        <w:rPr>
          <w:rStyle w:val="FontStyle19"/>
          <w:sz w:val="28"/>
          <w:szCs w:val="28"/>
        </w:rPr>
        <w:t>О внесении изменений в решение Совета Комсомольского муниципального района от 28.08.2014 г. № 377 «О комиссии по делам несовершеннолетних и защите их прав Комсомольского муниципального района»</w:t>
      </w:r>
    </w:p>
    <w:p w14:paraId="1E7F4768" w14:textId="77777777" w:rsidR="00F931D8" w:rsidRPr="00EC6546" w:rsidRDefault="00F931D8" w:rsidP="00F931D8">
      <w:pPr>
        <w:pStyle w:val="a6"/>
        <w:jc w:val="center"/>
        <w:rPr>
          <w:rStyle w:val="FontStyle19"/>
          <w:sz w:val="28"/>
          <w:szCs w:val="28"/>
        </w:rPr>
      </w:pPr>
    </w:p>
    <w:p w14:paraId="13E3305C" w14:textId="77777777" w:rsidR="00F931D8" w:rsidRPr="00EC6546" w:rsidRDefault="00F931D8" w:rsidP="00F931D8">
      <w:pPr>
        <w:pStyle w:val="a6"/>
        <w:jc w:val="center"/>
        <w:rPr>
          <w:rStyle w:val="FontStyle19"/>
          <w:sz w:val="28"/>
          <w:szCs w:val="28"/>
        </w:rPr>
      </w:pPr>
    </w:p>
    <w:p w14:paraId="0DC2E928" w14:textId="77777777" w:rsidR="00F931D8" w:rsidRPr="00EC6546" w:rsidRDefault="00F931D8" w:rsidP="00F931D8">
      <w:pPr>
        <w:pStyle w:val="a6"/>
        <w:jc w:val="both"/>
        <w:rPr>
          <w:rStyle w:val="FontStyle22"/>
          <w:rFonts w:eastAsia="Calibri"/>
          <w:sz w:val="28"/>
          <w:szCs w:val="28"/>
        </w:rPr>
      </w:pPr>
      <w:r w:rsidRPr="00EC6546">
        <w:rPr>
          <w:rStyle w:val="FontStyle21"/>
          <w:sz w:val="28"/>
          <w:szCs w:val="28"/>
        </w:rPr>
        <w:t xml:space="preserve">           В </w:t>
      </w:r>
      <w:r w:rsidRPr="00EC6546">
        <w:rPr>
          <w:rStyle w:val="FontStyle20"/>
          <w:rFonts w:eastAsia="Calibri"/>
          <w:sz w:val="28"/>
          <w:szCs w:val="28"/>
        </w:rPr>
        <w:t xml:space="preserve">связи </w:t>
      </w:r>
      <w:r w:rsidRPr="00EC6546">
        <w:rPr>
          <w:rStyle w:val="FontStyle22"/>
          <w:rFonts w:eastAsia="Calibri"/>
          <w:sz w:val="28"/>
          <w:szCs w:val="28"/>
        </w:rPr>
        <w:t>с кадровыми изменениями в Администрации Комсомольского муниципального района, Совет Комсомольского муниципального района</w:t>
      </w:r>
    </w:p>
    <w:p w14:paraId="09774BB2" w14:textId="77777777" w:rsidR="00F931D8" w:rsidRPr="00EC6546" w:rsidRDefault="00F931D8" w:rsidP="00F931D8">
      <w:pPr>
        <w:pStyle w:val="a6"/>
        <w:jc w:val="both"/>
        <w:rPr>
          <w:rStyle w:val="FontStyle20"/>
          <w:rFonts w:eastAsia="Calibri"/>
          <w:sz w:val="28"/>
          <w:szCs w:val="28"/>
        </w:rPr>
      </w:pPr>
    </w:p>
    <w:p w14:paraId="409FACED" w14:textId="77777777" w:rsidR="00F931D8" w:rsidRPr="00EC6546" w:rsidRDefault="00F931D8" w:rsidP="00F931D8">
      <w:pPr>
        <w:pStyle w:val="a6"/>
        <w:jc w:val="center"/>
        <w:rPr>
          <w:rStyle w:val="FontStyle22"/>
          <w:rFonts w:eastAsia="Calibri"/>
          <w:sz w:val="28"/>
          <w:szCs w:val="28"/>
        </w:rPr>
      </w:pPr>
      <w:r w:rsidRPr="00EC6546">
        <w:rPr>
          <w:rStyle w:val="FontStyle22"/>
          <w:rFonts w:eastAsia="Calibri"/>
          <w:sz w:val="28"/>
          <w:szCs w:val="28"/>
        </w:rPr>
        <w:t>РЕШИЛ:</w:t>
      </w:r>
    </w:p>
    <w:p w14:paraId="48B9E1F4" w14:textId="77777777" w:rsidR="00F931D8" w:rsidRPr="00EC6546" w:rsidRDefault="00F931D8" w:rsidP="00F931D8">
      <w:pPr>
        <w:pStyle w:val="a6"/>
        <w:jc w:val="center"/>
        <w:rPr>
          <w:rStyle w:val="FontStyle22"/>
          <w:rFonts w:eastAsia="Calibri"/>
          <w:sz w:val="28"/>
          <w:szCs w:val="28"/>
        </w:rPr>
      </w:pPr>
    </w:p>
    <w:p w14:paraId="1E1E3006" w14:textId="77777777" w:rsidR="00F931D8" w:rsidRPr="00EC6546" w:rsidRDefault="00F931D8" w:rsidP="00F931D8">
      <w:pPr>
        <w:pStyle w:val="a6"/>
        <w:jc w:val="both"/>
        <w:rPr>
          <w:rStyle w:val="FontStyle20"/>
          <w:rFonts w:eastAsia="Calibri"/>
          <w:sz w:val="28"/>
          <w:szCs w:val="28"/>
        </w:rPr>
      </w:pPr>
      <w:r w:rsidRPr="00EC6546">
        <w:rPr>
          <w:rStyle w:val="FontStyle22"/>
          <w:rFonts w:eastAsia="Calibri"/>
          <w:sz w:val="28"/>
          <w:szCs w:val="28"/>
        </w:rPr>
        <w:t xml:space="preserve">    1.</w:t>
      </w:r>
      <w:r w:rsidRPr="00EC6546">
        <w:rPr>
          <w:rStyle w:val="FontStyle22"/>
          <w:rFonts w:eastAsia="Calibri"/>
          <w:sz w:val="28"/>
          <w:szCs w:val="28"/>
        </w:rPr>
        <w:tab/>
        <w:t xml:space="preserve">Внести изменения в решение Совета Комсомольского муниципального </w:t>
      </w:r>
      <w:r w:rsidRPr="00EC6546">
        <w:rPr>
          <w:rStyle w:val="FontStyle20"/>
          <w:rFonts w:eastAsia="Calibri"/>
          <w:sz w:val="28"/>
          <w:szCs w:val="28"/>
        </w:rPr>
        <w:t xml:space="preserve">района </w:t>
      </w:r>
      <w:r w:rsidRPr="00EC6546">
        <w:rPr>
          <w:rStyle w:val="FontStyle22"/>
          <w:rFonts w:eastAsia="Calibri"/>
          <w:sz w:val="28"/>
          <w:szCs w:val="28"/>
        </w:rPr>
        <w:t xml:space="preserve">от 28.08.2014 </w:t>
      </w:r>
      <w:r w:rsidRPr="00EC6546">
        <w:rPr>
          <w:rStyle w:val="FontStyle20"/>
          <w:rFonts w:eastAsia="Calibri"/>
          <w:sz w:val="28"/>
          <w:szCs w:val="28"/>
        </w:rPr>
        <w:t xml:space="preserve">г. </w:t>
      </w:r>
      <w:r w:rsidRPr="00EC6546">
        <w:rPr>
          <w:rStyle w:val="FontStyle22"/>
          <w:rFonts w:eastAsia="Calibri"/>
          <w:sz w:val="28"/>
          <w:szCs w:val="28"/>
        </w:rPr>
        <w:t xml:space="preserve">№ 377 «О комиссии по делам несовершеннолетних </w:t>
      </w:r>
      <w:r w:rsidRPr="00EC6546">
        <w:rPr>
          <w:rStyle w:val="FontStyle20"/>
          <w:rFonts w:eastAsia="Calibri"/>
          <w:sz w:val="28"/>
          <w:szCs w:val="28"/>
        </w:rPr>
        <w:t xml:space="preserve">защите </w:t>
      </w:r>
      <w:r w:rsidRPr="00EC6546">
        <w:rPr>
          <w:rStyle w:val="FontStyle22"/>
          <w:rFonts w:eastAsia="Calibri"/>
          <w:sz w:val="28"/>
          <w:szCs w:val="28"/>
        </w:rPr>
        <w:t xml:space="preserve">их </w:t>
      </w:r>
      <w:r w:rsidRPr="00EC6546">
        <w:rPr>
          <w:rStyle w:val="FontStyle20"/>
          <w:rFonts w:eastAsia="Calibri"/>
          <w:sz w:val="28"/>
          <w:szCs w:val="28"/>
        </w:rPr>
        <w:t xml:space="preserve">прав Комсомольского </w:t>
      </w:r>
      <w:r w:rsidRPr="00EC6546">
        <w:rPr>
          <w:rStyle w:val="FontStyle22"/>
          <w:rFonts w:eastAsia="Calibri"/>
          <w:sz w:val="28"/>
          <w:szCs w:val="28"/>
        </w:rPr>
        <w:t xml:space="preserve">муниципального </w:t>
      </w:r>
      <w:r w:rsidRPr="00EC6546">
        <w:rPr>
          <w:rStyle w:val="FontStyle20"/>
          <w:rFonts w:eastAsia="Calibri"/>
          <w:sz w:val="28"/>
          <w:szCs w:val="28"/>
        </w:rPr>
        <w:t>района»:</w:t>
      </w:r>
    </w:p>
    <w:p w14:paraId="07251C9E" w14:textId="77777777" w:rsidR="00F931D8" w:rsidRPr="00EC6546" w:rsidRDefault="00F931D8" w:rsidP="00F931D8">
      <w:pPr>
        <w:pStyle w:val="a6"/>
        <w:jc w:val="both"/>
        <w:rPr>
          <w:rStyle w:val="FontStyle22"/>
          <w:rFonts w:eastAsia="Calibri"/>
          <w:sz w:val="28"/>
          <w:szCs w:val="28"/>
        </w:rPr>
      </w:pPr>
      <w:r w:rsidRPr="00EC6546">
        <w:rPr>
          <w:rStyle w:val="FontStyle22"/>
          <w:rFonts w:eastAsia="Calibri"/>
          <w:sz w:val="28"/>
          <w:szCs w:val="28"/>
        </w:rPr>
        <w:t xml:space="preserve">     - приложение №2 к решению изложить в новой редакции:</w:t>
      </w:r>
    </w:p>
    <w:p w14:paraId="35C782FC" w14:textId="77777777" w:rsidR="00F931D8" w:rsidRPr="00EC6546" w:rsidRDefault="00F931D8" w:rsidP="00F931D8">
      <w:pPr>
        <w:pStyle w:val="a6"/>
        <w:jc w:val="right"/>
        <w:rPr>
          <w:rStyle w:val="FontStyle22"/>
          <w:rFonts w:eastAsia="Calibri"/>
          <w:sz w:val="28"/>
          <w:szCs w:val="28"/>
        </w:rPr>
      </w:pPr>
    </w:p>
    <w:p w14:paraId="41F8D01E" w14:textId="77777777" w:rsidR="00F931D8" w:rsidRPr="00EC6546" w:rsidRDefault="00F931D8" w:rsidP="00F931D8">
      <w:pPr>
        <w:pStyle w:val="a6"/>
        <w:jc w:val="right"/>
        <w:rPr>
          <w:rStyle w:val="FontStyle22"/>
          <w:rFonts w:eastAsia="Calibri"/>
          <w:sz w:val="28"/>
          <w:szCs w:val="28"/>
        </w:rPr>
      </w:pPr>
      <w:r w:rsidRPr="00EC6546">
        <w:rPr>
          <w:rStyle w:val="FontStyle22"/>
          <w:rFonts w:eastAsia="Calibri"/>
          <w:sz w:val="28"/>
          <w:szCs w:val="28"/>
        </w:rPr>
        <w:t xml:space="preserve">«Приложение №2 к решению </w:t>
      </w:r>
    </w:p>
    <w:p w14:paraId="0154EF2F" w14:textId="77777777" w:rsidR="00F931D8" w:rsidRPr="00EC6546" w:rsidRDefault="00F931D8" w:rsidP="00F931D8">
      <w:pPr>
        <w:pStyle w:val="a6"/>
        <w:jc w:val="right"/>
        <w:rPr>
          <w:rStyle w:val="FontStyle22"/>
          <w:rFonts w:eastAsia="Calibri"/>
          <w:sz w:val="28"/>
          <w:szCs w:val="28"/>
        </w:rPr>
      </w:pPr>
      <w:r w:rsidRPr="00EC6546">
        <w:rPr>
          <w:rStyle w:val="FontStyle22"/>
          <w:rFonts w:eastAsia="Calibri"/>
          <w:sz w:val="28"/>
          <w:szCs w:val="28"/>
        </w:rPr>
        <w:t xml:space="preserve">Совета Комсомольского муниципального района </w:t>
      </w:r>
    </w:p>
    <w:p w14:paraId="3268A136" w14:textId="77777777" w:rsidR="00F931D8" w:rsidRPr="00EC6546" w:rsidRDefault="00F931D8" w:rsidP="00F931D8">
      <w:pPr>
        <w:pStyle w:val="a6"/>
        <w:jc w:val="right"/>
        <w:rPr>
          <w:rStyle w:val="FontStyle22"/>
          <w:rFonts w:eastAsia="Calibri"/>
          <w:sz w:val="28"/>
          <w:szCs w:val="28"/>
        </w:rPr>
      </w:pPr>
      <w:r w:rsidRPr="00EC6546">
        <w:rPr>
          <w:rStyle w:val="FontStyle22"/>
          <w:rFonts w:eastAsia="Calibri"/>
          <w:sz w:val="28"/>
          <w:szCs w:val="28"/>
        </w:rPr>
        <w:t xml:space="preserve">от 28.08.2014 г. № 377 </w:t>
      </w:r>
    </w:p>
    <w:p w14:paraId="72FD64DD" w14:textId="77777777" w:rsidR="00F931D8" w:rsidRPr="00EC6546" w:rsidRDefault="00F931D8" w:rsidP="00F931D8">
      <w:pPr>
        <w:pStyle w:val="a6"/>
        <w:jc w:val="right"/>
        <w:rPr>
          <w:rStyle w:val="FontStyle22"/>
          <w:rFonts w:eastAsia="Calibri"/>
          <w:sz w:val="28"/>
          <w:szCs w:val="28"/>
        </w:rPr>
      </w:pPr>
    </w:p>
    <w:p w14:paraId="7E136C3A" w14:textId="77777777" w:rsidR="00F931D8" w:rsidRPr="00EC6546" w:rsidRDefault="00F931D8" w:rsidP="00F931D8">
      <w:pPr>
        <w:pStyle w:val="a6"/>
        <w:jc w:val="center"/>
        <w:rPr>
          <w:rStyle w:val="FontStyle20"/>
          <w:rFonts w:eastAsia="Calibri"/>
          <w:sz w:val="28"/>
          <w:szCs w:val="28"/>
        </w:rPr>
      </w:pPr>
      <w:r w:rsidRPr="00EC6546">
        <w:rPr>
          <w:rStyle w:val="FontStyle22"/>
          <w:rFonts w:eastAsia="Calibri"/>
          <w:sz w:val="28"/>
          <w:szCs w:val="28"/>
        </w:rPr>
        <w:t xml:space="preserve">Состав по делам несовершеннолетних </w:t>
      </w:r>
      <w:r w:rsidRPr="00EC6546">
        <w:rPr>
          <w:rStyle w:val="FontStyle20"/>
          <w:rFonts w:eastAsia="Calibri"/>
          <w:sz w:val="28"/>
          <w:szCs w:val="28"/>
        </w:rPr>
        <w:t xml:space="preserve">защите </w:t>
      </w:r>
      <w:r w:rsidRPr="00EC6546">
        <w:rPr>
          <w:rStyle w:val="FontStyle22"/>
          <w:rFonts w:eastAsia="Calibri"/>
          <w:sz w:val="28"/>
          <w:szCs w:val="28"/>
        </w:rPr>
        <w:t xml:space="preserve">их </w:t>
      </w:r>
      <w:r w:rsidRPr="00EC6546">
        <w:rPr>
          <w:rStyle w:val="FontStyle20"/>
          <w:rFonts w:eastAsia="Calibri"/>
          <w:sz w:val="28"/>
          <w:szCs w:val="28"/>
        </w:rPr>
        <w:t xml:space="preserve">прав Комсомольского </w:t>
      </w:r>
      <w:r w:rsidRPr="00EC6546">
        <w:rPr>
          <w:rStyle w:val="FontStyle22"/>
          <w:rFonts w:eastAsia="Calibri"/>
          <w:sz w:val="28"/>
          <w:szCs w:val="28"/>
        </w:rPr>
        <w:t xml:space="preserve">муниципального </w:t>
      </w:r>
      <w:r w:rsidRPr="00EC6546">
        <w:rPr>
          <w:rStyle w:val="FontStyle20"/>
          <w:rFonts w:eastAsia="Calibri"/>
          <w:sz w:val="28"/>
          <w:szCs w:val="28"/>
        </w:rPr>
        <w:t>района</w:t>
      </w:r>
    </w:p>
    <w:p w14:paraId="4A2BF1EB" w14:textId="77777777" w:rsidR="00F931D8" w:rsidRPr="00EC6546" w:rsidRDefault="00F931D8" w:rsidP="00F931D8">
      <w:pPr>
        <w:pStyle w:val="a6"/>
        <w:jc w:val="center"/>
        <w:rPr>
          <w:rStyle w:val="FontStyle20"/>
          <w:rFonts w:eastAsia="Calibri"/>
          <w:sz w:val="28"/>
          <w:szCs w:val="28"/>
        </w:rPr>
      </w:pPr>
    </w:p>
    <w:p w14:paraId="12ECA029" w14:textId="77777777" w:rsidR="00F931D8" w:rsidRPr="00EC6546" w:rsidRDefault="00F931D8" w:rsidP="00F931D8">
      <w:pPr>
        <w:pStyle w:val="a6"/>
        <w:jc w:val="center"/>
        <w:rPr>
          <w:rStyle w:val="FontStyle22"/>
          <w:rFonts w:eastAsia="Calibri"/>
          <w:sz w:val="28"/>
          <w:szCs w:val="28"/>
        </w:rPr>
      </w:pPr>
    </w:p>
    <w:p w14:paraId="1AC90BEE" w14:textId="77777777" w:rsidR="00F931D8" w:rsidRPr="00EC6546" w:rsidRDefault="00F931D8" w:rsidP="00F931D8">
      <w:pPr>
        <w:pStyle w:val="a6"/>
        <w:jc w:val="both"/>
        <w:rPr>
          <w:rStyle w:val="FontStyle22"/>
          <w:rFonts w:eastAsia="Calibri"/>
          <w:b/>
          <w:sz w:val="28"/>
          <w:szCs w:val="28"/>
        </w:rPr>
      </w:pPr>
      <w:r w:rsidRPr="00EC6546">
        <w:rPr>
          <w:rStyle w:val="FontStyle22"/>
          <w:rFonts w:eastAsia="Calibri"/>
          <w:b/>
          <w:sz w:val="28"/>
          <w:szCs w:val="28"/>
        </w:rPr>
        <w:t xml:space="preserve">Председатель комиссии: </w:t>
      </w:r>
    </w:p>
    <w:p w14:paraId="2DDB646E"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 xml:space="preserve">  Вершкова Т.Н. – заместитель главы Администрации района по социальной политике; </w:t>
      </w:r>
    </w:p>
    <w:p w14:paraId="54A8A7ED" w14:textId="77777777" w:rsidR="00F931D8" w:rsidRPr="00EC6546" w:rsidRDefault="00F931D8" w:rsidP="00F931D8">
      <w:pPr>
        <w:pStyle w:val="a6"/>
        <w:jc w:val="both"/>
        <w:rPr>
          <w:rFonts w:ascii="Times New Roman" w:hAnsi="Times New Roman"/>
          <w:b/>
          <w:sz w:val="28"/>
          <w:szCs w:val="28"/>
        </w:rPr>
      </w:pPr>
      <w:r w:rsidRPr="00EC6546">
        <w:rPr>
          <w:rFonts w:ascii="Times New Roman" w:hAnsi="Times New Roman"/>
          <w:b/>
          <w:sz w:val="28"/>
          <w:szCs w:val="28"/>
        </w:rPr>
        <w:t xml:space="preserve">  Первый заместитель председателя комиссии: </w:t>
      </w:r>
    </w:p>
    <w:p w14:paraId="653F1260"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 xml:space="preserve">  Леднева С.В. –начальника управления образования Администрации Комсомольского муниципального района;</w:t>
      </w:r>
    </w:p>
    <w:p w14:paraId="3FB0E091" w14:textId="77777777" w:rsidR="00F931D8" w:rsidRPr="00EC6546" w:rsidRDefault="00F931D8" w:rsidP="00F931D8">
      <w:pPr>
        <w:pStyle w:val="a6"/>
        <w:jc w:val="both"/>
        <w:rPr>
          <w:rFonts w:ascii="Times New Roman" w:hAnsi="Times New Roman"/>
          <w:b/>
          <w:sz w:val="28"/>
          <w:szCs w:val="28"/>
        </w:rPr>
      </w:pPr>
      <w:r w:rsidRPr="00EC6546">
        <w:rPr>
          <w:rFonts w:ascii="Times New Roman" w:hAnsi="Times New Roman"/>
          <w:sz w:val="28"/>
          <w:szCs w:val="28"/>
        </w:rPr>
        <w:t xml:space="preserve">  </w:t>
      </w:r>
      <w:r w:rsidRPr="00EC6546">
        <w:rPr>
          <w:rFonts w:ascii="Times New Roman" w:hAnsi="Times New Roman"/>
          <w:b/>
          <w:sz w:val="28"/>
          <w:szCs w:val="28"/>
        </w:rPr>
        <w:t>Второй заместитель председателя комиссии:</w:t>
      </w:r>
    </w:p>
    <w:p w14:paraId="7FA3DF88"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 xml:space="preserve">  Румянцева Е.В. -</w:t>
      </w:r>
      <w:r w:rsidRPr="00EC6546">
        <w:rPr>
          <w:rStyle w:val="FontStyle14"/>
          <w:sz w:val="28"/>
          <w:szCs w:val="28"/>
        </w:rPr>
        <w:t xml:space="preserve"> руководитель ТУСЗН по Комсомольскому району</w:t>
      </w:r>
      <w:r w:rsidRPr="00EC6546">
        <w:rPr>
          <w:rFonts w:ascii="Times New Roman" w:hAnsi="Times New Roman"/>
          <w:sz w:val="28"/>
          <w:szCs w:val="28"/>
        </w:rPr>
        <w:t>/по согласованию/;</w:t>
      </w:r>
    </w:p>
    <w:p w14:paraId="4CC361D6" w14:textId="77777777" w:rsidR="00F931D8" w:rsidRPr="00EC6546" w:rsidRDefault="00F931D8" w:rsidP="00F931D8">
      <w:pPr>
        <w:pStyle w:val="a6"/>
        <w:jc w:val="both"/>
        <w:rPr>
          <w:rFonts w:ascii="Times New Roman" w:hAnsi="Times New Roman"/>
          <w:b/>
          <w:sz w:val="28"/>
          <w:szCs w:val="28"/>
        </w:rPr>
      </w:pPr>
    </w:p>
    <w:p w14:paraId="7E8D2B46"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b/>
          <w:sz w:val="28"/>
          <w:szCs w:val="28"/>
        </w:rPr>
        <w:t xml:space="preserve">  Секретарь комиссии:</w:t>
      </w:r>
      <w:r w:rsidRPr="00EC6546">
        <w:rPr>
          <w:rFonts w:ascii="Times New Roman" w:hAnsi="Times New Roman"/>
          <w:sz w:val="28"/>
          <w:szCs w:val="28"/>
        </w:rPr>
        <w:t xml:space="preserve"> </w:t>
      </w:r>
    </w:p>
    <w:p w14:paraId="08C22926"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lastRenderedPageBreak/>
        <w:t xml:space="preserve">  Селифанов В.Н. – консультант, ответственный секретарь Комиссии по делам несовершеннолетних и защите их прав  Комсомольского муниципального района;</w:t>
      </w:r>
    </w:p>
    <w:p w14:paraId="1BB14F14" w14:textId="77777777" w:rsidR="00F931D8" w:rsidRPr="00EC6546" w:rsidRDefault="00F931D8" w:rsidP="00F931D8">
      <w:pPr>
        <w:pStyle w:val="a6"/>
        <w:jc w:val="both"/>
        <w:rPr>
          <w:rFonts w:ascii="Times New Roman" w:hAnsi="Times New Roman"/>
          <w:sz w:val="28"/>
          <w:szCs w:val="28"/>
        </w:rPr>
      </w:pPr>
    </w:p>
    <w:p w14:paraId="7C33758C" w14:textId="77777777" w:rsidR="00F931D8" w:rsidRPr="00EC6546" w:rsidRDefault="00F931D8" w:rsidP="00F931D8">
      <w:pPr>
        <w:pStyle w:val="a6"/>
        <w:jc w:val="both"/>
        <w:rPr>
          <w:rFonts w:ascii="Times New Roman" w:hAnsi="Times New Roman"/>
          <w:b/>
          <w:sz w:val="28"/>
          <w:szCs w:val="28"/>
        </w:rPr>
      </w:pPr>
      <w:r w:rsidRPr="00EC6546">
        <w:rPr>
          <w:rFonts w:ascii="Times New Roman" w:hAnsi="Times New Roman"/>
          <w:sz w:val="28"/>
          <w:szCs w:val="28"/>
        </w:rPr>
        <w:t xml:space="preserve">   </w:t>
      </w:r>
      <w:r w:rsidRPr="00EC6546">
        <w:rPr>
          <w:rFonts w:ascii="Times New Roman" w:hAnsi="Times New Roman"/>
          <w:b/>
          <w:sz w:val="28"/>
          <w:szCs w:val="28"/>
        </w:rPr>
        <w:t xml:space="preserve">Члены комиссии:   </w:t>
      </w:r>
    </w:p>
    <w:p w14:paraId="5D318068"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Гандурин С.Ю.</w:t>
      </w:r>
      <w:r w:rsidRPr="00EC6546">
        <w:rPr>
          <w:rStyle w:val="FontStyle14"/>
          <w:sz w:val="28"/>
          <w:szCs w:val="28"/>
        </w:rPr>
        <w:t xml:space="preserve"> – врача психиатр-нарколог ОБУЗ «Ивановский наркологический диспансер» наркологический кабинет г. Комсомольск</w:t>
      </w:r>
      <w:r w:rsidRPr="00EC6546">
        <w:rPr>
          <w:rFonts w:ascii="Times New Roman" w:hAnsi="Times New Roman"/>
          <w:sz w:val="28"/>
          <w:szCs w:val="28"/>
        </w:rPr>
        <w:t xml:space="preserve"> /по согласованию/;</w:t>
      </w:r>
    </w:p>
    <w:p w14:paraId="4F17FC0F"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Кашицына О.А.</w:t>
      </w:r>
      <w:r w:rsidRPr="00EC6546">
        <w:rPr>
          <w:rStyle w:val="FontStyle14"/>
          <w:sz w:val="28"/>
          <w:szCs w:val="28"/>
        </w:rPr>
        <w:t xml:space="preserve"> - начальник отдела активной политики ОГКУ «Комсомольский ЦЗН»</w:t>
      </w:r>
      <w:r w:rsidRPr="00EC6546">
        <w:rPr>
          <w:rFonts w:ascii="Times New Roman" w:hAnsi="Times New Roman"/>
          <w:sz w:val="28"/>
          <w:szCs w:val="28"/>
        </w:rPr>
        <w:t xml:space="preserve"> /по согласованию/;</w:t>
      </w:r>
    </w:p>
    <w:p w14:paraId="662DA2F7" w14:textId="77777777" w:rsidR="00F931D8" w:rsidRPr="00EC6546" w:rsidRDefault="00F931D8" w:rsidP="00F931D8">
      <w:pPr>
        <w:pStyle w:val="a6"/>
        <w:jc w:val="both"/>
        <w:rPr>
          <w:rFonts w:ascii="Times New Roman" w:hAnsi="Times New Roman"/>
          <w:b/>
          <w:sz w:val="28"/>
          <w:szCs w:val="28"/>
        </w:rPr>
      </w:pPr>
      <w:r w:rsidRPr="00EC6546">
        <w:rPr>
          <w:rFonts w:ascii="Times New Roman" w:hAnsi="Times New Roman"/>
          <w:sz w:val="28"/>
          <w:szCs w:val="28"/>
        </w:rPr>
        <w:t>Расовская Т.Н.</w:t>
      </w:r>
      <w:r w:rsidRPr="00EC6546">
        <w:rPr>
          <w:rFonts w:ascii="Times New Roman" w:hAnsi="Times New Roman"/>
          <w:b/>
          <w:sz w:val="28"/>
          <w:szCs w:val="28"/>
        </w:rPr>
        <w:t xml:space="preserve"> – </w:t>
      </w:r>
      <w:r w:rsidRPr="00EC6546">
        <w:rPr>
          <w:rFonts w:ascii="Times New Roman" w:hAnsi="Times New Roman"/>
          <w:sz w:val="28"/>
          <w:szCs w:val="28"/>
        </w:rPr>
        <w:t>в</w:t>
      </w:r>
      <w:r w:rsidRPr="00EC6546">
        <w:rPr>
          <w:rStyle w:val="FontStyle12"/>
          <w:sz w:val="28"/>
          <w:szCs w:val="28"/>
        </w:rPr>
        <w:t>едущий  специалист Администрации Подозерского сельского поселения</w:t>
      </w:r>
      <w:r w:rsidRPr="00EC6546">
        <w:rPr>
          <w:rFonts w:ascii="Times New Roman" w:hAnsi="Times New Roman"/>
          <w:sz w:val="28"/>
          <w:szCs w:val="28"/>
        </w:rPr>
        <w:t>/по согласованию/;</w:t>
      </w:r>
      <w:r w:rsidRPr="00EC6546">
        <w:rPr>
          <w:rFonts w:ascii="Times New Roman" w:hAnsi="Times New Roman"/>
          <w:b/>
          <w:sz w:val="28"/>
          <w:szCs w:val="28"/>
        </w:rPr>
        <w:t xml:space="preserve"> </w:t>
      </w:r>
    </w:p>
    <w:p w14:paraId="7FD1BD8F"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 xml:space="preserve">Наумова М.Л.- </w:t>
      </w:r>
      <w:r w:rsidRPr="00EC6546">
        <w:rPr>
          <w:rStyle w:val="FontStyle17"/>
          <w:i w:val="0"/>
          <w:sz w:val="28"/>
          <w:szCs w:val="28"/>
        </w:rPr>
        <w:t>советник директора по воспитательной части МКОУ Писцовской СШ</w:t>
      </w:r>
      <w:r w:rsidRPr="00EC6546">
        <w:rPr>
          <w:rFonts w:ascii="Times New Roman" w:hAnsi="Times New Roman"/>
          <w:sz w:val="28"/>
          <w:szCs w:val="28"/>
        </w:rPr>
        <w:t>/по согласованию/;</w:t>
      </w:r>
    </w:p>
    <w:p w14:paraId="2C62235E"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 xml:space="preserve"> Шибаев Ю.Н. - начальник ОМВД  России по Комсомольскому району, начальник полиции/по согласованию/;</w:t>
      </w:r>
    </w:p>
    <w:p w14:paraId="4BF38FE9" w14:textId="77777777" w:rsidR="00F931D8" w:rsidRPr="00EC6546" w:rsidRDefault="00F931D8" w:rsidP="00F931D8">
      <w:pPr>
        <w:pStyle w:val="a6"/>
        <w:jc w:val="both"/>
        <w:rPr>
          <w:rStyle w:val="FontStyle14"/>
          <w:sz w:val="28"/>
          <w:szCs w:val="28"/>
        </w:rPr>
      </w:pPr>
      <w:r w:rsidRPr="00EC6546">
        <w:rPr>
          <w:rFonts w:ascii="Times New Roman" w:hAnsi="Times New Roman"/>
          <w:sz w:val="28"/>
          <w:szCs w:val="28"/>
        </w:rPr>
        <w:t xml:space="preserve"> Матькова Т.В.</w:t>
      </w:r>
      <w:r w:rsidRPr="00EC6546">
        <w:rPr>
          <w:rStyle w:val="FontStyle14"/>
          <w:sz w:val="28"/>
          <w:szCs w:val="28"/>
        </w:rPr>
        <w:t xml:space="preserve"> - врач-педиатр ОБУЗ «Комсомольская ЦБ»</w:t>
      </w:r>
      <w:r w:rsidRPr="00EC6546">
        <w:rPr>
          <w:rFonts w:ascii="Times New Roman" w:hAnsi="Times New Roman"/>
          <w:sz w:val="28"/>
          <w:szCs w:val="28"/>
        </w:rPr>
        <w:t xml:space="preserve"> /по согласованию/;</w:t>
      </w:r>
    </w:p>
    <w:p w14:paraId="59E4B16A"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rPr>
        <w:t xml:space="preserve"> </w:t>
      </w:r>
      <w:r w:rsidRPr="00EC6546">
        <w:rPr>
          <w:rFonts w:ascii="Times New Roman" w:hAnsi="Times New Roman"/>
          <w:sz w:val="28"/>
          <w:szCs w:val="28"/>
        </w:rPr>
        <w:t>Пасюта А.А.</w:t>
      </w:r>
      <w:r w:rsidRPr="00EC6546">
        <w:rPr>
          <w:rFonts w:ascii="Times New Roman" w:hAnsi="Times New Roman"/>
          <w:sz w:val="24"/>
          <w:szCs w:val="24"/>
        </w:rPr>
        <w:t xml:space="preserve"> – </w:t>
      </w:r>
      <w:r w:rsidRPr="00EC6546">
        <w:rPr>
          <w:rFonts w:ascii="Times New Roman" w:hAnsi="Times New Roman"/>
          <w:sz w:val="28"/>
          <w:szCs w:val="28"/>
        </w:rPr>
        <w:t>военный комиссар Комсомольского района Ивановской области/по согласованию/;</w:t>
      </w:r>
    </w:p>
    <w:p w14:paraId="35770C32"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 xml:space="preserve"> </w:t>
      </w:r>
      <w:r w:rsidRPr="00EC6546">
        <w:rPr>
          <w:rStyle w:val="FontStyle17"/>
          <w:i w:val="0"/>
          <w:sz w:val="28"/>
          <w:szCs w:val="28"/>
        </w:rPr>
        <w:t>Макарычева Г.Н. – советник директора по воспитательной части МКОУ Марковской ОШ</w:t>
      </w:r>
      <w:r w:rsidRPr="00EC6546">
        <w:rPr>
          <w:rFonts w:ascii="Times New Roman" w:hAnsi="Times New Roman"/>
          <w:sz w:val="28"/>
          <w:szCs w:val="28"/>
        </w:rPr>
        <w:t>/по согласованию/;</w:t>
      </w:r>
    </w:p>
    <w:p w14:paraId="331BA817"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Попова Е.Б. – директор МКУ»Городская библиотека/по согласованию/;</w:t>
      </w:r>
    </w:p>
    <w:p w14:paraId="470C5099"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Мухина О.М. – ведущий специалист Администрации Новоусадебского сельского поселения/по согласованию/;</w:t>
      </w:r>
      <w:r w:rsidRPr="00EC6546">
        <w:rPr>
          <w:rFonts w:ascii="Times New Roman" w:hAnsi="Times New Roman"/>
          <w:b/>
          <w:sz w:val="28"/>
          <w:szCs w:val="28"/>
        </w:rPr>
        <w:t xml:space="preserve"> </w:t>
      </w:r>
      <w:r w:rsidRPr="00EC6546">
        <w:rPr>
          <w:rFonts w:ascii="Times New Roman" w:hAnsi="Times New Roman"/>
          <w:sz w:val="28"/>
          <w:szCs w:val="28"/>
        </w:rPr>
        <w:t xml:space="preserve"> </w:t>
      </w:r>
    </w:p>
    <w:p w14:paraId="3E7CDA0B" w14:textId="77777777" w:rsidR="00F931D8" w:rsidRPr="00EC6546" w:rsidRDefault="00F931D8" w:rsidP="00F931D8">
      <w:pPr>
        <w:pStyle w:val="a6"/>
        <w:jc w:val="both"/>
        <w:rPr>
          <w:rStyle w:val="FontStyle20"/>
          <w:rFonts w:eastAsia="Calibri"/>
          <w:sz w:val="28"/>
          <w:szCs w:val="28"/>
        </w:rPr>
      </w:pPr>
      <w:r w:rsidRPr="00EC6546">
        <w:rPr>
          <w:rFonts w:ascii="Times New Roman" w:hAnsi="Times New Roman"/>
          <w:sz w:val="28"/>
          <w:szCs w:val="28"/>
        </w:rPr>
        <w:t>Кузнецова А.В.- ведущий эксперт ФГБУ «Росдетцентр» /по согласованию/;</w:t>
      </w:r>
    </w:p>
    <w:p w14:paraId="56C5B761" w14:textId="77777777" w:rsidR="00F931D8" w:rsidRPr="00EC6546" w:rsidRDefault="00F931D8" w:rsidP="00F931D8">
      <w:pPr>
        <w:pStyle w:val="a6"/>
        <w:jc w:val="both"/>
        <w:rPr>
          <w:rStyle w:val="FontStyle20"/>
          <w:rFonts w:eastAsia="Calibri"/>
          <w:sz w:val="28"/>
          <w:szCs w:val="28"/>
        </w:rPr>
      </w:pPr>
      <w:r w:rsidRPr="00EC6546">
        <w:rPr>
          <w:rStyle w:val="FontStyle20"/>
          <w:rFonts w:eastAsia="Calibri"/>
          <w:sz w:val="28"/>
          <w:szCs w:val="28"/>
        </w:rPr>
        <w:t xml:space="preserve">Отавина О.А.- депутат Комсомольского муниципального района </w:t>
      </w:r>
      <w:r w:rsidRPr="00EC6546">
        <w:rPr>
          <w:rFonts w:ascii="Times New Roman" w:hAnsi="Times New Roman"/>
          <w:sz w:val="28"/>
          <w:szCs w:val="28"/>
        </w:rPr>
        <w:t>/по согласованию/»</w:t>
      </w:r>
    </w:p>
    <w:p w14:paraId="7A18E6D7" w14:textId="77777777" w:rsidR="00F931D8" w:rsidRPr="00EC6546" w:rsidRDefault="00F931D8" w:rsidP="00F931D8">
      <w:pPr>
        <w:pStyle w:val="a6"/>
        <w:jc w:val="both"/>
        <w:rPr>
          <w:rStyle w:val="FontStyle22"/>
          <w:rFonts w:eastAsia="Calibri"/>
          <w:sz w:val="28"/>
          <w:szCs w:val="28"/>
        </w:rPr>
      </w:pPr>
      <w:r w:rsidRPr="00EC6546">
        <w:rPr>
          <w:rStyle w:val="FontStyle22"/>
          <w:rFonts w:eastAsia="Calibri"/>
          <w:sz w:val="28"/>
          <w:szCs w:val="28"/>
        </w:rPr>
        <w:t xml:space="preserve">      </w:t>
      </w:r>
    </w:p>
    <w:p w14:paraId="285CC7CF" w14:textId="77777777" w:rsidR="00F931D8" w:rsidRPr="00EC6546" w:rsidRDefault="00F931D8" w:rsidP="00F931D8">
      <w:pPr>
        <w:pStyle w:val="a6"/>
        <w:jc w:val="both"/>
        <w:rPr>
          <w:rStyle w:val="FontStyle22"/>
          <w:rFonts w:eastAsia="Calibri"/>
          <w:sz w:val="28"/>
          <w:szCs w:val="28"/>
        </w:rPr>
      </w:pPr>
      <w:r w:rsidRPr="00EC6546">
        <w:rPr>
          <w:rStyle w:val="FontStyle22"/>
          <w:rFonts w:eastAsia="Calibri"/>
          <w:sz w:val="28"/>
          <w:szCs w:val="28"/>
        </w:rPr>
        <w:t xml:space="preserve"> 2.</w:t>
      </w:r>
      <w:r w:rsidRPr="00EC6546">
        <w:rPr>
          <w:rStyle w:val="FontStyle22"/>
          <w:rFonts w:eastAsia="Calibri"/>
          <w:sz w:val="28"/>
          <w:szCs w:val="28"/>
        </w:rPr>
        <w:tab/>
        <w:t>Настоящее решение вступает в силу со дня его официального</w:t>
      </w:r>
      <w:r w:rsidRPr="00EC6546">
        <w:rPr>
          <w:rStyle w:val="FontStyle22"/>
          <w:rFonts w:eastAsia="Calibri"/>
          <w:sz w:val="28"/>
          <w:szCs w:val="28"/>
        </w:rPr>
        <w:br/>
        <w:t>опубликования в «Вестнике нормативных правовых, актов органов местного самоуправления Комсомольского муниципального района».</w:t>
      </w:r>
    </w:p>
    <w:p w14:paraId="0A6A13DD" w14:textId="77777777" w:rsidR="00F931D8" w:rsidRPr="00EC6546" w:rsidRDefault="00F931D8" w:rsidP="00F931D8">
      <w:pPr>
        <w:pStyle w:val="a6"/>
        <w:jc w:val="both"/>
        <w:rPr>
          <w:rStyle w:val="FontStyle22"/>
          <w:rFonts w:eastAsia="Calibri"/>
          <w:b/>
          <w:sz w:val="28"/>
          <w:szCs w:val="28"/>
        </w:rPr>
      </w:pPr>
    </w:p>
    <w:p w14:paraId="2288B996" w14:textId="77777777" w:rsidR="00F931D8" w:rsidRPr="00EC6546" w:rsidRDefault="00F931D8" w:rsidP="00F931D8">
      <w:pPr>
        <w:pStyle w:val="a6"/>
        <w:jc w:val="both"/>
        <w:rPr>
          <w:rStyle w:val="FontStyle22"/>
          <w:rFonts w:eastAsia="Calibri"/>
          <w:b/>
          <w:sz w:val="28"/>
          <w:szCs w:val="28"/>
        </w:rPr>
      </w:pPr>
    </w:p>
    <w:p w14:paraId="72448116" w14:textId="77777777" w:rsidR="00F931D8" w:rsidRPr="00EC6546" w:rsidRDefault="00F931D8" w:rsidP="00F931D8">
      <w:pPr>
        <w:pStyle w:val="a6"/>
        <w:jc w:val="both"/>
        <w:rPr>
          <w:rStyle w:val="FontStyle22"/>
          <w:rFonts w:eastAsia="Calibri"/>
          <w:b/>
          <w:sz w:val="28"/>
          <w:szCs w:val="28"/>
        </w:rPr>
      </w:pPr>
      <w:r w:rsidRPr="00EC6546">
        <w:rPr>
          <w:rStyle w:val="FontStyle22"/>
          <w:rFonts w:eastAsia="Calibri"/>
          <w:b/>
          <w:sz w:val="28"/>
          <w:szCs w:val="28"/>
        </w:rPr>
        <w:t>Председатель Совета</w:t>
      </w:r>
    </w:p>
    <w:p w14:paraId="491921C7" w14:textId="77777777" w:rsidR="00F931D8" w:rsidRPr="00EC6546" w:rsidRDefault="00F931D8" w:rsidP="00F931D8">
      <w:pPr>
        <w:pStyle w:val="a6"/>
        <w:jc w:val="both"/>
        <w:rPr>
          <w:rStyle w:val="FontStyle19"/>
          <w:sz w:val="28"/>
          <w:szCs w:val="28"/>
        </w:rPr>
      </w:pPr>
      <w:r w:rsidRPr="00EC6546">
        <w:rPr>
          <w:rStyle w:val="FontStyle22"/>
          <w:rFonts w:eastAsia="Calibri"/>
          <w:b/>
          <w:sz w:val="28"/>
          <w:szCs w:val="28"/>
        </w:rPr>
        <w:t xml:space="preserve">Комсомольского муниципального </w:t>
      </w:r>
      <w:r w:rsidRPr="00EC6546">
        <w:rPr>
          <w:rStyle w:val="FontStyle19"/>
          <w:sz w:val="28"/>
          <w:szCs w:val="28"/>
        </w:rPr>
        <w:t>района:              Е.В. Лабутина</w:t>
      </w:r>
    </w:p>
    <w:p w14:paraId="6431A1A3" w14:textId="77777777" w:rsidR="00F931D8" w:rsidRPr="00EC6546" w:rsidRDefault="00F931D8" w:rsidP="00F931D8">
      <w:pPr>
        <w:pStyle w:val="a6"/>
        <w:jc w:val="both"/>
        <w:rPr>
          <w:rStyle w:val="FontStyle22"/>
          <w:rFonts w:eastAsia="Calibri"/>
          <w:b/>
          <w:sz w:val="28"/>
          <w:szCs w:val="28"/>
        </w:rPr>
      </w:pPr>
    </w:p>
    <w:p w14:paraId="5F12DBF4" w14:textId="77777777" w:rsidR="00F931D8" w:rsidRPr="00EC6546" w:rsidRDefault="00F931D8" w:rsidP="00F931D8">
      <w:pPr>
        <w:pStyle w:val="a6"/>
        <w:jc w:val="both"/>
        <w:rPr>
          <w:rStyle w:val="FontStyle22"/>
          <w:rFonts w:eastAsia="Calibri"/>
          <w:b/>
          <w:sz w:val="28"/>
          <w:szCs w:val="28"/>
        </w:rPr>
      </w:pPr>
    </w:p>
    <w:p w14:paraId="718D1580" w14:textId="77777777" w:rsidR="00F931D8" w:rsidRPr="00EC6546" w:rsidRDefault="00F931D8" w:rsidP="00F931D8">
      <w:pPr>
        <w:pStyle w:val="a6"/>
        <w:jc w:val="both"/>
        <w:rPr>
          <w:rStyle w:val="FontStyle22"/>
          <w:rFonts w:eastAsia="Calibri"/>
          <w:b/>
          <w:sz w:val="28"/>
          <w:szCs w:val="28"/>
        </w:rPr>
      </w:pPr>
      <w:r w:rsidRPr="00EC6546">
        <w:rPr>
          <w:rStyle w:val="FontStyle22"/>
          <w:rFonts w:eastAsia="Calibri"/>
          <w:b/>
          <w:sz w:val="28"/>
          <w:szCs w:val="28"/>
        </w:rPr>
        <w:t>Глава Ко</w:t>
      </w:r>
      <w:r w:rsidRPr="00EC6546">
        <w:rPr>
          <w:rStyle w:val="FontStyle19"/>
          <w:sz w:val="28"/>
          <w:szCs w:val="28"/>
        </w:rPr>
        <w:t>мсом</w:t>
      </w:r>
      <w:r w:rsidRPr="00EC6546">
        <w:rPr>
          <w:rStyle w:val="FontStyle22"/>
          <w:rFonts w:eastAsia="Calibri"/>
          <w:b/>
          <w:sz w:val="28"/>
          <w:szCs w:val="28"/>
        </w:rPr>
        <w:t xml:space="preserve">ольского муниципального  </w:t>
      </w:r>
    </w:p>
    <w:p w14:paraId="4C7EC4FD" w14:textId="77777777" w:rsidR="00F931D8" w:rsidRPr="00EC6546" w:rsidRDefault="00F931D8" w:rsidP="00F931D8">
      <w:pPr>
        <w:pStyle w:val="a6"/>
        <w:jc w:val="both"/>
        <w:rPr>
          <w:rStyle w:val="FontStyle19"/>
          <w:sz w:val="28"/>
          <w:szCs w:val="28"/>
        </w:rPr>
      </w:pPr>
      <w:r w:rsidRPr="00EC6546">
        <w:rPr>
          <w:rStyle w:val="FontStyle22"/>
          <w:rFonts w:eastAsia="Calibri"/>
          <w:b/>
          <w:sz w:val="28"/>
          <w:szCs w:val="28"/>
        </w:rPr>
        <w:t>ра</w:t>
      </w:r>
      <w:r w:rsidRPr="00EC6546">
        <w:rPr>
          <w:rStyle w:val="FontStyle19"/>
          <w:sz w:val="28"/>
          <w:szCs w:val="28"/>
        </w:rPr>
        <w:t>й</w:t>
      </w:r>
      <w:r w:rsidRPr="00EC6546">
        <w:rPr>
          <w:rStyle w:val="FontStyle22"/>
          <w:rFonts w:eastAsia="Calibri"/>
          <w:b/>
          <w:sz w:val="28"/>
          <w:szCs w:val="28"/>
        </w:rPr>
        <w:t xml:space="preserve">она </w:t>
      </w:r>
      <w:r w:rsidRPr="00EC6546">
        <w:rPr>
          <w:rStyle w:val="FontStyle19"/>
          <w:sz w:val="28"/>
          <w:szCs w:val="28"/>
        </w:rPr>
        <w:t>Ивановской области:</w:t>
      </w:r>
      <w:r w:rsidRPr="00EC6546">
        <w:rPr>
          <w:rStyle w:val="FontStyle19"/>
          <w:sz w:val="28"/>
          <w:szCs w:val="28"/>
        </w:rPr>
        <w:tab/>
        <w:t xml:space="preserve">                             О.В. Бузулуцкая</w:t>
      </w:r>
    </w:p>
    <w:p w14:paraId="391B5CED" w14:textId="77777777" w:rsidR="009C100E" w:rsidRPr="00EC6546" w:rsidRDefault="009C100E" w:rsidP="00F931D8">
      <w:pPr>
        <w:pStyle w:val="ae"/>
        <w:ind w:firstLine="567"/>
        <w:rPr>
          <w:rFonts w:ascii="Times New Roman" w:hAnsi="Times New Roman"/>
          <w:color w:val="002060"/>
        </w:rPr>
      </w:pPr>
    </w:p>
    <w:p w14:paraId="574E09FA" w14:textId="77777777" w:rsidR="009C100E" w:rsidRPr="00EC6546" w:rsidRDefault="009C100E" w:rsidP="00F931D8">
      <w:pPr>
        <w:pStyle w:val="ae"/>
        <w:ind w:firstLine="567"/>
        <w:rPr>
          <w:rFonts w:ascii="Times New Roman" w:hAnsi="Times New Roman"/>
          <w:color w:val="002060"/>
        </w:rPr>
      </w:pPr>
    </w:p>
    <w:p w14:paraId="589E135F" w14:textId="77777777" w:rsidR="009C100E" w:rsidRPr="00EC6546" w:rsidRDefault="009C100E" w:rsidP="00F931D8">
      <w:pPr>
        <w:pStyle w:val="ae"/>
        <w:ind w:firstLine="567"/>
        <w:rPr>
          <w:rFonts w:ascii="Times New Roman" w:hAnsi="Times New Roman"/>
          <w:color w:val="002060"/>
        </w:rPr>
      </w:pPr>
    </w:p>
    <w:p w14:paraId="6DA6FF62" w14:textId="77777777" w:rsidR="009C100E" w:rsidRPr="00EC6546" w:rsidRDefault="009C100E" w:rsidP="00F931D8">
      <w:pPr>
        <w:pStyle w:val="ae"/>
        <w:ind w:firstLine="567"/>
        <w:rPr>
          <w:rFonts w:ascii="Times New Roman" w:hAnsi="Times New Roman"/>
          <w:color w:val="002060"/>
        </w:rPr>
      </w:pPr>
    </w:p>
    <w:p w14:paraId="319011DD" w14:textId="77777777" w:rsidR="009C100E" w:rsidRPr="00EC6546" w:rsidRDefault="009C100E" w:rsidP="00F931D8">
      <w:pPr>
        <w:pStyle w:val="ae"/>
        <w:ind w:firstLine="567"/>
        <w:rPr>
          <w:rFonts w:ascii="Times New Roman" w:hAnsi="Times New Roman"/>
          <w:color w:val="002060"/>
        </w:rPr>
      </w:pPr>
    </w:p>
    <w:p w14:paraId="244B5453" w14:textId="3AA04551" w:rsidR="00F931D8" w:rsidRPr="00EC6546" w:rsidRDefault="00F931D8" w:rsidP="00F931D8">
      <w:pPr>
        <w:pStyle w:val="ae"/>
        <w:ind w:firstLine="567"/>
        <w:rPr>
          <w:rFonts w:ascii="Times New Roman" w:hAnsi="Times New Roman"/>
          <w:color w:val="002060"/>
        </w:rPr>
      </w:pPr>
      <w:r w:rsidRPr="00EC6546">
        <w:rPr>
          <w:rFonts w:ascii="Times New Roman" w:hAnsi="Times New Roman"/>
          <w:b w:val="0"/>
          <w:noProof/>
          <w:color w:val="002060"/>
        </w:rPr>
        <w:lastRenderedPageBreak/>
        <w:drawing>
          <wp:anchor distT="0" distB="0" distL="114300" distR="114300" simplePos="0" relativeHeight="251663360" behindDoc="0" locked="0" layoutInCell="1" allowOverlap="1" wp14:anchorId="186E859C" wp14:editId="63086718">
            <wp:simplePos x="0" y="0"/>
            <wp:positionH relativeFrom="column">
              <wp:posOffset>2874645</wp:posOffset>
            </wp:positionH>
            <wp:positionV relativeFrom="paragraph">
              <wp:posOffset>0</wp:posOffset>
            </wp:positionV>
            <wp:extent cx="542925" cy="676275"/>
            <wp:effectExtent l="19050" t="0" r="9525" b="0"/>
            <wp:wrapSquare wrapText="bothSides"/>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EC6546">
        <w:rPr>
          <w:rFonts w:ascii="Times New Roman" w:hAnsi="Times New Roman"/>
          <w:b w:val="0"/>
          <w:color w:val="002060"/>
        </w:rPr>
        <w:br w:type="textWrapping" w:clear="all"/>
      </w:r>
    </w:p>
    <w:p w14:paraId="78EEB6FC" w14:textId="77777777" w:rsidR="00F931D8" w:rsidRPr="00EC6546" w:rsidRDefault="00F931D8" w:rsidP="00F931D8">
      <w:pPr>
        <w:pStyle w:val="ae"/>
        <w:outlineLvl w:val="0"/>
        <w:rPr>
          <w:rFonts w:ascii="Times New Roman" w:hAnsi="Times New Roman"/>
          <w:bCs w:val="0"/>
          <w:sz w:val="28"/>
          <w:szCs w:val="28"/>
        </w:rPr>
      </w:pPr>
      <w:r w:rsidRPr="00EC6546">
        <w:rPr>
          <w:rFonts w:ascii="Times New Roman" w:hAnsi="Times New Roman"/>
          <w:sz w:val="28"/>
          <w:szCs w:val="28"/>
        </w:rPr>
        <w:t>ИВАНОВСКАЯ ОБЛАСТЬ</w:t>
      </w:r>
    </w:p>
    <w:p w14:paraId="78EEE2A5" w14:textId="77777777" w:rsidR="00F931D8" w:rsidRPr="00EC6546" w:rsidRDefault="00F931D8" w:rsidP="00F931D8">
      <w:pPr>
        <w:pStyle w:val="ae"/>
        <w:rPr>
          <w:rFonts w:ascii="Times New Roman" w:hAnsi="Times New Roman"/>
          <w:bCs w:val="0"/>
          <w:sz w:val="28"/>
          <w:szCs w:val="28"/>
        </w:rPr>
      </w:pPr>
      <w:r w:rsidRPr="00EC6546">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F931D8" w:rsidRPr="00EC6546" w14:paraId="7A52B09E" w14:textId="77777777" w:rsidTr="00CC6B07">
        <w:trPr>
          <w:trHeight w:val="100"/>
        </w:trPr>
        <w:tc>
          <w:tcPr>
            <w:tcW w:w="9471" w:type="dxa"/>
            <w:tcBorders>
              <w:top w:val="double" w:sz="18" w:space="0" w:color="000000"/>
              <w:left w:val="nil"/>
              <w:bottom w:val="nil"/>
              <w:right w:val="nil"/>
            </w:tcBorders>
            <w:hideMark/>
          </w:tcPr>
          <w:p w14:paraId="7F79D2F1" w14:textId="77777777" w:rsidR="00F931D8" w:rsidRPr="00EC6546" w:rsidRDefault="00F931D8" w:rsidP="00CC6B07">
            <w:pPr>
              <w:pStyle w:val="ae"/>
              <w:snapToGrid w:val="0"/>
              <w:rPr>
                <w:rFonts w:ascii="Times New Roman" w:hAnsi="Times New Roman"/>
                <w:bCs w:val="0"/>
                <w:sz w:val="28"/>
                <w:szCs w:val="28"/>
              </w:rPr>
            </w:pPr>
            <w:r w:rsidRPr="00EC6546">
              <w:rPr>
                <w:rFonts w:ascii="Times New Roman" w:hAnsi="Times New Roman"/>
                <w:i/>
                <w:sz w:val="28"/>
                <w:szCs w:val="28"/>
              </w:rPr>
              <w:t>155150 Ивановская область, г. Комсомольск, ул. 50 лет ВЛКСМ, д. 2</w:t>
            </w:r>
          </w:p>
          <w:p w14:paraId="7F9E6341" w14:textId="77777777" w:rsidR="00F931D8" w:rsidRPr="00EC6546" w:rsidRDefault="00F931D8" w:rsidP="00CC6B07">
            <w:pPr>
              <w:jc w:val="center"/>
              <w:rPr>
                <w:sz w:val="28"/>
                <w:szCs w:val="28"/>
                <w:lang w:eastAsia="ar-SA"/>
              </w:rPr>
            </w:pPr>
          </w:p>
        </w:tc>
      </w:tr>
    </w:tbl>
    <w:p w14:paraId="514E8EEA" w14:textId="77777777" w:rsidR="00F931D8" w:rsidRPr="00EC6546" w:rsidRDefault="00F931D8" w:rsidP="00F931D8">
      <w:pPr>
        <w:pStyle w:val="ae"/>
        <w:rPr>
          <w:rFonts w:ascii="Times New Roman" w:hAnsi="Times New Roman"/>
          <w:sz w:val="28"/>
          <w:szCs w:val="28"/>
        </w:rPr>
      </w:pPr>
      <w:r w:rsidRPr="00EC6546">
        <w:rPr>
          <w:rFonts w:ascii="Times New Roman" w:hAnsi="Times New Roman"/>
          <w:sz w:val="28"/>
          <w:szCs w:val="28"/>
        </w:rPr>
        <w:t xml:space="preserve">     РЕШЕНИЕ</w:t>
      </w:r>
    </w:p>
    <w:p w14:paraId="4DCD880A" w14:textId="77777777" w:rsidR="00F931D8" w:rsidRPr="00EC6546" w:rsidRDefault="00F931D8" w:rsidP="00F931D8">
      <w:pPr>
        <w:rPr>
          <w:sz w:val="28"/>
          <w:szCs w:val="28"/>
          <w:lang w:eastAsia="ar-SA"/>
        </w:rPr>
      </w:pPr>
    </w:p>
    <w:p w14:paraId="60E8CA16" w14:textId="77777777" w:rsidR="00F931D8" w:rsidRPr="00EC6546" w:rsidRDefault="00F931D8" w:rsidP="00F931D8">
      <w:pPr>
        <w:rPr>
          <w:sz w:val="28"/>
          <w:szCs w:val="28"/>
          <w:lang w:eastAsia="ar-SA"/>
        </w:rPr>
      </w:pPr>
    </w:p>
    <w:p w14:paraId="5D9DA1C1" w14:textId="77777777" w:rsidR="00F931D8" w:rsidRPr="00EC6546" w:rsidRDefault="00F931D8" w:rsidP="00F931D8">
      <w:pPr>
        <w:pStyle w:val="ae"/>
        <w:rPr>
          <w:rFonts w:ascii="Times New Roman" w:hAnsi="Times New Roman"/>
          <w:sz w:val="28"/>
          <w:szCs w:val="28"/>
          <w:lang w:val="en-US"/>
        </w:rPr>
      </w:pPr>
      <w:r w:rsidRPr="00EC6546">
        <w:rPr>
          <w:rFonts w:ascii="Times New Roman" w:hAnsi="Times New Roman"/>
          <w:sz w:val="28"/>
          <w:szCs w:val="28"/>
        </w:rPr>
        <w:t>от _19 февраля  2026 года                                                     №_62_____</w:t>
      </w:r>
    </w:p>
    <w:tbl>
      <w:tblPr>
        <w:tblW w:w="10207" w:type="dxa"/>
        <w:tblInd w:w="-318" w:type="dxa"/>
        <w:tblLayout w:type="fixed"/>
        <w:tblLook w:val="04A0" w:firstRow="1" w:lastRow="0" w:firstColumn="1" w:lastColumn="0" w:noHBand="0" w:noVBand="1"/>
      </w:tblPr>
      <w:tblGrid>
        <w:gridCol w:w="10207"/>
      </w:tblGrid>
      <w:tr w:rsidR="00F931D8" w:rsidRPr="00EC6546" w14:paraId="7A0864B3" w14:textId="77777777" w:rsidTr="00CC6B07">
        <w:tc>
          <w:tcPr>
            <w:tcW w:w="10207" w:type="dxa"/>
            <w:hideMark/>
          </w:tcPr>
          <w:p w14:paraId="03535B4F" w14:textId="77777777" w:rsidR="00F931D8" w:rsidRPr="00EC6546" w:rsidRDefault="00F931D8" w:rsidP="00CC6B07">
            <w:pPr>
              <w:pStyle w:val="a6"/>
              <w:ind w:firstLine="606"/>
              <w:jc w:val="both"/>
              <w:rPr>
                <w:rFonts w:ascii="Times New Roman" w:hAnsi="Times New Roman"/>
                <w:b/>
                <w:bCs/>
                <w:sz w:val="24"/>
                <w:szCs w:val="24"/>
              </w:rPr>
            </w:pPr>
            <w:r w:rsidRPr="00EC6546">
              <w:rPr>
                <w:rFonts w:ascii="Times New Roman" w:hAnsi="Times New Roman"/>
                <w:b/>
                <w:bCs/>
                <w:sz w:val="24"/>
                <w:szCs w:val="24"/>
              </w:rPr>
              <w:t xml:space="preserve"> </w:t>
            </w:r>
          </w:p>
          <w:p w14:paraId="2FE29248" w14:textId="77777777" w:rsidR="00F931D8" w:rsidRPr="00EC6546" w:rsidRDefault="00F931D8" w:rsidP="00CC6B07">
            <w:pPr>
              <w:pStyle w:val="a6"/>
              <w:ind w:firstLine="606"/>
              <w:jc w:val="both"/>
              <w:rPr>
                <w:rFonts w:ascii="Times New Roman" w:hAnsi="Times New Roman"/>
                <w:b/>
                <w:bCs/>
                <w:sz w:val="24"/>
                <w:szCs w:val="24"/>
              </w:rPr>
            </w:pPr>
            <w:r w:rsidRPr="00EC6546">
              <w:rPr>
                <w:rFonts w:ascii="Times New Roman" w:hAnsi="Times New Roman"/>
                <w:b/>
                <w:bCs/>
                <w:sz w:val="24"/>
                <w:szCs w:val="24"/>
              </w:rPr>
              <w:t xml:space="preserve"> 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2212B0EC" w14:textId="77777777" w:rsidR="00F931D8" w:rsidRPr="00EC6546" w:rsidRDefault="00F931D8" w:rsidP="00CC6B07">
            <w:pPr>
              <w:pStyle w:val="a6"/>
              <w:jc w:val="both"/>
              <w:rPr>
                <w:rFonts w:ascii="Times New Roman" w:hAnsi="Times New Roman"/>
                <w:bCs/>
                <w:sz w:val="24"/>
                <w:szCs w:val="24"/>
              </w:rPr>
            </w:pPr>
          </w:p>
          <w:p w14:paraId="421A1345" w14:textId="77777777" w:rsidR="00F931D8" w:rsidRPr="00EC6546" w:rsidRDefault="00F931D8" w:rsidP="00CC6B07">
            <w:pPr>
              <w:pStyle w:val="a6"/>
              <w:ind w:firstLine="606"/>
              <w:jc w:val="both"/>
              <w:rPr>
                <w:rFonts w:ascii="Times New Roman" w:hAnsi="Times New Roman"/>
                <w:bCs/>
                <w:sz w:val="24"/>
                <w:szCs w:val="24"/>
              </w:rPr>
            </w:pPr>
            <w:r w:rsidRPr="00EC6546">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7D62071E" w14:textId="77777777" w:rsidR="00F931D8" w:rsidRPr="00EC6546" w:rsidRDefault="00F931D8" w:rsidP="00CC6B07">
            <w:pPr>
              <w:pStyle w:val="a6"/>
              <w:ind w:firstLine="606"/>
              <w:jc w:val="both"/>
              <w:rPr>
                <w:rFonts w:ascii="Times New Roman" w:hAnsi="Times New Roman"/>
                <w:b/>
                <w:bCs/>
                <w:sz w:val="24"/>
                <w:szCs w:val="24"/>
              </w:rPr>
            </w:pPr>
          </w:p>
          <w:p w14:paraId="34B80DEC" w14:textId="77777777" w:rsidR="00F931D8" w:rsidRPr="00EC6546" w:rsidRDefault="00F931D8" w:rsidP="00CC6B07">
            <w:pPr>
              <w:pStyle w:val="a6"/>
              <w:ind w:firstLine="606"/>
              <w:jc w:val="both"/>
              <w:rPr>
                <w:rFonts w:ascii="Times New Roman" w:hAnsi="Times New Roman"/>
                <w:b/>
                <w:bCs/>
                <w:sz w:val="24"/>
                <w:szCs w:val="24"/>
              </w:rPr>
            </w:pPr>
            <w:r w:rsidRPr="00EC6546">
              <w:rPr>
                <w:rFonts w:ascii="Times New Roman" w:hAnsi="Times New Roman"/>
                <w:b/>
                <w:bCs/>
                <w:sz w:val="24"/>
                <w:szCs w:val="24"/>
              </w:rPr>
              <w:t>РЕШИЛ:</w:t>
            </w:r>
          </w:p>
          <w:p w14:paraId="13FAF2AD" w14:textId="77777777" w:rsidR="00F931D8" w:rsidRPr="00EC6546" w:rsidRDefault="00F931D8" w:rsidP="00A81665">
            <w:pPr>
              <w:pStyle w:val="a6"/>
              <w:numPr>
                <w:ilvl w:val="0"/>
                <w:numId w:val="23"/>
              </w:numPr>
              <w:ind w:left="38" w:firstLine="426"/>
              <w:jc w:val="both"/>
              <w:rPr>
                <w:rFonts w:ascii="Times New Roman" w:hAnsi="Times New Roman"/>
                <w:bCs/>
                <w:sz w:val="24"/>
                <w:szCs w:val="24"/>
              </w:rPr>
            </w:pPr>
            <w:r w:rsidRPr="00EC6546">
              <w:rPr>
                <w:rFonts w:ascii="Times New Roman" w:hAnsi="Times New Roman"/>
                <w:bCs/>
                <w:sz w:val="24"/>
                <w:szCs w:val="24"/>
              </w:rPr>
              <w:t xml:space="preserve"> Внести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 следующие изменения:</w:t>
            </w:r>
          </w:p>
          <w:p w14:paraId="1D3C8575" w14:textId="77777777" w:rsidR="00F931D8" w:rsidRPr="00EC6546" w:rsidRDefault="00F931D8" w:rsidP="00A81665">
            <w:pPr>
              <w:pStyle w:val="a6"/>
              <w:numPr>
                <w:ilvl w:val="1"/>
                <w:numId w:val="23"/>
              </w:numPr>
              <w:jc w:val="both"/>
              <w:rPr>
                <w:rFonts w:ascii="Times New Roman" w:hAnsi="Times New Roman"/>
                <w:bCs/>
                <w:sz w:val="24"/>
                <w:szCs w:val="24"/>
              </w:rPr>
            </w:pPr>
            <w:r w:rsidRPr="00EC6546">
              <w:rPr>
                <w:rFonts w:ascii="Times New Roman" w:hAnsi="Times New Roman"/>
                <w:bCs/>
                <w:sz w:val="24"/>
                <w:szCs w:val="24"/>
              </w:rPr>
              <w:t xml:space="preserve"> В подпункте 1.1. пункта 1 решения:</w:t>
            </w:r>
          </w:p>
          <w:p w14:paraId="35D88C3B" w14:textId="77777777" w:rsidR="00F931D8" w:rsidRPr="00EC6546" w:rsidRDefault="00F931D8" w:rsidP="00CC6B07">
            <w:pPr>
              <w:pStyle w:val="a6"/>
              <w:ind w:left="38" w:firstLine="606"/>
              <w:jc w:val="both"/>
              <w:rPr>
                <w:rFonts w:ascii="Times New Roman" w:hAnsi="Times New Roman"/>
                <w:bCs/>
                <w:sz w:val="24"/>
                <w:szCs w:val="24"/>
              </w:rPr>
            </w:pPr>
            <w:r w:rsidRPr="00EC6546">
              <w:rPr>
                <w:rFonts w:ascii="Times New Roman" w:hAnsi="Times New Roman"/>
                <w:bCs/>
                <w:sz w:val="24"/>
                <w:szCs w:val="24"/>
              </w:rPr>
              <w:t>На 2026 год:</w:t>
            </w:r>
          </w:p>
          <w:p w14:paraId="4F888C26" w14:textId="77777777" w:rsidR="00F931D8" w:rsidRPr="00EC6546" w:rsidRDefault="00F931D8" w:rsidP="00CC6B07">
            <w:pPr>
              <w:pStyle w:val="a6"/>
              <w:ind w:left="38" w:firstLine="337"/>
              <w:jc w:val="both"/>
              <w:rPr>
                <w:rFonts w:ascii="Times New Roman" w:hAnsi="Times New Roman"/>
                <w:sz w:val="24"/>
                <w:szCs w:val="24"/>
              </w:rPr>
            </w:pPr>
            <w:r w:rsidRPr="00EC6546">
              <w:rPr>
                <w:rFonts w:ascii="Times New Roman" w:hAnsi="Times New Roman"/>
                <w:bCs/>
                <w:sz w:val="24"/>
                <w:szCs w:val="24"/>
              </w:rPr>
              <w:t xml:space="preserve"> в подпункте первом цифру «</w:t>
            </w:r>
            <w:r w:rsidRPr="00EC6546">
              <w:rPr>
                <w:rFonts w:ascii="Times New Roman" w:hAnsi="Times New Roman"/>
                <w:sz w:val="24"/>
                <w:szCs w:val="24"/>
              </w:rPr>
              <w:t>666 445 379,91» заменить цифрой «625 247 913,19»;</w:t>
            </w:r>
          </w:p>
          <w:p w14:paraId="44756A0B" w14:textId="77777777" w:rsidR="00F931D8" w:rsidRPr="00EC6546" w:rsidRDefault="00F931D8" w:rsidP="00CC6B07">
            <w:pPr>
              <w:pStyle w:val="a6"/>
              <w:ind w:firstLine="375"/>
              <w:jc w:val="both"/>
              <w:rPr>
                <w:rFonts w:ascii="Times New Roman" w:hAnsi="Times New Roman"/>
                <w:sz w:val="24"/>
                <w:szCs w:val="24"/>
              </w:rPr>
            </w:pPr>
            <w:r w:rsidRPr="00EC6546">
              <w:rPr>
                <w:rFonts w:ascii="Times New Roman" w:hAnsi="Times New Roman"/>
                <w:sz w:val="24"/>
                <w:szCs w:val="24"/>
              </w:rPr>
              <w:t xml:space="preserve"> в подпункте втором цифру «677 850 888,17» заменить цифрой                         «637 683 345,54»;</w:t>
            </w:r>
          </w:p>
          <w:p w14:paraId="6771F279" w14:textId="77777777" w:rsidR="00F931D8" w:rsidRPr="00EC6546" w:rsidRDefault="00F931D8" w:rsidP="00CC6B07">
            <w:pPr>
              <w:pStyle w:val="a6"/>
              <w:ind w:left="375"/>
              <w:jc w:val="both"/>
              <w:rPr>
                <w:rFonts w:ascii="Times New Roman" w:hAnsi="Times New Roman"/>
                <w:sz w:val="24"/>
                <w:szCs w:val="24"/>
              </w:rPr>
            </w:pPr>
            <w:r w:rsidRPr="00EC6546">
              <w:rPr>
                <w:rFonts w:ascii="Times New Roman" w:hAnsi="Times New Roman"/>
                <w:sz w:val="24"/>
                <w:szCs w:val="24"/>
              </w:rPr>
              <w:t xml:space="preserve"> в подпункте третьем цифру «11 405 508,26» заменить цифрой «12 435 432,35».</w:t>
            </w:r>
          </w:p>
          <w:p w14:paraId="196FFAEE" w14:textId="77777777" w:rsidR="00F931D8" w:rsidRPr="00EC6546" w:rsidRDefault="00F931D8" w:rsidP="00A81665">
            <w:pPr>
              <w:pStyle w:val="a6"/>
              <w:numPr>
                <w:ilvl w:val="1"/>
                <w:numId w:val="23"/>
              </w:numPr>
              <w:jc w:val="both"/>
              <w:rPr>
                <w:rFonts w:ascii="Times New Roman" w:hAnsi="Times New Roman"/>
                <w:color w:val="000000"/>
                <w:sz w:val="24"/>
                <w:szCs w:val="24"/>
              </w:rPr>
            </w:pPr>
            <w:r w:rsidRPr="00EC6546">
              <w:rPr>
                <w:rFonts w:ascii="Times New Roman" w:hAnsi="Times New Roman"/>
                <w:color w:val="000000"/>
                <w:sz w:val="24"/>
                <w:szCs w:val="24"/>
              </w:rPr>
              <w:t>В подпункте 1.2. пункта 1 решения6</w:t>
            </w:r>
          </w:p>
          <w:p w14:paraId="77FA304F" w14:textId="77777777" w:rsidR="00F931D8" w:rsidRPr="00EC6546" w:rsidRDefault="00F931D8" w:rsidP="00CC6B07">
            <w:pPr>
              <w:pStyle w:val="a6"/>
              <w:ind w:left="644"/>
              <w:jc w:val="both"/>
              <w:rPr>
                <w:rFonts w:ascii="Times New Roman" w:hAnsi="Times New Roman"/>
                <w:color w:val="000000"/>
                <w:sz w:val="24"/>
                <w:szCs w:val="24"/>
              </w:rPr>
            </w:pPr>
            <w:r w:rsidRPr="00EC6546">
              <w:rPr>
                <w:rFonts w:ascii="Times New Roman" w:hAnsi="Times New Roman"/>
                <w:color w:val="000000"/>
                <w:sz w:val="24"/>
                <w:szCs w:val="24"/>
              </w:rPr>
              <w:t>На 2027 год:</w:t>
            </w:r>
          </w:p>
          <w:p w14:paraId="541C3B36" w14:textId="77777777" w:rsidR="00F931D8" w:rsidRPr="00EC6546" w:rsidRDefault="00F931D8" w:rsidP="00CC6B07">
            <w:pPr>
              <w:pStyle w:val="a6"/>
              <w:ind w:firstLine="375"/>
              <w:jc w:val="both"/>
              <w:rPr>
                <w:rFonts w:ascii="Times New Roman" w:hAnsi="Times New Roman"/>
                <w:sz w:val="24"/>
                <w:szCs w:val="24"/>
              </w:rPr>
            </w:pPr>
            <w:r w:rsidRPr="00EC6546">
              <w:rPr>
                <w:rFonts w:ascii="Times New Roman" w:hAnsi="Times New Roman"/>
                <w:bCs/>
                <w:sz w:val="24"/>
                <w:szCs w:val="24"/>
              </w:rPr>
              <w:t>в подпункте первом цифру «</w:t>
            </w:r>
            <w:r w:rsidRPr="00EC6546">
              <w:rPr>
                <w:rFonts w:ascii="Times New Roman" w:hAnsi="Times New Roman"/>
                <w:sz w:val="24"/>
                <w:szCs w:val="24"/>
              </w:rPr>
              <w:t>649 181 476,07» заменить цифрой «636 991 426,07»;</w:t>
            </w:r>
          </w:p>
          <w:p w14:paraId="5A1871D7" w14:textId="77777777" w:rsidR="00F931D8" w:rsidRPr="00EC6546" w:rsidRDefault="00F931D8" w:rsidP="00CC6B07">
            <w:pPr>
              <w:pStyle w:val="a6"/>
              <w:ind w:firstLine="375"/>
              <w:jc w:val="both"/>
              <w:rPr>
                <w:rFonts w:ascii="Times New Roman" w:hAnsi="Times New Roman"/>
                <w:sz w:val="24"/>
                <w:szCs w:val="24"/>
              </w:rPr>
            </w:pPr>
            <w:r w:rsidRPr="00EC6546">
              <w:rPr>
                <w:rFonts w:ascii="Times New Roman" w:hAnsi="Times New Roman"/>
                <w:sz w:val="24"/>
                <w:szCs w:val="24"/>
              </w:rPr>
              <w:t xml:space="preserve"> в подпункте втором цифру «649 181 476,07» заменить цифрой «636 991 426,07».</w:t>
            </w:r>
          </w:p>
          <w:p w14:paraId="76D41C2B" w14:textId="77777777" w:rsidR="00F931D8" w:rsidRPr="00EC6546" w:rsidRDefault="00F931D8" w:rsidP="00A81665">
            <w:pPr>
              <w:pStyle w:val="a6"/>
              <w:numPr>
                <w:ilvl w:val="1"/>
                <w:numId w:val="23"/>
              </w:numPr>
              <w:jc w:val="both"/>
              <w:rPr>
                <w:rFonts w:ascii="Times New Roman" w:hAnsi="Times New Roman"/>
                <w:color w:val="000000"/>
                <w:sz w:val="24"/>
                <w:szCs w:val="24"/>
              </w:rPr>
            </w:pPr>
            <w:r w:rsidRPr="00EC6546">
              <w:rPr>
                <w:rFonts w:ascii="Times New Roman" w:hAnsi="Times New Roman"/>
                <w:color w:val="000000"/>
                <w:sz w:val="24"/>
                <w:szCs w:val="24"/>
              </w:rPr>
              <w:t>Пункт 5 решения изложить в новой редакции:</w:t>
            </w:r>
          </w:p>
          <w:p w14:paraId="4249A05F"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 xml:space="preserve">         «Утвердить в пределах общего объема доходов бюджета Комсомольского муниципального района, утвержденного </w:t>
            </w:r>
            <w:hyperlink w:anchor="Par2" w:history="1">
              <w:r w:rsidRPr="00EC6546">
                <w:rPr>
                  <w:sz w:val="24"/>
                  <w:szCs w:val="24"/>
                  <w:u w:val="single"/>
                </w:rPr>
                <w:t>пунктом 1</w:t>
              </w:r>
            </w:hyperlink>
            <w:r w:rsidRPr="00EC6546">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14:paraId="1D9A3501" w14:textId="77777777" w:rsidR="00F931D8" w:rsidRPr="00EC6546" w:rsidRDefault="00F931D8" w:rsidP="00CC6B07">
            <w:pPr>
              <w:autoSpaceDE w:val="0"/>
              <w:autoSpaceDN w:val="0"/>
              <w:adjustRightInd w:val="0"/>
              <w:ind w:firstLine="709"/>
              <w:jc w:val="both"/>
              <w:rPr>
                <w:sz w:val="24"/>
                <w:szCs w:val="24"/>
              </w:rPr>
            </w:pPr>
          </w:p>
          <w:p w14:paraId="3FF02EB2" w14:textId="77777777" w:rsidR="00F931D8" w:rsidRPr="00EC6546" w:rsidRDefault="00F931D8" w:rsidP="00A81665">
            <w:pPr>
              <w:pStyle w:val="af1"/>
              <w:numPr>
                <w:ilvl w:val="1"/>
                <w:numId w:val="20"/>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из областного бюджета, согласно </w:t>
            </w:r>
            <w:r w:rsidRPr="00EC6546">
              <w:rPr>
                <w:rFonts w:ascii="Times New Roman" w:hAnsi="Times New Roman" w:cs="Times New Roman"/>
                <w:color w:val="0070C0"/>
                <w:sz w:val="24"/>
                <w:szCs w:val="24"/>
                <w:u w:val="single"/>
              </w:rPr>
              <w:t>приложению 4</w:t>
            </w:r>
            <w:r w:rsidRPr="00EC6546">
              <w:rPr>
                <w:rFonts w:ascii="Times New Roman" w:hAnsi="Times New Roman" w:cs="Times New Roman"/>
                <w:color w:val="000000"/>
                <w:sz w:val="24"/>
                <w:szCs w:val="24"/>
              </w:rPr>
              <w:t>:</w:t>
            </w:r>
          </w:p>
          <w:p w14:paraId="7C3C3981" w14:textId="77777777" w:rsidR="00F931D8" w:rsidRPr="00EC6546" w:rsidRDefault="00F931D8" w:rsidP="00A81665">
            <w:pPr>
              <w:pStyle w:val="af1"/>
              <w:numPr>
                <w:ilvl w:val="0"/>
                <w:numId w:val="22"/>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    на 2026 год в сумме 475 649 498,33 руб.;</w:t>
            </w:r>
          </w:p>
          <w:p w14:paraId="2D76F7B6"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2)      на 2027 год в сумме 478 291 758,67 руб.;</w:t>
            </w:r>
          </w:p>
          <w:p w14:paraId="4809BFAF" w14:textId="77777777" w:rsidR="00F931D8" w:rsidRPr="00EC6546" w:rsidRDefault="00F931D8" w:rsidP="00CC6B07">
            <w:pPr>
              <w:pStyle w:val="a6"/>
              <w:ind w:firstLine="709"/>
              <w:jc w:val="both"/>
              <w:rPr>
                <w:rFonts w:ascii="Times New Roman" w:hAnsi="Times New Roman"/>
                <w:color w:val="000000"/>
                <w:sz w:val="24"/>
                <w:szCs w:val="24"/>
              </w:rPr>
            </w:pPr>
            <w:r w:rsidRPr="00EC6546">
              <w:rPr>
                <w:rFonts w:ascii="Times New Roman" w:hAnsi="Times New Roman"/>
                <w:color w:val="000000"/>
                <w:sz w:val="24"/>
                <w:szCs w:val="24"/>
              </w:rPr>
              <w:t>3)      на 2028 год в сумме 411 422 882,00 руб.</w:t>
            </w:r>
          </w:p>
          <w:p w14:paraId="390B69C0" w14:textId="77777777" w:rsidR="00F931D8" w:rsidRPr="00EC6546" w:rsidRDefault="00F931D8" w:rsidP="00A81665">
            <w:pPr>
              <w:pStyle w:val="a6"/>
              <w:numPr>
                <w:ilvl w:val="1"/>
                <w:numId w:val="20"/>
              </w:numPr>
              <w:ind w:left="743" w:firstLine="0"/>
              <w:jc w:val="both"/>
              <w:rPr>
                <w:rFonts w:ascii="Times New Roman" w:hAnsi="Times New Roman"/>
                <w:color w:val="000000"/>
                <w:sz w:val="24"/>
                <w:szCs w:val="24"/>
              </w:rPr>
            </w:pPr>
            <w:r w:rsidRPr="00EC6546">
              <w:rPr>
                <w:rFonts w:ascii="Times New Roman" w:hAnsi="Times New Roman"/>
                <w:color w:val="000000"/>
                <w:sz w:val="24"/>
                <w:szCs w:val="24"/>
              </w:rPr>
              <w:t xml:space="preserve"> из бюджета Комсомольского городского поселения:</w:t>
            </w:r>
          </w:p>
          <w:p w14:paraId="05E4C80A" w14:textId="77777777" w:rsidR="00F931D8" w:rsidRPr="00EC6546" w:rsidRDefault="00F931D8" w:rsidP="00A81665">
            <w:pPr>
              <w:pStyle w:val="af1"/>
              <w:numPr>
                <w:ilvl w:val="0"/>
                <w:numId w:val="21"/>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  на 2026 год в сумме </w:t>
            </w:r>
            <w:r w:rsidRPr="00EC6546">
              <w:rPr>
                <w:rFonts w:ascii="Times New Roman" w:hAnsi="Times New Roman" w:cs="Times New Roman"/>
                <w:iCs/>
                <w:color w:val="000000"/>
                <w:sz w:val="24"/>
                <w:szCs w:val="24"/>
              </w:rPr>
              <w:t xml:space="preserve">44 226 181,86 </w:t>
            </w:r>
            <w:r w:rsidRPr="00EC6546">
              <w:rPr>
                <w:rFonts w:ascii="Times New Roman" w:hAnsi="Times New Roman" w:cs="Times New Roman"/>
                <w:color w:val="000000"/>
                <w:sz w:val="24"/>
                <w:szCs w:val="24"/>
              </w:rPr>
              <w:t>руб.;</w:t>
            </w:r>
          </w:p>
          <w:p w14:paraId="34DAE094" w14:textId="77777777" w:rsidR="00F931D8" w:rsidRPr="00EC6546" w:rsidRDefault="00F931D8" w:rsidP="00CC6B07">
            <w:pPr>
              <w:autoSpaceDE w:val="0"/>
              <w:autoSpaceDN w:val="0"/>
              <w:adjustRightInd w:val="0"/>
              <w:ind w:left="709"/>
              <w:jc w:val="both"/>
              <w:rPr>
                <w:sz w:val="24"/>
                <w:szCs w:val="24"/>
              </w:rPr>
            </w:pPr>
            <w:r w:rsidRPr="00EC6546">
              <w:rPr>
                <w:sz w:val="24"/>
                <w:szCs w:val="24"/>
              </w:rPr>
              <w:t xml:space="preserve">2)    на 2027 год в сумме </w:t>
            </w:r>
            <w:r w:rsidRPr="00EC6546">
              <w:rPr>
                <w:iCs/>
                <w:sz w:val="24"/>
                <w:szCs w:val="24"/>
              </w:rPr>
              <w:t xml:space="preserve">42 463 498,40 </w:t>
            </w:r>
            <w:r w:rsidRPr="00EC6546">
              <w:rPr>
                <w:sz w:val="24"/>
                <w:szCs w:val="24"/>
              </w:rPr>
              <w:t>руб.;</w:t>
            </w:r>
          </w:p>
          <w:p w14:paraId="4BE66967" w14:textId="77777777" w:rsidR="00F931D8" w:rsidRPr="00EC6546" w:rsidRDefault="00F931D8" w:rsidP="00CC6B07">
            <w:pPr>
              <w:autoSpaceDE w:val="0"/>
              <w:autoSpaceDN w:val="0"/>
              <w:adjustRightInd w:val="0"/>
              <w:ind w:left="709"/>
              <w:jc w:val="both"/>
              <w:rPr>
                <w:sz w:val="24"/>
                <w:szCs w:val="24"/>
              </w:rPr>
            </w:pPr>
            <w:r w:rsidRPr="00EC6546">
              <w:rPr>
                <w:sz w:val="24"/>
                <w:szCs w:val="24"/>
              </w:rPr>
              <w:t xml:space="preserve">3)    на 2028 год в сумме </w:t>
            </w:r>
            <w:r w:rsidRPr="00EC6546">
              <w:rPr>
                <w:iCs/>
                <w:sz w:val="24"/>
                <w:szCs w:val="24"/>
              </w:rPr>
              <w:t xml:space="preserve">41 344 454,14 </w:t>
            </w:r>
            <w:r w:rsidRPr="00EC6546">
              <w:rPr>
                <w:sz w:val="24"/>
                <w:szCs w:val="24"/>
              </w:rPr>
              <w:t>руб.»</w:t>
            </w:r>
          </w:p>
          <w:p w14:paraId="616673E0" w14:textId="77777777" w:rsidR="00F931D8" w:rsidRPr="00EC6546" w:rsidRDefault="00F931D8" w:rsidP="00CC6B07">
            <w:pPr>
              <w:autoSpaceDE w:val="0"/>
              <w:autoSpaceDN w:val="0"/>
              <w:adjustRightInd w:val="0"/>
              <w:ind w:left="709"/>
              <w:jc w:val="both"/>
              <w:rPr>
                <w:sz w:val="24"/>
                <w:szCs w:val="24"/>
              </w:rPr>
            </w:pPr>
          </w:p>
          <w:p w14:paraId="327841F3" w14:textId="77777777" w:rsidR="00F931D8" w:rsidRPr="00EC6546" w:rsidRDefault="00F931D8" w:rsidP="00A81665">
            <w:pPr>
              <w:pStyle w:val="a6"/>
              <w:numPr>
                <w:ilvl w:val="1"/>
                <w:numId w:val="23"/>
              </w:numPr>
              <w:jc w:val="both"/>
              <w:rPr>
                <w:rFonts w:ascii="Times New Roman" w:hAnsi="Times New Roman"/>
                <w:sz w:val="24"/>
                <w:szCs w:val="24"/>
              </w:rPr>
            </w:pPr>
            <w:r w:rsidRPr="00EC6546">
              <w:rPr>
                <w:rFonts w:ascii="Times New Roman" w:hAnsi="Times New Roman"/>
                <w:sz w:val="24"/>
                <w:szCs w:val="24"/>
              </w:rPr>
              <w:t>Пункт 11 решения изложить в новой редакции:</w:t>
            </w:r>
          </w:p>
          <w:p w14:paraId="4A86DE7E" w14:textId="77777777" w:rsidR="00F931D8" w:rsidRPr="00EC6546" w:rsidRDefault="00F931D8" w:rsidP="00CC6B07">
            <w:pPr>
              <w:pStyle w:val="a6"/>
              <w:ind w:left="1326"/>
              <w:jc w:val="both"/>
              <w:rPr>
                <w:rFonts w:ascii="Times New Roman" w:hAnsi="Times New Roman"/>
                <w:sz w:val="24"/>
                <w:szCs w:val="24"/>
              </w:rPr>
            </w:pPr>
          </w:p>
          <w:p w14:paraId="33127219" w14:textId="77777777" w:rsidR="00F931D8" w:rsidRPr="00EC6546" w:rsidRDefault="00F931D8" w:rsidP="00CC6B07">
            <w:pPr>
              <w:pStyle w:val="a6"/>
              <w:ind w:left="38" w:firstLine="606"/>
              <w:jc w:val="both"/>
              <w:rPr>
                <w:rFonts w:ascii="Times New Roman" w:hAnsi="Times New Roman"/>
                <w:sz w:val="24"/>
                <w:szCs w:val="24"/>
              </w:rPr>
            </w:pPr>
            <w:r w:rsidRPr="00EC6546">
              <w:rPr>
                <w:rFonts w:ascii="Times New Roman" w:hAnsi="Times New Roman"/>
                <w:sz w:val="24"/>
                <w:szCs w:val="24"/>
              </w:rPr>
              <w:t>«11. Утвердить объем бюджетных ассигнований дорожного фонда Комсомольского муниципального района:</w:t>
            </w:r>
          </w:p>
          <w:p w14:paraId="65AFF941" w14:textId="77777777" w:rsidR="00F931D8" w:rsidRPr="00EC6546" w:rsidRDefault="00F931D8" w:rsidP="00CC6B07">
            <w:pPr>
              <w:pStyle w:val="a6"/>
              <w:ind w:left="38" w:firstLine="606"/>
              <w:jc w:val="both"/>
              <w:rPr>
                <w:rFonts w:ascii="Times New Roman" w:hAnsi="Times New Roman"/>
                <w:sz w:val="24"/>
                <w:szCs w:val="24"/>
              </w:rPr>
            </w:pPr>
            <w:r w:rsidRPr="00EC6546">
              <w:rPr>
                <w:rFonts w:ascii="Times New Roman" w:hAnsi="Times New Roman"/>
                <w:sz w:val="24"/>
                <w:szCs w:val="24"/>
              </w:rPr>
              <w:t>а) на 2026 год в сумме 30 809 824,36 руб.;</w:t>
            </w:r>
          </w:p>
          <w:p w14:paraId="2AFA1A17" w14:textId="77777777" w:rsidR="00F931D8" w:rsidRPr="00EC6546" w:rsidRDefault="00F931D8" w:rsidP="00CC6B07">
            <w:pPr>
              <w:pStyle w:val="a6"/>
              <w:ind w:left="38" w:firstLine="606"/>
              <w:jc w:val="both"/>
              <w:rPr>
                <w:rFonts w:ascii="Times New Roman" w:hAnsi="Times New Roman"/>
                <w:sz w:val="24"/>
                <w:szCs w:val="24"/>
              </w:rPr>
            </w:pPr>
            <w:r w:rsidRPr="00EC6546">
              <w:rPr>
                <w:rFonts w:ascii="Times New Roman" w:hAnsi="Times New Roman"/>
                <w:sz w:val="24"/>
                <w:szCs w:val="24"/>
              </w:rPr>
              <w:t>б) на 2027 год в сумме 64 831 274,49 руб.;</w:t>
            </w:r>
          </w:p>
          <w:p w14:paraId="57C7B846" w14:textId="77777777" w:rsidR="00F931D8" w:rsidRPr="00EC6546" w:rsidRDefault="00F931D8" w:rsidP="00CC6B07">
            <w:pPr>
              <w:pStyle w:val="a6"/>
              <w:ind w:left="38" w:firstLine="606"/>
              <w:jc w:val="both"/>
              <w:rPr>
                <w:rFonts w:ascii="Times New Roman" w:hAnsi="Times New Roman"/>
                <w:sz w:val="24"/>
                <w:szCs w:val="24"/>
              </w:rPr>
            </w:pPr>
            <w:r w:rsidRPr="00EC6546">
              <w:rPr>
                <w:rFonts w:ascii="Times New Roman" w:hAnsi="Times New Roman"/>
                <w:sz w:val="24"/>
                <w:szCs w:val="24"/>
              </w:rPr>
              <w:t>в) на 2028 год в сумме 64 631 068,50 руб.»</w:t>
            </w:r>
          </w:p>
          <w:p w14:paraId="23F5400E" w14:textId="77777777" w:rsidR="00F931D8" w:rsidRPr="00EC6546" w:rsidRDefault="00F931D8" w:rsidP="00CC6B07">
            <w:pPr>
              <w:pStyle w:val="a6"/>
              <w:ind w:left="38" w:firstLine="606"/>
              <w:jc w:val="both"/>
              <w:rPr>
                <w:rFonts w:ascii="Times New Roman" w:hAnsi="Times New Roman"/>
                <w:sz w:val="24"/>
                <w:szCs w:val="24"/>
              </w:rPr>
            </w:pPr>
          </w:p>
          <w:p w14:paraId="12A71EC6" w14:textId="77777777" w:rsidR="00F931D8" w:rsidRPr="00EC6546" w:rsidRDefault="00F931D8" w:rsidP="00A81665">
            <w:pPr>
              <w:pStyle w:val="af1"/>
              <w:numPr>
                <w:ilvl w:val="1"/>
                <w:numId w:val="23"/>
              </w:numPr>
              <w:autoSpaceDE w:val="0"/>
              <w:autoSpaceDN w:val="0"/>
              <w:adjustRightInd w:val="0"/>
              <w:spacing w:after="0" w:line="240" w:lineRule="auto"/>
              <w:ind w:left="0" w:firstLine="606"/>
              <w:contextualSpacing/>
              <w:jc w:val="both"/>
              <w:rPr>
                <w:rFonts w:ascii="Times New Roman" w:hAnsi="Times New Roman" w:cs="Times New Roman"/>
                <w:sz w:val="24"/>
                <w:szCs w:val="24"/>
              </w:rPr>
            </w:pPr>
            <w:r w:rsidRPr="00EC6546">
              <w:rPr>
                <w:rFonts w:ascii="Times New Roman" w:hAnsi="Times New Roman" w:cs="Times New Roman"/>
                <w:sz w:val="24"/>
                <w:szCs w:val="24"/>
              </w:rPr>
              <w:t>Пункт 14 решения изложить в новой редакции:</w:t>
            </w:r>
          </w:p>
          <w:p w14:paraId="3054428F" w14:textId="77777777" w:rsidR="00F931D8" w:rsidRPr="00EC6546" w:rsidRDefault="00F931D8" w:rsidP="00CC6B07">
            <w:pPr>
              <w:pStyle w:val="af1"/>
              <w:autoSpaceDE w:val="0"/>
              <w:autoSpaceDN w:val="0"/>
              <w:adjustRightInd w:val="0"/>
              <w:ind w:left="606"/>
              <w:contextualSpacing/>
              <w:jc w:val="both"/>
              <w:rPr>
                <w:rFonts w:ascii="Times New Roman" w:hAnsi="Times New Roman" w:cs="Times New Roman"/>
                <w:sz w:val="24"/>
                <w:szCs w:val="24"/>
              </w:rPr>
            </w:pPr>
          </w:p>
          <w:p w14:paraId="2B8A3D5E" w14:textId="77777777" w:rsidR="00F931D8" w:rsidRPr="00EC6546" w:rsidRDefault="00F931D8" w:rsidP="00CC6B07">
            <w:pPr>
              <w:autoSpaceDE w:val="0"/>
              <w:autoSpaceDN w:val="0"/>
              <w:adjustRightInd w:val="0"/>
              <w:ind w:left="360"/>
              <w:jc w:val="both"/>
              <w:rPr>
                <w:sz w:val="24"/>
                <w:szCs w:val="24"/>
              </w:rPr>
            </w:pPr>
            <w:r w:rsidRPr="00EC6546">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71611BAF" w14:textId="77777777" w:rsidR="00F931D8" w:rsidRPr="00EC6546" w:rsidRDefault="00F931D8" w:rsidP="00A81665">
            <w:pPr>
              <w:numPr>
                <w:ilvl w:val="0"/>
                <w:numId w:val="17"/>
              </w:numPr>
              <w:autoSpaceDE w:val="0"/>
              <w:autoSpaceDN w:val="0"/>
              <w:adjustRightInd w:val="0"/>
              <w:jc w:val="both"/>
              <w:rPr>
                <w:sz w:val="24"/>
                <w:szCs w:val="24"/>
              </w:rPr>
            </w:pPr>
            <w:r w:rsidRPr="00EC6546">
              <w:rPr>
                <w:sz w:val="24"/>
                <w:szCs w:val="24"/>
              </w:rPr>
              <w:t>бюджетам сельских поселений:</w:t>
            </w:r>
          </w:p>
          <w:p w14:paraId="356FEEED"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а) в 2026 году в сумме 11 240 688,66 руб.;</w:t>
            </w:r>
          </w:p>
          <w:p w14:paraId="222DD8BC"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б) в 2027 году в сумме               0,00 руб.;</w:t>
            </w:r>
          </w:p>
          <w:p w14:paraId="53E06795"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 xml:space="preserve">в) в 2028 году в сумме               0,00 руб.» </w:t>
            </w:r>
          </w:p>
          <w:p w14:paraId="62F29D50" w14:textId="77777777" w:rsidR="00F931D8" w:rsidRPr="00EC6546" w:rsidRDefault="00F931D8" w:rsidP="00CC6B07">
            <w:pPr>
              <w:pStyle w:val="af1"/>
              <w:autoSpaceDE w:val="0"/>
              <w:autoSpaceDN w:val="0"/>
              <w:adjustRightInd w:val="0"/>
              <w:ind w:left="599"/>
              <w:contextualSpacing/>
              <w:jc w:val="both"/>
              <w:rPr>
                <w:rFonts w:ascii="Times New Roman" w:hAnsi="Times New Roman" w:cs="Times New Roman"/>
                <w:sz w:val="24"/>
                <w:szCs w:val="24"/>
              </w:rPr>
            </w:pPr>
          </w:p>
          <w:p w14:paraId="1089EC45" w14:textId="77777777" w:rsidR="00F931D8" w:rsidRPr="00EC6546" w:rsidRDefault="00F931D8" w:rsidP="00A81665">
            <w:pPr>
              <w:pStyle w:val="af1"/>
              <w:numPr>
                <w:ilvl w:val="0"/>
                <w:numId w:val="23"/>
              </w:numPr>
              <w:autoSpaceDE w:val="0"/>
              <w:autoSpaceDN w:val="0"/>
              <w:adjustRightInd w:val="0"/>
              <w:spacing w:after="0" w:line="240" w:lineRule="auto"/>
              <w:ind w:left="31" w:firstLine="568"/>
              <w:contextualSpacing/>
              <w:jc w:val="both"/>
              <w:rPr>
                <w:rFonts w:ascii="Times New Roman" w:hAnsi="Times New Roman" w:cs="Times New Roman"/>
                <w:sz w:val="24"/>
                <w:szCs w:val="24"/>
              </w:rPr>
            </w:pPr>
            <w:r w:rsidRPr="00EC6546">
              <w:rPr>
                <w:rFonts w:ascii="Times New Roman" w:hAnsi="Times New Roman" w:cs="Times New Roman"/>
                <w:sz w:val="24"/>
                <w:szCs w:val="24"/>
              </w:rPr>
              <w:t>Приложения 3,4,5,6,7,8,9,10,11 к решению изложить в новой редакции, согласно приложению 1 к настоящему решению.</w:t>
            </w:r>
          </w:p>
          <w:p w14:paraId="1639BD41" w14:textId="77777777" w:rsidR="00F931D8" w:rsidRPr="00EC6546" w:rsidRDefault="00F931D8" w:rsidP="00CC6B07">
            <w:pPr>
              <w:pStyle w:val="af1"/>
              <w:autoSpaceDE w:val="0"/>
              <w:autoSpaceDN w:val="0"/>
              <w:adjustRightInd w:val="0"/>
              <w:ind w:left="599"/>
              <w:contextualSpacing/>
              <w:jc w:val="both"/>
              <w:rPr>
                <w:rFonts w:ascii="Times New Roman" w:hAnsi="Times New Roman" w:cs="Times New Roman"/>
                <w:sz w:val="24"/>
                <w:szCs w:val="24"/>
              </w:rPr>
            </w:pPr>
          </w:p>
          <w:p w14:paraId="401E2434" w14:textId="77777777" w:rsidR="00F931D8" w:rsidRPr="00EC6546" w:rsidRDefault="00F931D8" w:rsidP="00CC6B07">
            <w:pPr>
              <w:pStyle w:val="a6"/>
              <w:ind w:firstLine="606"/>
              <w:jc w:val="both"/>
              <w:rPr>
                <w:rFonts w:ascii="Times New Roman" w:hAnsi="Times New Roman"/>
                <w:sz w:val="24"/>
                <w:szCs w:val="24"/>
              </w:rPr>
            </w:pPr>
            <w:r w:rsidRPr="00EC6546">
              <w:rPr>
                <w:rFonts w:ascii="Times New Roman" w:hAnsi="Times New Roman"/>
                <w:sz w:val="24"/>
                <w:szCs w:val="24"/>
              </w:rPr>
              <w:t>3.     В связи с изменениями, принятыми настоящим решением, подготовить актуальную версию решения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5F5FC491" w14:textId="77777777" w:rsidR="00F931D8" w:rsidRPr="00EC6546" w:rsidRDefault="00F931D8" w:rsidP="00CC6B07">
            <w:pPr>
              <w:pStyle w:val="af1"/>
              <w:ind w:left="34" w:firstLine="606"/>
              <w:jc w:val="both"/>
              <w:rPr>
                <w:rFonts w:ascii="Times New Roman" w:hAnsi="Times New Roman" w:cs="Times New Roman"/>
                <w:sz w:val="24"/>
                <w:szCs w:val="24"/>
              </w:rPr>
            </w:pPr>
          </w:p>
          <w:p w14:paraId="7804DB2B" w14:textId="77777777" w:rsidR="00F931D8" w:rsidRPr="00EC6546" w:rsidRDefault="00F931D8" w:rsidP="00A81665">
            <w:pPr>
              <w:pStyle w:val="a6"/>
              <w:numPr>
                <w:ilvl w:val="0"/>
                <w:numId w:val="24"/>
              </w:numPr>
              <w:ind w:left="-104" w:firstLine="464"/>
              <w:jc w:val="both"/>
              <w:rPr>
                <w:rFonts w:ascii="Times New Roman" w:hAnsi="Times New Roman"/>
                <w:sz w:val="24"/>
                <w:szCs w:val="24"/>
              </w:rPr>
            </w:pPr>
            <w:r w:rsidRPr="00EC6546">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EC6546">
              <w:rPr>
                <w:rFonts w:ascii="Times New Roman" w:hAnsi="Times New Roman"/>
                <w:color w:val="FF0000"/>
                <w:sz w:val="24"/>
                <w:szCs w:val="24"/>
                <w:u w:val="single"/>
              </w:rPr>
              <w:t>adminkoms37.gosuslugi.r</w:t>
            </w:r>
            <w:r w:rsidRPr="00EC6546">
              <w:rPr>
                <w:rFonts w:ascii="Times New Roman" w:hAnsi="Times New Roman"/>
                <w:color w:val="FF0000"/>
                <w:sz w:val="24"/>
                <w:szCs w:val="24"/>
                <w:u w:val="single"/>
                <w:lang w:val="en-US"/>
              </w:rPr>
              <w:t>u</w:t>
            </w:r>
            <w:r w:rsidRPr="00EC6546">
              <w:rPr>
                <w:rFonts w:ascii="Times New Roman" w:hAnsi="Times New Roman"/>
                <w:color w:val="FF0000"/>
                <w:sz w:val="24"/>
                <w:szCs w:val="24"/>
                <w:u w:val="single"/>
              </w:rPr>
              <w:t>.</w:t>
            </w:r>
          </w:p>
          <w:p w14:paraId="6D59016C" w14:textId="77777777" w:rsidR="00F931D8" w:rsidRPr="00EC6546" w:rsidRDefault="00F931D8" w:rsidP="00CC6B07">
            <w:pPr>
              <w:pStyle w:val="a6"/>
              <w:ind w:left="710" w:firstLine="606"/>
              <w:jc w:val="both"/>
              <w:rPr>
                <w:rFonts w:ascii="Times New Roman" w:hAnsi="Times New Roman"/>
                <w:sz w:val="24"/>
                <w:szCs w:val="24"/>
              </w:rPr>
            </w:pPr>
          </w:p>
          <w:p w14:paraId="0A986F5E" w14:textId="77777777" w:rsidR="00F931D8" w:rsidRPr="00EC6546" w:rsidRDefault="00F931D8" w:rsidP="00CC6B07">
            <w:pPr>
              <w:pStyle w:val="a6"/>
              <w:ind w:left="710" w:firstLine="606"/>
              <w:jc w:val="both"/>
              <w:rPr>
                <w:rFonts w:ascii="Times New Roman" w:hAnsi="Times New Roman"/>
                <w:sz w:val="24"/>
                <w:szCs w:val="24"/>
              </w:rPr>
            </w:pPr>
          </w:p>
          <w:p w14:paraId="14F5289E" w14:textId="77777777" w:rsidR="00F931D8" w:rsidRPr="00EC6546" w:rsidRDefault="00F931D8" w:rsidP="00CC6B07">
            <w:pPr>
              <w:pStyle w:val="a6"/>
              <w:ind w:firstLine="38"/>
              <w:jc w:val="both"/>
              <w:rPr>
                <w:rFonts w:ascii="Times New Roman" w:hAnsi="Times New Roman"/>
                <w:b/>
                <w:sz w:val="24"/>
                <w:szCs w:val="24"/>
              </w:rPr>
            </w:pPr>
          </w:p>
          <w:p w14:paraId="1C23E31B" w14:textId="77777777" w:rsidR="00F931D8" w:rsidRPr="00EC6546" w:rsidRDefault="00F931D8" w:rsidP="00CC6B07">
            <w:pPr>
              <w:pStyle w:val="a6"/>
              <w:ind w:firstLine="38"/>
              <w:jc w:val="both"/>
              <w:rPr>
                <w:rFonts w:ascii="Times New Roman" w:hAnsi="Times New Roman"/>
                <w:b/>
                <w:sz w:val="24"/>
                <w:szCs w:val="24"/>
              </w:rPr>
            </w:pPr>
            <w:r w:rsidRPr="00EC6546">
              <w:rPr>
                <w:rFonts w:ascii="Times New Roman" w:hAnsi="Times New Roman"/>
                <w:b/>
                <w:sz w:val="24"/>
                <w:szCs w:val="24"/>
              </w:rPr>
              <w:t>Председатель Совета Комсомольского</w:t>
            </w:r>
          </w:p>
          <w:p w14:paraId="27CC5502" w14:textId="77777777" w:rsidR="00F931D8" w:rsidRPr="00EC6546" w:rsidRDefault="00F931D8" w:rsidP="00CC6B07">
            <w:pPr>
              <w:pStyle w:val="a6"/>
              <w:ind w:firstLine="38"/>
              <w:jc w:val="both"/>
              <w:rPr>
                <w:rFonts w:ascii="Times New Roman" w:hAnsi="Times New Roman"/>
                <w:b/>
                <w:sz w:val="24"/>
                <w:szCs w:val="24"/>
              </w:rPr>
            </w:pPr>
            <w:r w:rsidRPr="00EC6546">
              <w:rPr>
                <w:rFonts w:ascii="Times New Roman" w:hAnsi="Times New Roman"/>
                <w:b/>
                <w:sz w:val="24"/>
                <w:szCs w:val="24"/>
              </w:rPr>
              <w:t xml:space="preserve">муниципального района </w:t>
            </w:r>
          </w:p>
          <w:p w14:paraId="64E5EB2A" w14:textId="77777777" w:rsidR="00F931D8" w:rsidRPr="00EC6546" w:rsidRDefault="00F931D8" w:rsidP="00CC6B07">
            <w:pPr>
              <w:ind w:firstLine="38"/>
              <w:jc w:val="both"/>
              <w:rPr>
                <w:b/>
                <w:sz w:val="24"/>
                <w:szCs w:val="24"/>
              </w:rPr>
            </w:pPr>
            <w:r w:rsidRPr="00EC6546">
              <w:rPr>
                <w:b/>
                <w:sz w:val="24"/>
                <w:szCs w:val="24"/>
              </w:rPr>
              <w:t>Ивановской области                                                              Е.В. Лабутина</w:t>
            </w:r>
          </w:p>
          <w:p w14:paraId="637BA85C" w14:textId="77777777" w:rsidR="00F931D8" w:rsidRPr="00EC6546" w:rsidRDefault="00F931D8" w:rsidP="00CC6B07">
            <w:pPr>
              <w:ind w:firstLine="38"/>
              <w:jc w:val="both"/>
              <w:rPr>
                <w:b/>
                <w:sz w:val="24"/>
                <w:szCs w:val="24"/>
              </w:rPr>
            </w:pPr>
          </w:p>
          <w:p w14:paraId="19F6C62A" w14:textId="77777777" w:rsidR="00F931D8" w:rsidRPr="00EC6546" w:rsidRDefault="00F931D8" w:rsidP="00CC6B07">
            <w:pPr>
              <w:ind w:firstLine="38"/>
              <w:jc w:val="both"/>
              <w:rPr>
                <w:b/>
                <w:sz w:val="24"/>
                <w:szCs w:val="24"/>
              </w:rPr>
            </w:pPr>
          </w:p>
          <w:p w14:paraId="2B1CEC96" w14:textId="77777777" w:rsidR="00F931D8" w:rsidRPr="00EC6546" w:rsidRDefault="00F931D8" w:rsidP="00CC6B07">
            <w:pPr>
              <w:ind w:firstLine="38"/>
              <w:jc w:val="both"/>
              <w:rPr>
                <w:b/>
                <w:sz w:val="24"/>
                <w:szCs w:val="24"/>
              </w:rPr>
            </w:pPr>
            <w:r w:rsidRPr="00EC6546">
              <w:rPr>
                <w:b/>
                <w:sz w:val="24"/>
                <w:szCs w:val="24"/>
              </w:rPr>
              <w:t xml:space="preserve">Глава Комсомольского </w:t>
            </w:r>
          </w:p>
          <w:p w14:paraId="0FACFA3B" w14:textId="77777777" w:rsidR="00F931D8" w:rsidRPr="00EC6546" w:rsidRDefault="00F931D8" w:rsidP="00CC6B07">
            <w:pPr>
              <w:pStyle w:val="a6"/>
              <w:ind w:firstLine="38"/>
              <w:jc w:val="both"/>
              <w:rPr>
                <w:rFonts w:ascii="Times New Roman" w:hAnsi="Times New Roman"/>
                <w:b/>
                <w:sz w:val="24"/>
                <w:szCs w:val="24"/>
              </w:rPr>
            </w:pPr>
            <w:r w:rsidRPr="00EC6546">
              <w:rPr>
                <w:rFonts w:ascii="Times New Roman" w:hAnsi="Times New Roman"/>
                <w:b/>
                <w:sz w:val="24"/>
                <w:szCs w:val="24"/>
              </w:rPr>
              <w:t>муниципального района                                                      О.В. Бузулуцкая</w:t>
            </w:r>
          </w:p>
        </w:tc>
      </w:tr>
      <w:tr w:rsidR="00F931D8" w:rsidRPr="00EC6546" w14:paraId="7E6F8997" w14:textId="77777777" w:rsidTr="00CC6B07">
        <w:tc>
          <w:tcPr>
            <w:tcW w:w="10207" w:type="dxa"/>
          </w:tcPr>
          <w:p w14:paraId="2F0C1ADE" w14:textId="77777777" w:rsidR="00F931D8" w:rsidRPr="00EC6546" w:rsidRDefault="00F931D8" w:rsidP="00CC6B07">
            <w:pPr>
              <w:pStyle w:val="a6"/>
              <w:ind w:firstLine="606"/>
              <w:jc w:val="both"/>
              <w:rPr>
                <w:rFonts w:ascii="Times New Roman" w:hAnsi="Times New Roman"/>
                <w:b/>
                <w:bCs/>
                <w:sz w:val="24"/>
                <w:szCs w:val="24"/>
              </w:rPr>
            </w:pPr>
          </w:p>
        </w:tc>
      </w:tr>
    </w:tbl>
    <w:p w14:paraId="17FE68FC" w14:textId="77777777" w:rsidR="00F931D8" w:rsidRPr="00EC6546" w:rsidRDefault="00F931D8" w:rsidP="00F931D8">
      <w:pPr>
        <w:tabs>
          <w:tab w:val="left" w:pos="1622"/>
        </w:tabs>
        <w:jc w:val="both"/>
        <w:rPr>
          <w:sz w:val="24"/>
          <w:szCs w:val="24"/>
        </w:rPr>
      </w:pPr>
      <w:bookmarkStart w:id="1" w:name="RANGE!A1:E243"/>
      <w:bookmarkStart w:id="2" w:name="RANGE!A1:E256"/>
      <w:bookmarkStart w:id="3" w:name="RANGE!A1:E260"/>
      <w:bookmarkEnd w:id="1"/>
      <w:bookmarkEnd w:id="2"/>
      <w:bookmarkEnd w:id="3"/>
    </w:p>
    <w:p w14:paraId="160E3A3B" w14:textId="77777777" w:rsidR="00F931D8" w:rsidRPr="00EC6546" w:rsidRDefault="00F931D8" w:rsidP="00F931D8">
      <w:pPr>
        <w:tabs>
          <w:tab w:val="left" w:pos="1622"/>
        </w:tabs>
        <w:jc w:val="both"/>
      </w:pPr>
    </w:p>
    <w:p w14:paraId="3ADCA321" w14:textId="77777777" w:rsidR="00F931D8" w:rsidRPr="00EC6546" w:rsidRDefault="00F931D8" w:rsidP="00F931D8">
      <w:pPr>
        <w:tabs>
          <w:tab w:val="left" w:pos="1622"/>
        </w:tabs>
        <w:jc w:val="both"/>
      </w:pPr>
    </w:p>
    <w:p w14:paraId="3D6AFD95" w14:textId="77777777" w:rsidR="00F931D8" w:rsidRPr="00EC6546" w:rsidRDefault="00F931D8" w:rsidP="00F931D8">
      <w:pPr>
        <w:tabs>
          <w:tab w:val="left" w:pos="1622"/>
        </w:tabs>
        <w:jc w:val="both"/>
      </w:pPr>
    </w:p>
    <w:p w14:paraId="4C8F19BD" w14:textId="77777777" w:rsidR="00F931D8" w:rsidRPr="00EC6546" w:rsidRDefault="00F931D8" w:rsidP="00F931D8">
      <w:pPr>
        <w:tabs>
          <w:tab w:val="left" w:pos="1622"/>
        </w:tabs>
        <w:jc w:val="both"/>
      </w:pPr>
    </w:p>
    <w:p w14:paraId="28DB54FB" w14:textId="77777777" w:rsidR="00F931D8" w:rsidRPr="00EC6546" w:rsidRDefault="00F931D8" w:rsidP="00F931D8">
      <w:pPr>
        <w:tabs>
          <w:tab w:val="left" w:pos="1622"/>
        </w:tabs>
        <w:jc w:val="both"/>
      </w:pPr>
    </w:p>
    <w:p w14:paraId="0157FB8D" w14:textId="77777777" w:rsidR="00F931D8" w:rsidRPr="00EC6546" w:rsidRDefault="00F931D8" w:rsidP="00F931D8">
      <w:pPr>
        <w:tabs>
          <w:tab w:val="left" w:pos="1622"/>
        </w:tabs>
        <w:jc w:val="both"/>
      </w:pPr>
    </w:p>
    <w:p w14:paraId="275A05F3" w14:textId="77777777" w:rsidR="00F931D8" w:rsidRPr="00EC6546" w:rsidRDefault="00F931D8" w:rsidP="00F931D8">
      <w:pPr>
        <w:jc w:val="right"/>
        <w:rPr>
          <w:b/>
          <w:bCs/>
        </w:rPr>
        <w:sectPr w:rsidR="00F931D8" w:rsidRPr="00EC6546" w:rsidSect="0008475E">
          <w:pgSz w:w="11906" w:h="16838"/>
          <w:pgMar w:top="426" w:right="425" w:bottom="993" w:left="1701" w:header="709" w:footer="108" w:gutter="0"/>
          <w:cols w:space="708"/>
          <w:docGrid w:linePitch="360"/>
        </w:sectPr>
      </w:pPr>
      <w:bookmarkStart w:id="4" w:name="RANGE!A1:E263"/>
    </w:p>
    <w:bookmarkEnd w:id="4"/>
    <w:p w14:paraId="297AACF8" w14:textId="77777777" w:rsidR="00F931D8" w:rsidRPr="00EC6546" w:rsidRDefault="00F931D8" w:rsidP="00F931D8">
      <w:pPr>
        <w:spacing w:line="276" w:lineRule="auto"/>
        <w:jc w:val="center"/>
        <w:rPr>
          <w:noProof/>
          <w:color w:val="000080"/>
          <w:sz w:val="28"/>
          <w:szCs w:val="28"/>
        </w:rPr>
      </w:pPr>
      <w:r w:rsidRPr="00EC6546">
        <w:rPr>
          <w:noProof/>
          <w:color w:val="000080"/>
          <w:sz w:val="28"/>
          <w:szCs w:val="28"/>
        </w:rPr>
        <w:lastRenderedPageBreak/>
        <w:drawing>
          <wp:inline distT="0" distB="0" distL="0" distR="0" wp14:anchorId="539A9809" wp14:editId="6CC78123">
            <wp:extent cx="541655" cy="668655"/>
            <wp:effectExtent l="0" t="0" r="0" b="0"/>
            <wp:docPr id="28" name="Рисунок 2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3" cstate="print">
                      <a:lum bright="6000" contrast="42000"/>
                      <a:extLst>
                        <a:ext uri="{28A0092B-C50C-407E-A947-70E740481C1C}">
                          <a14:useLocalDpi xmlns:a14="http://schemas.microsoft.com/office/drawing/2010/main" val="0"/>
                        </a:ext>
                      </a:extLst>
                    </a:blip>
                    <a:srcRect/>
                    <a:stretch>
                      <a:fillRect/>
                    </a:stretch>
                  </pic:blipFill>
                  <pic:spPr bwMode="auto">
                    <a:xfrm>
                      <a:off x="0" y="0"/>
                      <a:ext cx="541655" cy="668655"/>
                    </a:xfrm>
                    <a:prstGeom prst="rect">
                      <a:avLst/>
                    </a:prstGeom>
                    <a:noFill/>
                    <a:ln>
                      <a:noFill/>
                    </a:ln>
                  </pic:spPr>
                </pic:pic>
              </a:graphicData>
            </a:graphic>
          </wp:inline>
        </w:drawing>
      </w:r>
    </w:p>
    <w:p w14:paraId="624A7B23" w14:textId="77777777" w:rsidR="00F931D8" w:rsidRPr="00EC6546" w:rsidRDefault="00F931D8" w:rsidP="00F931D8">
      <w:pPr>
        <w:pStyle w:val="1"/>
        <w:spacing w:line="276" w:lineRule="auto"/>
        <w:jc w:val="center"/>
        <w:rPr>
          <w:sz w:val="28"/>
          <w:szCs w:val="28"/>
        </w:rPr>
      </w:pPr>
      <w:r w:rsidRPr="00EC6546">
        <w:rPr>
          <w:sz w:val="28"/>
          <w:szCs w:val="28"/>
        </w:rPr>
        <w:t>ИВАНОВСКАЯ ОБЛАСТЬ</w:t>
      </w:r>
    </w:p>
    <w:p w14:paraId="5E62CDC5" w14:textId="77777777" w:rsidR="00F931D8" w:rsidRPr="00EC6546" w:rsidRDefault="00F931D8" w:rsidP="00F931D8">
      <w:pPr>
        <w:spacing w:line="276" w:lineRule="auto"/>
        <w:jc w:val="center"/>
        <w:rPr>
          <w:b/>
          <w:sz w:val="28"/>
          <w:szCs w:val="28"/>
        </w:rPr>
      </w:pPr>
      <w:r w:rsidRPr="00EC6546">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F931D8" w:rsidRPr="00EC6546" w14:paraId="487D664A" w14:textId="77777777" w:rsidTr="00CC6B07">
        <w:trPr>
          <w:trHeight w:val="100"/>
        </w:trPr>
        <w:tc>
          <w:tcPr>
            <w:tcW w:w="11001" w:type="dxa"/>
            <w:tcBorders>
              <w:top w:val="thinThickThinSmallGap" w:sz="24" w:space="0" w:color="auto"/>
              <w:left w:val="nil"/>
              <w:bottom w:val="nil"/>
              <w:right w:val="nil"/>
            </w:tcBorders>
          </w:tcPr>
          <w:p w14:paraId="0F7CF987" w14:textId="77777777" w:rsidR="00F931D8" w:rsidRPr="00EC6546" w:rsidRDefault="00F931D8" w:rsidP="00CC6B07">
            <w:pPr>
              <w:spacing w:line="276" w:lineRule="auto"/>
              <w:jc w:val="center"/>
              <w:rPr>
                <w:b/>
                <w:i/>
              </w:rPr>
            </w:pPr>
            <w:r w:rsidRPr="00EC6546">
              <w:rPr>
                <w:b/>
                <w:i/>
              </w:rPr>
              <w:t>155150 Ивановская область, г. Комсомольск, ул. 50 лет ВЛКСМ, д. 2</w:t>
            </w:r>
          </w:p>
        </w:tc>
      </w:tr>
    </w:tbl>
    <w:p w14:paraId="0DCA1235" w14:textId="77777777" w:rsidR="00F931D8" w:rsidRPr="00EC6546" w:rsidRDefault="00F931D8" w:rsidP="00F931D8">
      <w:pPr>
        <w:spacing w:line="276" w:lineRule="auto"/>
        <w:rPr>
          <w:b/>
          <w:bCs/>
          <w:sz w:val="28"/>
          <w:szCs w:val="28"/>
        </w:rPr>
      </w:pPr>
    </w:p>
    <w:p w14:paraId="1C292F42" w14:textId="77777777" w:rsidR="00F931D8" w:rsidRPr="00EC6546" w:rsidRDefault="00F931D8" w:rsidP="00F931D8">
      <w:pPr>
        <w:spacing w:line="276" w:lineRule="auto"/>
        <w:jc w:val="center"/>
        <w:rPr>
          <w:b/>
          <w:sz w:val="28"/>
          <w:szCs w:val="28"/>
        </w:rPr>
      </w:pPr>
      <w:r w:rsidRPr="00EC6546">
        <w:rPr>
          <w:b/>
          <w:sz w:val="28"/>
          <w:szCs w:val="28"/>
        </w:rPr>
        <w:t>РЕШЕНИЕ</w:t>
      </w:r>
    </w:p>
    <w:p w14:paraId="7306ACB3" w14:textId="77777777" w:rsidR="00F931D8" w:rsidRPr="00EC6546" w:rsidRDefault="00F931D8" w:rsidP="00F931D8">
      <w:pPr>
        <w:spacing w:line="276" w:lineRule="auto"/>
        <w:jc w:val="center"/>
        <w:rPr>
          <w:b/>
          <w:sz w:val="28"/>
          <w:szCs w:val="28"/>
        </w:rPr>
      </w:pPr>
    </w:p>
    <w:p w14:paraId="621C31EE" w14:textId="77777777" w:rsidR="00F931D8" w:rsidRPr="00EC6546" w:rsidRDefault="00F931D8" w:rsidP="00F931D8">
      <w:pPr>
        <w:spacing w:line="276" w:lineRule="auto"/>
        <w:jc w:val="center"/>
        <w:rPr>
          <w:b/>
          <w:sz w:val="28"/>
          <w:szCs w:val="28"/>
        </w:rPr>
      </w:pPr>
      <w:r w:rsidRPr="00EC6546">
        <w:rPr>
          <w:b/>
          <w:spacing w:val="-15"/>
          <w:sz w:val="28"/>
          <w:szCs w:val="28"/>
        </w:rPr>
        <w:t>от    26   марта 2026г.</w:t>
      </w:r>
      <w:r w:rsidRPr="00EC6546">
        <w:rPr>
          <w:b/>
          <w:sz w:val="28"/>
          <w:szCs w:val="28"/>
        </w:rPr>
        <w:t xml:space="preserve">                                                          № 68</w:t>
      </w:r>
    </w:p>
    <w:p w14:paraId="6EB46EAB" w14:textId="77777777" w:rsidR="00F931D8" w:rsidRPr="00EC6546" w:rsidRDefault="00F931D8" w:rsidP="00F931D8">
      <w:pPr>
        <w:spacing w:line="276" w:lineRule="auto"/>
        <w:jc w:val="center"/>
        <w:rPr>
          <w:b/>
          <w:sz w:val="28"/>
          <w:szCs w:val="28"/>
        </w:rPr>
      </w:pPr>
    </w:p>
    <w:p w14:paraId="1B0695F4" w14:textId="4721BD4D" w:rsidR="00F931D8" w:rsidRPr="00EC6546" w:rsidRDefault="00F931D8" w:rsidP="00F931D8">
      <w:pPr>
        <w:spacing w:line="276" w:lineRule="auto"/>
        <w:jc w:val="center"/>
        <w:rPr>
          <w:b/>
          <w:sz w:val="28"/>
          <w:szCs w:val="28"/>
        </w:rPr>
      </w:pPr>
      <w:r w:rsidRPr="00EC6546">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66B3609E" w14:textId="77777777" w:rsidR="00F931D8" w:rsidRPr="00EC6546" w:rsidRDefault="00F931D8" w:rsidP="00F931D8">
      <w:pPr>
        <w:spacing w:line="276" w:lineRule="auto"/>
        <w:jc w:val="center"/>
        <w:rPr>
          <w:sz w:val="28"/>
          <w:szCs w:val="28"/>
        </w:rPr>
      </w:pPr>
    </w:p>
    <w:p w14:paraId="0A8E8955" w14:textId="77777777" w:rsidR="00F931D8" w:rsidRPr="00EC6546" w:rsidRDefault="00F931D8" w:rsidP="00F931D8">
      <w:pPr>
        <w:spacing w:line="276" w:lineRule="auto"/>
        <w:ind w:firstLine="567"/>
        <w:jc w:val="both"/>
        <w:rPr>
          <w:sz w:val="28"/>
          <w:szCs w:val="28"/>
        </w:rPr>
      </w:pPr>
      <w:r w:rsidRPr="00EC6546">
        <w:rPr>
          <w:sz w:val="28"/>
          <w:szCs w:val="28"/>
        </w:rPr>
        <w:t>Руководствуясь частью 4 статьи 15 Федерального  закона от 06.10.2003 № 131-ФЗ «Об общих принципах организации местного самоуправления в Российской Федерации»,</w:t>
      </w:r>
      <w:r w:rsidRPr="00EC6546">
        <w:t xml:space="preserve"> </w:t>
      </w:r>
      <w:r w:rsidRPr="00EC6546">
        <w:rPr>
          <w:sz w:val="28"/>
          <w:szCs w:val="28"/>
        </w:rPr>
        <w:t xml:space="preserve">Федеральным законом от 20.03.2025 N 33-ФЗ "Об общих принципах организации местного самоуправления в единой системе публичной власти"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14:paraId="193745FE" w14:textId="77777777" w:rsidR="00F931D8" w:rsidRPr="00EC6546" w:rsidRDefault="00F931D8" w:rsidP="00F931D8">
      <w:pPr>
        <w:spacing w:line="276" w:lineRule="auto"/>
        <w:ind w:firstLine="567"/>
        <w:jc w:val="both"/>
        <w:rPr>
          <w:sz w:val="28"/>
          <w:szCs w:val="28"/>
        </w:rPr>
      </w:pPr>
    </w:p>
    <w:p w14:paraId="7884D904" w14:textId="77777777" w:rsidR="00F931D8" w:rsidRPr="00EC6546" w:rsidRDefault="00F931D8" w:rsidP="00F931D8">
      <w:pPr>
        <w:spacing w:line="276" w:lineRule="auto"/>
        <w:ind w:firstLine="567"/>
        <w:jc w:val="both"/>
        <w:rPr>
          <w:b/>
          <w:sz w:val="28"/>
          <w:szCs w:val="28"/>
        </w:rPr>
      </w:pPr>
      <w:r w:rsidRPr="00EC6546">
        <w:rPr>
          <w:b/>
          <w:sz w:val="28"/>
          <w:szCs w:val="28"/>
        </w:rPr>
        <w:t>РЕШИЛ:</w:t>
      </w:r>
    </w:p>
    <w:p w14:paraId="1B86740E" w14:textId="77777777" w:rsidR="00F931D8" w:rsidRPr="00EC6546" w:rsidRDefault="00F931D8" w:rsidP="00F931D8">
      <w:pPr>
        <w:spacing w:line="276" w:lineRule="auto"/>
        <w:ind w:firstLine="567"/>
        <w:jc w:val="both"/>
        <w:rPr>
          <w:b/>
          <w:sz w:val="28"/>
          <w:szCs w:val="28"/>
        </w:rPr>
      </w:pPr>
    </w:p>
    <w:p w14:paraId="101EEB78" w14:textId="77777777" w:rsidR="00F931D8" w:rsidRPr="00EC6546" w:rsidRDefault="00F931D8" w:rsidP="00A81665">
      <w:pPr>
        <w:widowControl w:val="0"/>
        <w:numPr>
          <w:ilvl w:val="0"/>
          <w:numId w:val="15"/>
        </w:numPr>
        <w:autoSpaceDE w:val="0"/>
        <w:autoSpaceDN w:val="0"/>
        <w:adjustRightInd w:val="0"/>
        <w:spacing w:line="276" w:lineRule="auto"/>
        <w:ind w:left="0" w:firstLine="540"/>
        <w:jc w:val="both"/>
        <w:rPr>
          <w:sz w:val="28"/>
          <w:szCs w:val="28"/>
        </w:rPr>
      </w:pPr>
      <w:r w:rsidRPr="00EC6546">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0D3C1EC8" w14:textId="77777777" w:rsidR="00F931D8" w:rsidRPr="00EC6546" w:rsidRDefault="00F931D8" w:rsidP="00F931D8">
      <w:pPr>
        <w:pStyle w:val="af1"/>
        <w:ind w:left="0" w:firstLine="567"/>
        <w:contextualSpacing/>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w:t>
      </w:r>
      <w:r w:rsidRPr="00EC6546">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56759D5F" w14:textId="77777777" w:rsidR="00F931D8" w:rsidRPr="00EC6546" w:rsidRDefault="00F931D8" w:rsidP="00F931D8">
      <w:pPr>
        <w:pStyle w:val="af1"/>
        <w:ind w:left="0" w:firstLine="567"/>
        <w:contextualSpacing/>
        <w:jc w:val="both"/>
        <w:rPr>
          <w:rFonts w:ascii="Times New Roman" w:hAnsi="Times New Roman" w:cs="Times New Roman"/>
          <w:sz w:val="28"/>
          <w:szCs w:val="28"/>
          <w:lang w:eastAsia="en-US"/>
        </w:rPr>
      </w:pPr>
    </w:p>
    <w:p w14:paraId="7923209F" w14:textId="77777777" w:rsidR="00F931D8" w:rsidRPr="00EC6546" w:rsidRDefault="00F931D8" w:rsidP="00A81665">
      <w:pPr>
        <w:widowControl w:val="0"/>
        <w:numPr>
          <w:ilvl w:val="0"/>
          <w:numId w:val="15"/>
        </w:numPr>
        <w:autoSpaceDE w:val="0"/>
        <w:autoSpaceDN w:val="0"/>
        <w:adjustRightInd w:val="0"/>
        <w:spacing w:line="276" w:lineRule="auto"/>
        <w:ind w:left="0" w:firstLine="540"/>
        <w:jc w:val="both"/>
        <w:rPr>
          <w:sz w:val="28"/>
          <w:szCs w:val="28"/>
          <w:lang w:eastAsia="en-US"/>
        </w:rPr>
      </w:pPr>
      <w:r w:rsidRPr="00EC6546">
        <w:rPr>
          <w:sz w:val="28"/>
          <w:szCs w:val="28"/>
        </w:rPr>
        <w:t xml:space="preserve">Настоящее решение вступает в силу со дня официального </w:t>
      </w:r>
      <w:r w:rsidRPr="00EC6546">
        <w:rPr>
          <w:sz w:val="28"/>
          <w:szCs w:val="28"/>
        </w:rPr>
        <w:lastRenderedPageBreak/>
        <w:t>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53A76F2B" w14:textId="77777777" w:rsidR="00F931D8" w:rsidRPr="00EC6546" w:rsidRDefault="00F931D8" w:rsidP="00F931D8">
      <w:pPr>
        <w:tabs>
          <w:tab w:val="left" w:pos="900"/>
        </w:tabs>
        <w:spacing w:line="276" w:lineRule="auto"/>
        <w:jc w:val="both"/>
        <w:rPr>
          <w:sz w:val="28"/>
          <w:szCs w:val="28"/>
        </w:rPr>
      </w:pPr>
    </w:p>
    <w:p w14:paraId="5960A4C1" w14:textId="77777777" w:rsidR="00F931D8" w:rsidRPr="00EC6546" w:rsidRDefault="00F931D8" w:rsidP="00F931D8">
      <w:pPr>
        <w:tabs>
          <w:tab w:val="left" w:pos="900"/>
        </w:tabs>
        <w:spacing w:line="276" w:lineRule="auto"/>
        <w:jc w:val="both"/>
        <w:rPr>
          <w:sz w:val="28"/>
          <w:szCs w:val="28"/>
        </w:rPr>
      </w:pPr>
    </w:p>
    <w:p w14:paraId="6B9D5BAC" w14:textId="77777777" w:rsidR="00F931D8" w:rsidRPr="00EC6546" w:rsidRDefault="00F931D8" w:rsidP="00F931D8">
      <w:pPr>
        <w:shd w:val="clear" w:color="auto" w:fill="FFFFFF"/>
        <w:spacing w:line="276" w:lineRule="auto"/>
        <w:ind w:right="442"/>
        <w:jc w:val="both"/>
        <w:rPr>
          <w:b/>
          <w:spacing w:val="-7"/>
          <w:sz w:val="28"/>
          <w:szCs w:val="28"/>
        </w:rPr>
      </w:pPr>
      <w:r w:rsidRPr="00EC6546">
        <w:rPr>
          <w:b/>
          <w:spacing w:val="-7"/>
          <w:sz w:val="28"/>
          <w:szCs w:val="28"/>
        </w:rPr>
        <w:t>Председатель Совета</w:t>
      </w:r>
    </w:p>
    <w:p w14:paraId="0ED2D457" w14:textId="77777777" w:rsidR="00F931D8" w:rsidRPr="00EC6546" w:rsidRDefault="00F931D8" w:rsidP="00F931D8">
      <w:pPr>
        <w:shd w:val="clear" w:color="auto" w:fill="FFFFFF"/>
        <w:spacing w:line="276" w:lineRule="auto"/>
        <w:ind w:right="442"/>
        <w:jc w:val="both"/>
        <w:rPr>
          <w:b/>
          <w:spacing w:val="-7"/>
          <w:sz w:val="28"/>
          <w:szCs w:val="28"/>
        </w:rPr>
      </w:pPr>
      <w:r w:rsidRPr="00EC6546">
        <w:rPr>
          <w:b/>
          <w:spacing w:val="-7"/>
          <w:sz w:val="28"/>
          <w:szCs w:val="28"/>
        </w:rPr>
        <w:t xml:space="preserve">Комсомольского </w:t>
      </w:r>
      <w:r w:rsidRPr="00EC6546">
        <w:rPr>
          <w:b/>
          <w:sz w:val="28"/>
          <w:szCs w:val="28"/>
        </w:rPr>
        <w:t xml:space="preserve">муниципального района </w:t>
      </w:r>
    </w:p>
    <w:p w14:paraId="4928D503" w14:textId="77777777" w:rsidR="00F931D8" w:rsidRPr="00EC6546" w:rsidRDefault="00F931D8" w:rsidP="00F931D8">
      <w:pPr>
        <w:shd w:val="clear" w:color="auto" w:fill="FFFFFF"/>
        <w:spacing w:line="276" w:lineRule="auto"/>
        <w:ind w:right="442"/>
        <w:jc w:val="both"/>
        <w:rPr>
          <w:b/>
          <w:sz w:val="28"/>
          <w:szCs w:val="28"/>
        </w:rPr>
      </w:pPr>
      <w:r w:rsidRPr="00EC6546">
        <w:rPr>
          <w:b/>
          <w:sz w:val="28"/>
          <w:szCs w:val="28"/>
        </w:rPr>
        <w:t>Ивановской области:                                                             Е.В. Лабутина</w:t>
      </w:r>
    </w:p>
    <w:p w14:paraId="3E80B1E7" w14:textId="77777777" w:rsidR="00F931D8" w:rsidRPr="00EC6546" w:rsidRDefault="00F931D8" w:rsidP="00F931D8">
      <w:pPr>
        <w:shd w:val="clear" w:color="auto" w:fill="FFFFFF"/>
        <w:spacing w:line="276" w:lineRule="auto"/>
        <w:ind w:right="442"/>
        <w:jc w:val="both"/>
        <w:rPr>
          <w:b/>
          <w:sz w:val="28"/>
          <w:szCs w:val="28"/>
        </w:rPr>
      </w:pPr>
    </w:p>
    <w:p w14:paraId="6A35AE47" w14:textId="77777777" w:rsidR="00F931D8" w:rsidRPr="00EC6546" w:rsidRDefault="00F931D8" w:rsidP="00F931D8">
      <w:pPr>
        <w:spacing w:line="276" w:lineRule="auto"/>
        <w:jc w:val="both"/>
        <w:rPr>
          <w:b/>
          <w:sz w:val="28"/>
          <w:szCs w:val="28"/>
        </w:rPr>
      </w:pPr>
      <w:r w:rsidRPr="00EC6546">
        <w:rPr>
          <w:b/>
          <w:sz w:val="28"/>
          <w:szCs w:val="28"/>
        </w:rPr>
        <w:t xml:space="preserve">И.о. Главы Комсомольского </w:t>
      </w:r>
    </w:p>
    <w:p w14:paraId="286BBEF3" w14:textId="77777777" w:rsidR="00F931D8" w:rsidRPr="00EC6546" w:rsidRDefault="00F931D8" w:rsidP="00F931D8">
      <w:pPr>
        <w:pStyle w:val="a6"/>
        <w:spacing w:line="276" w:lineRule="auto"/>
        <w:jc w:val="both"/>
        <w:rPr>
          <w:rFonts w:ascii="Times New Roman" w:hAnsi="Times New Roman"/>
          <w:b/>
          <w:sz w:val="28"/>
          <w:szCs w:val="28"/>
        </w:rPr>
      </w:pPr>
      <w:r w:rsidRPr="00EC6546">
        <w:rPr>
          <w:rFonts w:ascii="Times New Roman" w:hAnsi="Times New Roman"/>
          <w:b/>
          <w:sz w:val="28"/>
          <w:szCs w:val="28"/>
        </w:rPr>
        <w:t>муниципального района                                                           Е.Г. Мусина</w:t>
      </w:r>
    </w:p>
    <w:p w14:paraId="48892BFF" w14:textId="77777777" w:rsidR="00F931D8" w:rsidRPr="00EC6546" w:rsidRDefault="00F931D8" w:rsidP="00F931D8">
      <w:pPr>
        <w:pStyle w:val="a6"/>
        <w:spacing w:line="276" w:lineRule="auto"/>
        <w:jc w:val="both"/>
        <w:rPr>
          <w:rFonts w:ascii="Times New Roman" w:hAnsi="Times New Roman"/>
          <w:b/>
          <w:sz w:val="28"/>
          <w:szCs w:val="28"/>
        </w:rPr>
      </w:pPr>
      <w:r w:rsidRPr="00EC6546">
        <w:rPr>
          <w:rFonts w:ascii="Times New Roman" w:hAnsi="Times New Roman"/>
          <w:b/>
          <w:sz w:val="28"/>
          <w:szCs w:val="28"/>
        </w:rPr>
        <w:t xml:space="preserve"> </w:t>
      </w:r>
    </w:p>
    <w:p w14:paraId="5169A68F" w14:textId="77777777" w:rsidR="00F931D8" w:rsidRPr="00EC6546" w:rsidRDefault="00F931D8" w:rsidP="00F931D8">
      <w:pPr>
        <w:spacing w:line="276" w:lineRule="auto"/>
        <w:jc w:val="right"/>
        <w:outlineLvl w:val="0"/>
      </w:pPr>
    </w:p>
    <w:p w14:paraId="5D279C61" w14:textId="77777777" w:rsidR="00F931D8" w:rsidRPr="00EC6546" w:rsidRDefault="00F931D8" w:rsidP="00F931D8">
      <w:pPr>
        <w:jc w:val="right"/>
        <w:outlineLvl w:val="0"/>
      </w:pPr>
    </w:p>
    <w:p w14:paraId="53A72CAC" w14:textId="77777777" w:rsidR="00F931D8" w:rsidRPr="00EC6546" w:rsidRDefault="00F931D8" w:rsidP="00F931D8">
      <w:pPr>
        <w:jc w:val="right"/>
        <w:outlineLvl w:val="0"/>
      </w:pPr>
    </w:p>
    <w:p w14:paraId="4F69B0DA" w14:textId="77777777" w:rsidR="00F931D8" w:rsidRPr="00EC6546" w:rsidRDefault="00F931D8" w:rsidP="00F931D8">
      <w:pPr>
        <w:jc w:val="right"/>
        <w:outlineLvl w:val="0"/>
      </w:pPr>
    </w:p>
    <w:p w14:paraId="24B28A64" w14:textId="77777777" w:rsidR="00F931D8" w:rsidRPr="00EC6546" w:rsidRDefault="00F931D8" w:rsidP="00F931D8">
      <w:pPr>
        <w:jc w:val="right"/>
        <w:outlineLvl w:val="0"/>
      </w:pPr>
    </w:p>
    <w:p w14:paraId="7073E715" w14:textId="77777777" w:rsidR="00F931D8" w:rsidRPr="00EC6546" w:rsidRDefault="00F931D8" w:rsidP="00F931D8">
      <w:pPr>
        <w:jc w:val="right"/>
        <w:outlineLvl w:val="0"/>
      </w:pPr>
    </w:p>
    <w:p w14:paraId="2974F8C8" w14:textId="77777777" w:rsidR="00F931D8" w:rsidRPr="00EC6546" w:rsidRDefault="00F931D8" w:rsidP="00F931D8">
      <w:pPr>
        <w:jc w:val="right"/>
        <w:outlineLvl w:val="0"/>
      </w:pPr>
    </w:p>
    <w:p w14:paraId="0778D6B8" w14:textId="77777777" w:rsidR="00F931D8" w:rsidRPr="00EC6546" w:rsidRDefault="00F931D8" w:rsidP="00F931D8">
      <w:pPr>
        <w:jc w:val="right"/>
        <w:outlineLvl w:val="0"/>
      </w:pPr>
    </w:p>
    <w:p w14:paraId="41D1FDF3" w14:textId="77777777" w:rsidR="00F931D8" w:rsidRPr="00EC6546" w:rsidRDefault="00F931D8" w:rsidP="00F931D8">
      <w:pPr>
        <w:jc w:val="right"/>
        <w:outlineLvl w:val="0"/>
      </w:pPr>
    </w:p>
    <w:p w14:paraId="30083A74" w14:textId="77777777" w:rsidR="00F931D8" w:rsidRPr="00EC6546" w:rsidRDefault="00F931D8" w:rsidP="00F931D8">
      <w:pPr>
        <w:jc w:val="right"/>
        <w:outlineLvl w:val="0"/>
      </w:pPr>
    </w:p>
    <w:p w14:paraId="46B7528D" w14:textId="77777777" w:rsidR="00F931D8" w:rsidRPr="00EC6546" w:rsidRDefault="00F931D8" w:rsidP="00F931D8">
      <w:pPr>
        <w:jc w:val="right"/>
        <w:outlineLvl w:val="0"/>
      </w:pPr>
    </w:p>
    <w:p w14:paraId="01E6BFF8" w14:textId="77777777" w:rsidR="00F931D8" w:rsidRPr="00EC6546" w:rsidRDefault="00F931D8" w:rsidP="00F931D8">
      <w:pPr>
        <w:jc w:val="right"/>
        <w:outlineLvl w:val="0"/>
      </w:pPr>
    </w:p>
    <w:p w14:paraId="0C5F5148" w14:textId="77777777" w:rsidR="00F931D8" w:rsidRPr="00EC6546" w:rsidRDefault="00F931D8" w:rsidP="00F931D8">
      <w:pPr>
        <w:jc w:val="right"/>
        <w:outlineLvl w:val="0"/>
      </w:pPr>
    </w:p>
    <w:p w14:paraId="3FBDF5E0" w14:textId="77777777" w:rsidR="00F931D8" w:rsidRPr="00EC6546" w:rsidRDefault="00F931D8" w:rsidP="00F931D8">
      <w:pPr>
        <w:jc w:val="right"/>
        <w:outlineLvl w:val="0"/>
      </w:pPr>
    </w:p>
    <w:p w14:paraId="758E5E1D" w14:textId="77777777" w:rsidR="00F931D8" w:rsidRPr="00EC6546" w:rsidRDefault="00F931D8" w:rsidP="00F931D8">
      <w:pPr>
        <w:jc w:val="right"/>
        <w:outlineLvl w:val="0"/>
      </w:pPr>
    </w:p>
    <w:p w14:paraId="71BD87F3" w14:textId="77777777" w:rsidR="00F931D8" w:rsidRPr="00EC6546" w:rsidRDefault="00F931D8" w:rsidP="00F931D8">
      <w:pPr>
        <w:jc w:val="right"/>
        <w:outlineLvl w:val="0"/>
      </w:pPr>
    </w:p>
    <w:p w14:paraId="0F157A94" w14:textId="77777777" w:rsidR="00F931D8" w:rsidRPr="00EC6546" w:rsidRDefault="00F931D8" w:rsidP="00F931D8">
      <w:pPr>
        <w:jc w:val="right"/>
        <w:outlineLvl w:val="0"/>
      </w:pPr>
    </w:p>
    <w:p w14:paraId="460C38A3" w14:textId="77777777" w:rsidR="00F931D8" w:rsidRPr="00EC6546" w:rsidRDefault="00F931D8" w:rsidP="00F931D8">
      <w:pPr>
        <w:jc w:val="right"/>
        <w:outlineLvl w:val="0"/>
      </w:pPr>
    </w:p>
    <w:p w14:paraId="5DE599E2" w14:textId="77777777" w:rsidR="00F931D8" w:rsidRPr="00EC6546" w:rsidRDefault="00F931D8" w:rsidP="00F931D8">
      <w:pPr>
        <w:jc w:val="right"/>
        <w:outlineLvl w:val="0"/>
      </w:pPr>
    </w:p>
    <w:p w14:paraId="4C4D56AE" w14:textId="77777777" w:rsidR="00F931D8" w:rsidRPr="00EC6546" w:rsidRDefault="00F931D8" w:rsidP="00F931D8">
      <w:pPr>
        <w:jc w:val="right"/>
        <w:outlineLvl w:val="0"/>
      </w:pPr>
    </w:p>
    <w:p w14:paraId="4E033A69" w14:textId="77777777" w:rsidR="00F931D8" w:rsidRPr="00EC6546" w:rsidRDefault="00F931D8" w:rsidP="00F931D8">
      <w:pPr>
        <w:jc w:val="right"/>
        <w:outlineLvl w:val="0"/>
      </w:pPr>
    </w:p>
    <w:p w14:paraId="6CE4A8E1" w14:textId="77777777" w:rsidR="00F931D8" w:rsidRPr="00EC6546" w:rsidRDefault="00F931D8" w:rsidP="00F931D8">
      <w:pPr>
        <w:jc w:val="right"/>
        <w:outlineLvl w:val="0"/>
      </w:pPr>
    </w:p>
    <w:p w14:paraId="1B2FBEAB" w14:textId="77777777" w:rsidR="00F931D8" w:rsidRPr="00EC6546" w:rsidRDefault="00F931D8" w:rsidP="00F931D8">
      <w:pPr>
        <w:jc w:val="right"/>
        <w:outlineLvl w:val="0"/>
      </w:pPr>
    </w:p>
    <w:p w14:paraId="11B27493" w14:textId="77777777" w:rsidR="00F931D8" w:rsidRPr="00EC6546" w:rsidRDefault="00F931D8" w:rsidP="00F931D8">
      <w:pPr>
        <w:jc w:val="right"/>
        <w:outlineLvl w:val="0"/>
      </w:pPr>
    </w:p>
    <w:p w14:paraId="062EE5B3" w14:textId="77777777" w:rsidR="00F931D8" w:rsidRPr="00EC6546" w:rsidRDefault="00F931D8" w:rsidP="00F931D8">
      <w:pPr>
        <w:jc w:val="right"/>
        <w:outlineLvl w:val="0"/>
      </w:pPr>
    </w:p>
    <w:p w14:paraId="502EC3A4" w14:textId="77777777" w:rsidR="00F931D8" w:rsidRPr="00EC6546" w:rsidRDefault="00F931D8" w:rsidP="00F931D8">
      <w:pPr>
        <w:jc w:val="right"/>
        <w:outlineLvl w:val="0"/>
      </w:pPr>
    </w:p>
    <w:p w14:paraId="2D144C96" w14:textId="77777777" w:rsidR="00F931D8" w:rsidRPr="00EC6546" w:rsidRDefault="00F931D8" w:rsidP="00F931D8">
      <w:pPr>
        <w:jc w:val="right"/>
        <w:outlineLvl w:val="0"/>
      </w:pPr>
    </w:p>
    <w:p w14:paraId="7ECAE071" w14:textId="77777777" w:rsidR="00F931D8" w:rsidRPr="00EC6546" w:rsidRDefault="00F931D8" w:rsidP="00F931D8">
      <w:pPr>
        <w:jc w:val="right"/>
        <w:outlineLvl w:val="0"/>
      </w:pPr>
    </w:p>
    <w:p w14:paraId="481159F8" w14:textId="77777777" w:rsidR="00F931D8" w:rsidRPr="00EC6546" w:rsidRDefault="00F931D8" w:rsidP="00F931D8">
      <w:pPr>
        <w:jc w:val="right"/>
        <w:outlineLvl w:val="0"/>
      </w:pPr>
    </w:p>
    <w:p w14:paraId="5CB54FF1" w14:textId="77777777" w:rsidR="00F931D8" w:rsidRPr="00EC6546" w:rsidRDefault="00F931D8" w:rsidP="00F931D8">
      <w:pPr>
        <w:jc w:val="right"/>
        <w:outlineLvl w:val="0"/>
      </w:pPr>
    </w:p>
    <w:p w14:paraId="32C8AA04" w14:textId="77777777" w:rsidR="00F931D8" w:rsidRPr="00EC6546" w:rsidRDefault="00F931D8" w:rsidP="00F931D8">
      <w:pPr>
        <w:jc w:val="right"/>
        <w:outlineLvl w:val="0"/>
      </w:pPr>
    </w:p>
    <w:p w14:paraId="572F30A5" w14:textId="77777777" w:rsidR="00F931D8" w:rsidRPr="00EC6546" w:rsidRDefault="00F931D8" w:rsidP="00F931D8">
      <w:pPr>
        <w:jc w:val="right"/>
        <w:outlineLvl w:val="0"/>
      </w:pPr>
    </w:p>
    <w:p w14:paraId="486A17F0" w14:textId="77777777" w:rsidR="00F931D8" w:rsidRPr="00EC6546" w:rsidRDefault="00F931D8" w:rsidP="00F931D8">
      <w:pPr>
        <w:jc w:val="right"/>
        <w:outlineLvl w:val="0"/>
      </w:pPr>
    </w:p>
    <w:p w14:paraId="29251E8B" w14:textId="77777777" w:rsidR="00F931D8" w:rsidRPr="00EC6546" w:rsidRDefault="00F931D8" w:rsidP="00F931D8">
      <w:pPr>
        <w:jc w:val="right"/>
        <w:outlineLvl w:val="0"/>
      </w:pPr>
    </w:p>
    <w:p w14:paraId="1011717F" w14:textId="77777777" w:rsidR="00F931D8" w:rsidRPr="00EC6546" w:rsidRDefault="00F931D8" w:rsidP="00F931D8">
      <w:pPr>
        <w:jc w:val="right"/>
        <w:outlineLvl w:val="0"/>
      </w:pPr>
    </w:p>
    <w:p w14:paraId="083BD50E" w14:textId="77777777" w:rsidR="00F931D8" w:rsidRPr="00EC6546" w:rsidRDefault="00F931D8" w:rsidP="00F931D8">
      <w:pPr>
        <w:jc w:val="right"/>
        <w:outlineLvl w:val="0"/>
      </w:pPr>
    </w:p>
    <w:p w14:paraId="7A692B3C" w14:textId="77777777" w:rsidR="00F931D8" w:rsidRPr="00EC6546" w:rsidRDefault="00F931D8" w:rsidP="00F931D8">
      <w:pPr>
        <w:jc w:val="right"/>
        <w:outlineLvl w:val="0"/>
      </w:pPr>
    </w:p>
    <w:p w14:paraId="2FACA2FF" w14:textId="77777777" w:rsidR="00F931D8" w:rsidRPr="00EC6546" w:rsidRDefault="00F931D8" w:rsidP="00F931D8">
      <w:pPr>
        <w:jc w:val="right"/>
        <w:outlineLvl w:val="0"/>
      </w:pPr>
    </w:p>
    <w:p w14:paraId="0CF5D067" w14:textId="77777777" w:rsidR="00F931D8" w:rsidRPr="00EC6546" w:rsidRDefault="00F931D8" w:rsidP="00F931D8">
      <w:pPr>
        <w:jc w:val="right"/>
        <w:outlineLvl w:val="0"/>
      </w:pPr>
    </w:p>
    <w:p w14:paraId="4D48C8FF" w14:textId="77777777" w:rsidR="00F931D8" w:rsidRPr="00EC6546" w:rsidRDefault="00F931D8" w:rsidP="00F931D8">
      <w:pPr>
        <w:jc w:val="right"/>
        <w:outlineLvl w:val="0"/>
      </w:pPr>
    </w:p>
    <w:p w14:paraId="7C53C6B5" w14:textId="77777777" w:rsidR="00F931D8" w:rsidRPr="00EC6546" w:rsidRDefault="00F931D8" w:rsidP="00F931D8">
      <w:pPr>
        <w:jc w:val="right"/>
        <w:outlineLvl w:val="0"/>
      </w:pPr>
    </w:p>
    <w:p w14:paraId="34FB196C" w14:textId="77777777" w:rsidR="00F931D8" w:rsidRPr="00EC6546" w:rsidRDefault="00F931D8" w:rsidP="00F931D8">
      <w:pPr>
        <w:jc w:val="right"/>
        <w:outlineLvl w:val="0"/>
      </w:pPr>
    </w:p>
    <w:p w14:paraId="200B0DE4" w14:textId="77777777" w:rsidR="00F931D8" w:rsidRPr="00EC6546" w:rsidRDefault="00F931D8" w:rsidP="00F931D8">
      <w:pPr>
        <w:jc w:val="right"/>
        <w:outlineLvl w:val="0"/>
      </w:pPr>
    </w:p>
    <w:p w14:paraId="6320AC82" w14:textId="77777777" w:rsidR="00F931D8" w:rsidRPr="00EC6546" w:rsidRDefault="00F931D8" w:rsidP="00F931D8">
      <w:pPr>
        <w:jc w:val="right"/>
        <w:outlineLvl w:val="0"/>
      </w:pPr>
    </w:p>
    <w:p w14:paraId="7786D868" w14:textId="77777777" w:rsidR="00F931D8" w:rsidRPr="00EC6546" w:rsidRDefault="00F931D8" w:rsidP="00F931D8">
      <w:pPr>
        <w:jc w:val="right"/>
        <w:outlineLvl w:val="0"/>
      </w:pPr>
    </w:p>
    <w:p w14:paraId="0B28FE2D" w14:textId="77777777" w:rsidR="00F931D8" w:rsidRPr="00EC6546" w:rsidRDefault="00F931D8" w:rsidP="00F931D8">
      <w:pPr>
        <w:jc w:val="right"/>
        <w:outlineLvl w:val="0"/>
      </w:pPr>
    </w:p>
    <w:p w14:paraId="3EABC982" w14:textId="77777777" w:rsidR="00F931D8" w:rsidRPr="00EC6546" w:rsidRDefault="00F931D8" w:rsidP="00F931D8">
      <w:pPr>
        <w:jc w:val="right"/>
        <w:outlineLvl w:val="0"/>
        <w:rPr>
          <w:sz w:val="24"/>
        </w:rPr>
      </w:pPr>
      <w:r w:rsidRPr="00EC6546">
        <w:rPr>
          <w:sz w:val="24"/>
        </w:rPr>
        <w:lastRenderedPageBreak/>
        <w:t xml:space="preserve">Приложение №1 </w:t>
      </w:r>
    </w:p>
    <w:p w14:paraId="5F5E4CCD" w14:textId="77777777" w:rsidR="00F931D8" w:rsidRPr="00EC6546" w:rsidRDefault="00F931D8" w:rsidP="00F931D8">
      <w:pPr>
        <w:jc w:val="right"/>
        <w:outlineLvl w:val="0"/>
        <w:rPr>
          <w:sz w:val="24"/>
        </w:rPr>
      </w:pPr>
      <w:r w:rsidRPr="00EC6546">
        <w:rPr>
          <w:sz w:val="24"/>
        </w:rPr>
        <w:t>к решению Совета</w:t>
      </w:r>
    </w:p>
    <w:p w14:paraId="3FB546BD" w14:textId="77777777" w:rsidR="00F931D8" w:rsidRPr="00EC6546" w:rsidRDefault="00F931D8" w:rsidP="00F931D8">
      <w:pPr>
        <w:jc w:val="right"/>
        <w:outlineLvl w:val="0"/>
        <w:rPr>
          <w:sz w:val="24"/>
        </w:rPr>
      </w:pPr>
      <w:r w:rsidRPr="00EC6546">
        <w:rPr>
          <w:sz w:val="24"/>
        </w:rPr>
        <w:t>Комсомольского муниципального района</w:t>
      </w:r>
    </w:p>
    <w:p w14:paraId="28679A93" w14:textId="77777777" w:rsidR="00F931D8" w:rsidRPr="00EC6546" w:rsidRDefault="00F931D8" w:rsidP="00F931D8">
      <w:pPr>
        <w:jc w:val="right"/>
        <w:outlineLvl w:val="0"/>
        <w:rPr>
          <w:sz w:val="24"/>
        </w:rPr>
      </w:pPr>
      <w:r w:rsidRPr="00EC6546">
        <w:rPr>
          <w:sz w:val="24"/>
        </w:rPr>
        <w:t>от _________.2026 г.  №__</w:t>
      </w:r>
    </w:p>
    <w:p w14:paraId="29A1D20B" w14:textId="77777777" w:rsidR="00F931D8" w:rsidRPr="00EC6546" w:rsidRDefault="00F931D8" w:rsidP="00F931D8">
      <w:pPr>
        <w:jc w:val="right"/>
        <w:outlineLvl w:val="0"/>
        <w:rPr>
          <w:sz w:val="24"/>
        </w:rPr>
      </w:pPr>
      <w:r w:rsidRPr="00EC6546">
        <w:rPr>
          <w:sz w:val="24"/>
        </w:rPr>
        <w:t xml:space="preserve">Приложение №1 </w:t>
      </w:r>
    </w:p>
    <w:p w14:paraId="4003C544" w14:textId="77777777" w:rsidR="00F931D8" w:rsidRPr="00EC6546" w:rsidRDefault="00F931D8" w:rsidP="00F931D8">
      <w:pPr>
        <w:jc w:val="right"/>
        <w:outlineLvl w:val="0"/>
        <w:rPr>
          <w:sz w:val="24"/>
        </w:rPr>
      </w:pPr>
      <w:r w:rsidRPr="00EC6546">
        <w:rPr>
          <w:sz w:val="24"/>
        </w:rPr>
        <w:t>к решению Совета</w:t>
      </w:r>
    </w:p>
    <w:p w14:paraId="6BB3904D" w14:textId="77777777" w:rsidR="00F931D8" w:rsidRPr="00EC6546" w:rsidRDefault="00F931D8" w:rsidP="00F931D8">
      <w:pPr>
        <w:jc w:val="right"/>
        <w:outlineLvl w:val="0"/>
        <w:rPr>
          <w:sz w:val="24"/>
        </w:rPr>
      </w:pPr>
      <w:r w:rsidRPr="00EC6546">
        <w:rPr>
          <w:sz w:val="24"/>
        </w:rPr>
        <w:t>Комсомольского муниципального района</w:t>
      </w:r>
    </w:p>
    <w:p w14:paraId="62B3C891" w14:textId="77777777" w:rsidR="00F931D8" w:rsidRPr="00EC6546" w:rsidRDefault="00F931D8" w:rsidP="00F931D8">
      <w:pPr>
        <w:jc w:val="right"/>
        <w:outlineLvl w:val="0"/>
        <w:rPr>
          <w:sz w:val="22"/>
        </w:rPr>
      </w:pPr>
      <w:r w:rsidRPr="00EC6546">
        <w:rPr>
          <w:sz w:val="24"/>
        </w:rPr>
        <w:t>от  14 декабря 2018г. № 367</w:t>
      </w:r>
    </w:p>
    <w:p w14:paraId="0B0DDEE7" w14:textId="77777777" w:rsidR="00F931D8" w:rsidRPr="00EC6546" w:rsidRDefault="00F931D8" w:rsidP="00F931D8">
      <w:pPr>
        <w:pStyle w:val="Heading"/>
        <w:autoSpaceDE/>
        <w:jc w:val="center"/>
        <w:outlineLvl w:val="0"/>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F931D8" w:rsidRPr="00EC6546" w14:paraId="29FC8258" w14:textId="77777777" w:rsidTr="00CC6B07">
        <w:trPr>
          <w:trHeight w:val="281"/>
        </w:trPr>
        <w:tc>
          <w:tcPr>
            <w:tcW w:w="5245" w:type="dxa"/>
            <w:vMerge w:val="restart"/>
          </w:tcPr>
          <w:p w14:paraId="106BD4BA" w14:textId="77777777" w:rsidR="00F931D8" w:rsidRPr="00EC6546" w:rsidRDefault="00F931D8" w:rsidP="00CC6B07">
            <w:pPr>
              <w:jc w:val="center"/>
              <w:rPr>
                <w:b/>
                <w:sz w:val="24"/>
                <w:szCs w:val="24"/>
              </w:rPr>
            </w:pPr>
            <w:r w:rsidRPr="00EC6546">
              <w:rPr>
                <w:b/>
                <w:sz w:val="24"/>
                <w:szCs w:val="24"/>
              </w:rPr>
              <w:t>Наименование передаваемого полномочия/межбюджетного трансферта</w:t>
            </w:r>
          </w:p>
        </w:tc>
        <w:tc>
          <w:tcPr>
            <w:tcW w:w="4837" w:type="dxa"/>
            <w:gridSpan w:val="3"/>
          </w:tcPr>
          <w:p w14:paraId="13CC91A7" w14:textId="77777777" w:rsidR="00F931D8" w:rsidRPr="00EC6546" w:rsidRDefault="00F931D8" w:rsidP="00CC6B07">
            <w:pPr>
              <w:jc w:val="center"/>
              <w:rPr>
                <w:b/>
                <w:sz w:val="24"/>
                <w:szCs w:val="24"/>
              </w:rPr>
            </w:pPr>
            <w:r w:rsidRPr="00EC6546">
              <w:rPr>
                <w:b/>
                <w:sz w:val="24"/>
                <w:szCs w:val="24"/>
              </w:rPr>
              <w:t>Сумма, руб.</w:t>
            </w:r>
          </w:p>
        </w:tc>
      </w:tr>
      <w:tr w:rsidR="00F931D8" w:rsidRPr="00EC6546" w14:paraId="40ED7D4C" w14:textId="77777777" w:rsidTr="00CC6B07">
        <w:tc>
          <w:tcPr>
            <w:tcW w:w="5245" w:type="dxa"/>
            <w:vMerge/>
          </w:tcPr>
          <w:p w14:paraId="5721392B" w14:textId="77777777" w:rsidR="00F931D8" w:rsidRPr="00EC6546" w:rsidRDefault="00F931D8" w:rsidP="00CC6B07">
            <w:pPr>
              <w:jc w:val="center"/>
              <w:rPr>
                <w:b/>
                <w:sz w:val="24"/>
                <w:szCs w:val="24"/>
              </w:rPr>
            </w:pPr>
          </w:p>
        </w:tc>
        <w:tc>
          <w:tcPr>
            <w:tcW w:w="1596" w:type="dxa"/>
          </w:tcPr>
          <w:p w14:paraId="309B003D" w14:textId="77777777" w:rsidR="00F931D8" w:rsidRPr="00EC6546" w:rsidRDefault="00F931D8" w:rsidP="00CC6B07">
            <w:pPr>
              <w:jc w:val="center"/>
              <w:rPr>
                <w:b/>
                <w:sz w:val="24"/>
                <w:szCs w:val="24"/>
              </w:rPr>
            </w:pPr>
            <w:r w:rsidRPr="00EC6546">
              <w:rPr>
                <w:b/>
                <w:sz w:val="24"/>
                <w:szCs w:val="24"/>
              </w:rPr>
              <w:t>2026 год</w:t>
            </w:r>
          </w:p>
        </w:tc>
        <w:tc>
          <w:tcPr>
            <w:tcW w:w="1645" w:type="dxa"/>
          </w:tcPr>
          <w:p w14:paraId="4564E0ED" w14:textId="77777777" w:rsidR="00F931D8" w:rsidRPr="00EC6546" w:rsidRDefault="00F931D8" w:rsidP="00CC6B07">
            <w:pPr>
              <w:jc w:val="center"/>
              <w:rPr>
                <w:b/>
                <w:sz w:val="24"/>
                <w:szCs w:val="24"/>
              </w:rPr>
            </w:pPr>
            <w:r w:rsidRPr="00EC6546">
              <w:rPr>
                <w:b/>
                <w:sz w:val="24"/>
                <w:szCs w:val="24"/>
              </w:rPr>
              <w:t>2027 год</w:t>
            </w:r>
          </w:p>
        </w:tc>
        <w:tc>
          <w:tcPr>
            <w:tcW w:w="1596" w:type="dxa"/>
          </w:tcPr>
          <w:p w14:paraId="4A15C9DA" w14:textId="77777777" w:rsidR="00F931D8" w:rsidRPr="00EC6546" w:rsidRDefault="00F931D8" w:rsidP="00CC6B07">
            <w:pPr>
              <w:jc w:val="center"/>
              <w:rPr>
                <w:b/>
                <w:sz w:val="24"/>
                <w:szCs w:val="24"/>
              </w:rPr>
            </w:pPr>
            <w:r w:rsidRPr="00EC6546">
              <w:rPr>
                <w:b/>
                <w:sz w:val="24"/>
                <w:szCs w:val="24"/>
              </w:rPr>
              <w:t>2028 год</w:t>
            </w:r>
          </w:p>
        </w:tc>
      </w:tr>
      <w:tr w:rsidR="00F931D8" w:rsidRPr="00EC6546" w14:paraId="601F5721" w14:textId="77777777" w:rsidTr="00CC6B07">
        <w:tc>
          <w:tcPr>
            <w:tcW w:w="5245" w:type="dxa"/>
          </w:tcPr>
          <w:p w14:paraId="71ECA2ED" w14:textId="77777777" w:rsidR="00F931D8" w:rsidRPr="00EC6546" w:rsidRDefault="00F931D8" w:rsidP="00CC6B07">
            <w:pPr>
              <w:jc w:val="center"/>
              <w:rPr>
                <w:sz w:val="24"/>
                <w:szCs w:val="24"/>
              </w:rPr>
            </w:pPr>
            <w:r w:rsidRPr="00EC6546">
              <w:rPr>
                <w:sz w:val="24"/>
                <w:szCs w:val="24"/>
              </w:rPr>
              <w:t>1</w:t>
            </w:r>
          </w:p>
        </w:tc>
        <w:tc>
          <w:tcPr>
            <w:tcW w:w="1596" w:type="dxa"/>
          </w:tcPr>
          <w:p w14:paraId="1E334188" w14:textId="77777777" w:rsidR="00F931D8" w:rsidRPr="00EC6546" w:rsidRDefault="00F931D8" w:rsidP="00CC6B07">
            <w:pPr>
              <w:jc w:val="center"/>
              <w:rPr>
                <w:sz w:val="24"/>
                <w:szCs w:val="24"/>
              </w:rPr>
            </w:pPr>
            <w:r w:rsidRPr="00EC6546">
              <w:rPr>
                <w:sz w:val="24"/>
                <w:szCs w:val="24"/>
              </w:rPr>
              <w:t>2</w:t>
            </w:r>
          </w:p>
        </w:tc>
        <w:tc>
          <w:tcPr>
            <w:tcW w:w="1645" w:type="dxa"/>
          </w:tcPr>
          <w:p w14:paraId="2F65B362" w14:textId="77777777" w:rsidR="00F931D8" w:rsidRPr="00EC6546" w:rsidRDefault="00F931D8" w:rsidP="00CC6B07">
            <w:pPr>
              <w:jc w:val="center"/>
              <w:rPr>
                <w:sz w:val="24"/>
                <w:szCs w:val="24"/>
              </w:rPr>
            </w:pPr>
            <w:r w:rsidRPr="00EC6546">
              <w:rPr>
                <w:sz w:val="24"/>
                <w:szCs w:val="24"/>
              </w:rPr>
              <w:t>3</w:t>
            </w:r>
          </w:p>
        </w:tc>
        <w:tc>
          <w:tcPr>
            <w:tcW w:w="1596" w:type="dxa"/>
          </w:tcPr>
          <w:p w14:paraId="6B9F7A2F" w14:textId="77777777" w:rsidR="00F931D8" w:rsidRPr="00EC6546" w:rsidRDefault="00F931D8" w:rsidP="00CC6B07">
            <w:pPr>
              <w:jc w:val="center"/>
              <w:rPr>
                <w:sz w:val="24"/>
                <w:szCs w:val="24"/>
              </w:rPr>
            </w:pPr>
            <w:r w:rsidRPr="00EC6546">
              <w:rPr>
                <w:sz w:val="24"/>
                <w:szCs w:val="24"/>
              </w:rPr>
              <w:t>4</w:t>
            </w:r>
          </w:p>
        </w:tc>
      </w:tr>
      <w:tr w:rsidR="00F931D8" w:rsidRPr="00EC6546" w14:paraId="1EC02975" w14:textId="77777777" w:rsidTr="00CC6B07">
        <w:trPr>
          <w:trHeight w:val="778"/>
        </w:trPr>
        <w:tc>
          <w:tcPr>
            <w:tcW w:w="10082" w:type="dxa"/>
            <w:gridSpan w:val="4"/>
          </w:tcPr>
          <w:p w14:paraId="2D5E8925" w14:textId="77777777" w:rsidR="00F931D8" w:rsidRPr="00EC6546" w:rsidRDefault="00F931D8" w:rsidP="00A81665">
            <w:pPr>
              <w:widowControl w:val="0"/>
              <w:numPr>
                <w:ilvl w:val="0"/>
                <w:numId w:val="16"/>
              </w:numPr>
              <w:autoSpaceDE w:val="0"/>
              <w:autoSpaceDN w:val="0"/>
              <w:adjustRightInd w:val="0"/>
              <w:ind w:left="0" w:firstLine="360"/>
              <w:jc w:val="center"/>
              <w:rPr>
                <w:sz w:val="24"/>
                <w:szCs w:val="24"/>
              </w:rPr>
            </w:pPr>
            <w:r w:rsidRPr="00EC6546">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F931D8" w:rsidRPr="00EC6546" w14:paraId="5CDB19B0" w14:textId="77777777" w:rsidTr="00CC6B07">
        <w:trPr>
          <w:trHeight w:val="364"/>
        </w:trPr>
        <w:tc>
          <w:tcPr>
            <w:tcW w:w="5245" w:type="dxa"/>
          </w:tcPr>
          <w:p w14:paraId="4D033F40" w14:textId="77777777" w:rsidR="00F931D8" w:rsidRPr="00EC6546" w:rsidRDefault="00F931D8" w:rsidP="00CC6B07">
            <w:pPr>
              <w:jc w:val="both"/>
              <w:rPr>
                <w:sz w:val="24"/>
                <w:szCs w:val="24"/>
              </w:rPr>
            </w:pPr>
            <w:r w:rsidRPr="00EC6546">
              <w:rPr>
                <w:sz w:val="24"/>
                <w:szCs w:val="24"/>
              </w:rPr>
              <w:t>Из них:</w:t>
            </w:r>
          </w:p>
        </w:tc>
        <w:tc>
          <w:tcPr>
            <w:tcW w:w="1596" w:type="dxa"/>
          </w:tcPr>
          <w:p w14:paraId="109E5A9C" w14:textId="77777777" w:rsidR="00F931D8" w:rsidRPr="00EC6546" w:rsidRDefault="00F931D8" w:rsidP="00CC6B07">
            <w:pPr>
              <w:jc w:val="center"/>
              <w:rPr>
                <w:sz w:val="24"/>
                <w:szCs w:val="24"/>
              </w:rPr>
            </w:pPr>
          </w:p>
        </w:tc>
        <w:tc>
          <w:tcPr>
            <w:tcW w:w="1645" w:type="dxa"/>
          </w:tcPr>
          <w:p w14:paraId="2606DCC7" w14:textId="77777777" w:rsidR="00F931D8" w:rsidRPr="00EC6546" w:rsidRDefault="00F931D8" w:rsidP="00CC6B07">
            <w:pPr>
              <w:jc w:val="center"/>
              <w:rPr>
                <w:sz w:val="24"/>
                <w:szCs w:val="24"/>
              </w:rPr>
            </w:pPr>
          </w:p>
        </w:tc>
        <w:tc>
          <w:tcPr>
            <w:tcW w:w="1596" w:type="dxa"/>
          </w:tcPr>
          <w:p w14:paraId="70508A6B" w14:textId="77777777" w:rsidR="00F931D8" w:rsidRPr="00EC6546" w:rsidRDefault="00F931D8" w:rsidP="00CC6B07">
            <w:pPr>
              <w:jc w:val="center"/>
              <w:rPr>
                <w:sz w:val="24"/>
                <w:szCs w:val="24"/>
              </w:rPr>
            </w:pPr>
          </w:p>
        </w:tc>
      </w:tr>
      <w:tr w:rsidR="00F931D8" w:rsidRPr="00EC6546" w14:paraId="4BC2FEAB" w14:textId="77777777" w:rsidTr="00CC6B07">
        <w:trPr>
          <w:trHeight w:val="1421"/>
        </w:trPr>
        <w:tc>
          <w:tcPr>
            <w:tcW w:w="5245" w:type="dxa"/>
          </w:tcPr>
          <w:p w14:paraId="5C7567A7" w14:textId="77777777" w:rsidR="00F931D8" w:rsidRPr="00EC6546" w:rsidRDefault="00F931D8" w:rsidP="00CC6B07">
            <w:pPr>
              <w:jc w:val="both"/>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1F164F08" w14:textId="77777777" w:rsidR="00F931D8" w:rsidRPr="00EC6546" w:rsidRDefault="00F931D8" w:rsidP="00CC6B07">
            <w:pPr>
              <w:jc w:val="center"/>
              <w:rPr>
                <w:sz w:val="24"/>
                <w:szCs w:val="24"/>
              </w:rPr>
            </w:pPr>
            <w:r w:rsidRPr="00EC6546">
              <w:rPr>
                <w:sz w:val="24"/>
                <w:szCs w:val="24"/>
              </w:rPr>
              <w:t>10 573 300,00</w:t>
            </w:r>
          </w:p>
        </w:tc>
        <w:tc>
          <w:tcPr>
            <w:tcW w:w="1645" w:type="dxa"/>
          </w:tcPr>
          <w:p w14:paraId="35E2A5D2" w14:textId="77777777" w:rsidR="00F931D8" w:rsidRPr="00EC6546" w:rsidRDefault="00F931D8" w:rsidP="00CC6B07">
            <w:pPr>
              <w:jc w:val="center"/>
              <w:rPr>
                <w:sz w:val="24"/>
                <w:szCs w:val="24"/>
              </w:rPr>
            </w:pPr>
            <w:r w:rsidRPr="00EC6546">
              <w:rPr>
                <w:sz w:val="24"/>
                <w:szCs w:val="24"/>
              </w:rPr>
              <w:t>10 632 100,00</w:t>
            </w:r>
          </w:p>
        </w:tc>
        <w:tc>
          <w:tcPr>
            <w:tcW w:w="1596" w:type="dxa"/>
          </w:tcPr>
          <w:p w14:paraId="530040CE" w14:textId="77777777" w:rsidR="00F931D8" w:rsidRPr="00EC6546" w:rsidRDefault="00F931D8" w:rsidP="00CC6B07">
            <w:pPr>
              <w:jc w:val="center"/>
              <w:rPr>
                <w:sz w:val="24"/>
                <w:szCs w:val="24"/>
              </w:rPr>
            </w:pPr>
            <w:r w:rsidRPr="00EC6546">
              <w:rPr>
                <w:sz w:val="24"/>
                <w:szCs w:val="24"/>
              </w:rPr>
              <w:t>10 675 100,00</w:t>
            </w:r>
          </w:p>
        </w:tc>
      </w:tr>
      <w:tr w:rsidR="00F931D8" w:rsidRPr="00EC6546" w14:paraId="23959CF6" w14:textId="77777777" w:rsidTr="00CC6B07">
        <w:tc>
          <w:tcPr>
            <w:tcW w:w="10082" w:type="dxa"/>
            <w:gridSpan w:val="4"/>
          </w:tcPr>
          <w:p w14:paraId="12B0CC2D" w14:textId="77777777" w:rsidR="00F931D8" w:rsidRPr="00EC6546" w:rsidRDefault="00F931D8" w:rsidP="00A81665">
            <w:pPr>
              <w:widowControl w:val="0"/>
              <w:numPr>
                <w:ilvl w:val="0"/>
                <w:numId w:val="16"/>
              </w:numPr>
              <w:autoSpaceDE w:val="0"/>
              <w:autoSpaceDN w:val="0"/>
              <w:adjustRightInd w:val="0"/>
              <w:ind w:left="0" w:firstLine="360"/>
              <w:rPr>
                <w:sz w:val="24"/>
                <w:szCs w:val="24"/>
              </w:rPr>
            </w:pPr>
            <w:r w:rsidRPr="00EC6546">
              <w:rPr>
                <w:sz w:val="24"/>
                <w:szCs w:val="28"/>
              </w:rPr>
              <w:t>Создание условий для организации досуга и обеспечения жителей поселения услугами организаций культуры</w:t>
            </w:r>
          </w:p>
        </w:tc>
      </w:tr>
      <w:tr w:rsidR="00F931D8" w:rsidRPr="00EC6546" w14:paraId="3C120072" w14:textId="77777777" w:rsidTr="00CC6B07">
        <w:tc>
          <w:tcPr>
            <w:tcW w:w="5245" w:type="dxa"/>
          </w:tcPr>
          <w:p w14:paraId="3DB34F33" w14:textId="77777777" w:rsidR="00F931D8" w:rsidRPr="00EC6546" w:rsidRDefault="00F931D8" w:rsidP="00CC6B07">
            <w:pPr>
              <w:rPr>
                <w:sz w:val="24"/>
                <w:szCs w:val="24"/>
              </w:rPr>
            </w:pPr>
            <w:r w:rsidRPr="00EC6546">
              <w:rPr>
                <w:sz w:val="24"/>
                <w:szCs w:val="24"/>
              </w:rPr>
              <w:t>Из них:</w:t>
            </w:r>
          </w:p>
        </w:tc>
        <w:tc>
          <w:tcPr>
            <w:tcW w:w="1596" w:type="dxa"/>
          </w:tcPr>
          <w:p w14:paraId="22F23C75" w14:textId="77777777" w:rsidR="00F931D8" w:rsidRPr="00EC6546" w:rsidRDefault="00F931D8" w:rsidP="00CC6B07">
            <w:pPr>
              <w:jc w:val="center"/>
              <w:rPr>
                <w:sz w:val="24"/>
                <w:szCs w:val="24"/>
              </w:rPr>
            </w:pPr>
          </w:p>
        </w:tc>
        <w:tc>
          <w:tcPr>
            <w:tcW w:w="1645" w:type="dxa"/>
          </w:tcPr>
          <w:p w14:paraId="420621AE" w14:textId="77777777" w:rsidR="00F931D8" w:rsidRPr="00EC6546" w:rsidRDefault="00F931D8" w:rsidP="00CC6B07">
            <w:pPr>
              <w:jc w:val="center"/>
              <w:rPr>
                <w:sz w:val="24"/>
                <w:szCs w:val="24"/>
              </w:rPr>
            </w:pPr>
          </w:p>
        </w:tc>
        <w:tc>
          <w:tcPr>
            <w:tcW w:w="1596" w:type="dxa"/>
          </w:tcPr>
          <w:p w14:paraId="0046ED80" w14:textId="77777777" w:rsidR="00F931D8" w:rsidRPr="00EC6546" w:rsidRDefault="00F931D8" w:rsidP="00CC6B07">
            <w:pPr>
              <w:jc w:val="center"/>
              <w:rPr>
                <w:sz w:val="24"/>
                <w:szCs w:val="24"/>
              </w:rPr>
            </w:pPr>
          </w:p>
        </w:tc>
      </w:tr>
      <w:tr w:rsidR="00F931D8" w:rsidRPr="00EC6546" w14:paraId="5CA2218D" w14:textId="77777777" w:rsidTr="00CC6B07">
        <w:tc>
          <w:tcPr>
            <w:tcW w:w="5245" w:type="dxa"/>
          </w:tcPr>
          <w:p w14:paraId="19A7F10E" w14:textId="77777777" w:rsidR="00F931D8" w:rsidRPr="00EC6546" w:rsidRDefault="00F931D8" w:rsidP="00CC6B07">
            <w:pPr>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5AD76D91" w14:textId="77777777" w:rsidR="00F931D8" w:rsidRPr="00EC6546" w:rsidRDefault="00F931D8" w:rsidP="00CC6B07">
            <w:pPr>
              <w:jc w:val="center"/>
              <w:rPr>
                <w:sz w:val="24"/>
                <w:szCs w:val="24"/>
              </w:rPr>
            </w:pPr>
            <w:r w:rsidRPr="00EC6546">
              <w:rPr>
                <w:sz w:val="24"/>
                <w:szCs w:val="24"/>
              </w:rPr>
              <w:t>33 251 105,78</w:t>
            </w:r>
          </w:p>
        </w:tc>
        <w:tc>
          <w:tcPr>
            <w:tcW w:w="1645" w:type="dxa"/>
          </w:tcPr>
          <w:p w14:paraId="15933875" w14:textId="77777777" w:rsidR="00F931D8" w:rsidRPr="00EC6546" w:rsidRDefault="00F931D8" w:rsidP="00CC6B07">
            <w:pPr>
              <w:jc w:val="center"/>
              <w:rPr>
                <w:sz w:val="24"/>
                <w:szCs w:val="24"/>
              </w:rPr>
            </w:pPr>
            <w:r w:rsidRPr="00EC6546">
              <w:rPr>
                <w:sz w:val="24"/>
                <w:szCs w:val="24"/>
              </w:rPr>
              <w:t>30 961 198,40</w:t>
            </w:r>
          </w:p>
        </w:tc>
        <w:tc>
          <w:tcPr>
            <w:tcW w:w="1596" w:type="dxa"/>
          </w:tcPr>
          <w:p w14:paraId="4BE99FBE" w14:textId="77777777" w:rsidR="00F931D8" w:rsidRPr="00EC6546" w:rsidRDefault="00F931D8" w:rsidP="00CC6B07">
            <w:pPr>
              <w:jc w:val="center"/>
              <w:rPr>
                <w:sz w:val="24"/>
                <w:szCs w:val="24"/>
              </w:rPr>
            </w:pPr>
            <w:r w:rsidRPr="00EC6546">
              <w:rPr>
                <w:sz w:val="24"/>
                <w:szCs w:val="24"/>
              </w:rPr>
              <w:t>29 799 154,14</w:t>
            </w:r>
          </w:p>
        </w:tc>
      </w:tr>
      <w:tr w:rsidR="00F931D8" w:rsidRPr="00EC6546" w14:paraId="3EFF4402" w14:textId="77777777" w:rsidTr="00CC6B07">
        <w:tc>
          <w:tcPr>
            <w:tcW w:w="5245" w:type="dxa"/>
          </w:tcPr>
          <w:p w14:paraId="52EDFCC8" w14:textId="77777777" w:rsidR="00F931D8" w:rsidRPr="00EC6546" w:rsidRDefault="00F931D8" w:rsidP="00CC6B07">
            <w:pPr>
              <w:rPr>
                <w:sz w:val="24"/>
                <w:szCs w:val="24"/>
              </w:rPr>
            </w:pPr>
            <w:r w:rsidRPr="00EC6546">
              <w:rPr>
                <w:sz w:val="24"/>
                <w:szCs w:val="24"/>
              </w:rPr>
              <w:t>В том числе:</w:t>
            </w:r>
          </w:p>
        </w:tc>
        <w:tc>
          <w:tcPr>
            <w:tcW w:w="1596" w:type="dxa"/>
          </w:tcPr>
          <w:p w14:paraId="0F076757" w14:textId="77777777" w:rsidR="00F931D8" w:rsidRPr="00EC6546" w:rsidRDefault="00F931D8" w:rsidP="00CC6B07">
            <w:pPr>
              <w:jc w:val="center"/>
              <w:rPr>
                <w:sz w:val="24"/>
                <w:szCs w:val="24"/>
              </w:rPr>
            </w:pPr>
          </w:p>
        </w:tc>
        <w:tc>
          <w:tcPr>
            <w:tcW w:w="1645" w:type="dxa"/>
          </w:tcPr>
          <w:p w14:paraId="2A14308D" w14:textId="77777777" w:rsidR="00F931D8" w:rsidRPr="00EC6546" w:rsidRDefault="00F931D8" w:rsidP="00CC6B07">
            <w:pPr>
              <w:jc w:val="center"/>
              <w:rPr>
                <w:sz w:val="24"/>
                <w:szCs w:val="24"/>
              </w:rPr>
            </w:pPr>
          </w:p>
        </w:tc>
        <w:tc>
          <w:tcPr>
            <w:tcW w:w="1596" w:type="dxa"/>
          </w:tcPr>
          <w:p w14:paraId="639750AF" w14:textId="77777777" w:rsidR="00F931D8" w:rsidRPr="00EC6546" w:rsidRDefault="00F931D8" w:rsidP="00CC6B07">
            <w:pPr>
              <w:jc w:val="center"/>
              <w:rPr>
                <w:sz w:val="24"/>
                <w:szCs w:val="24"/>
              </w:rPr>
            </w:pPr>
          </w:p>
        </w:tc>
      </w:tr>
      <w:tr w:rsidR="00F931D8" w:rsidRPr="00EC6546" w14:paraId="0F614671" w14:textId="77777777" w:rsidTr="00CC6B07">
        <w:tc>
          <w:tcPr>
            <w:tcW w:w="5245" w:type="dxa"/>
          </w:tcPr>
          <w:p w14:paraId="61E0D2EC" w14:textId="77777777" w:rsidR="00F931D8" w:rsidRPr="00EC6546" w:rsidRDefault="00F931D8" w:rsidP="00CC6B07">
            <w:pPr>
              <w:rPr>
                <w:sz w:val="24"/>
                <w:szCs w:val="24"/>
              </w:rPr>
            </w:pPr>
            <w:r w:rsidRPr="00EC6546">
              <w:rPr>
                <w:sz w:val="24"/>
                <w:szCs w:val="24"/>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EC6546">
              <w:rPr>
                <w:sz w:val="24"/>
                <w:szCs w:val="24"/>
              </w:rPr>
              <w:tab/>
            </w:r>
            <w:r w:rsidRPr="00EC6546">
              <w:rPr>
                <w:sz w:val="24"/>
                <w:szCs w:val="24"/>
              </w:rPr>
              <w:tab/>
            </w:r>
            <w:r w:rsidRPr="00EC6546">
              <w:rPr>
                <w:sz w:val="24"/>
                <w:szCs w:val="24"/>
              </w:rPr>
              <w:tab/>
            </w:r>
          </w:p>
        </w:tc>
        <w:tc>
          <w:tcPr>
            <w:tcW w:w="1596" w:type="dxa"/>
          </w:tcPr>
          <w:p w14:paraId="09088B8B" w14:textId="77777777" w:rsidR="00F931D8" w:rsidRPr="00EC6546" w:rsidRDefault="00F931D8" w:rsidP="00CC6B07">
            <w:pPr>
              <w:jc w:val="center"/>
              <w:rPr>
                <w:sz w:val="24"/>
                <w:szCs w:val="24"/>
              </w:rPr>
            </w:pPr>
            <w:r w:rsidRPr="00EC6546">
              <w:rPr>
                <w:sz w:val="24"/>
                <w:szCs w:val="24"/>
              </w:rPr>
              <w:t>526 315,79</w:t>
            </w:r>
          </w:p>
        </w:tc>
        <w:tc>
          <w:tcPr>
            <w:tcW w:w="1645" w:type="dxa"/>
          </w:tcPr>
          <w:p w14:paraId="27DE04E0" w14:textId="77777777" w:rsidR="00F931D8" w:rsidRPr="00EC6546" w:rsidRDefault="00F931D8" w:rsidP="00CC6B07">
            <w:pPr>
              <w:jc w:val="center"/>
              <w:rPr>
                <w:sz w:val="24"/>
                <w:szCs w:val="24"/>
              </w:rPr>
            </w:pPr>
            <w:r w:rsidRPr="00EC6546">
              <w:rPr>
                <w:sz w:val="24"/>
                <w:szCs w:val="24"/>
              </w:rPr>
              <w:t>0,00</w:t>
            </w:r>
          </w:p>
        </w:tc>
        <w:tc>
          <w:tcPr>
            <w:tcW w:w="1596" w:type="dxa"/>
          </w:tcPr>
          <w:p w14:paraId="0B6DD3C1" w14:textId="77777777" w:rsidR="00F931D8" w:rsidRPr="00EC6546" w:rsidRDefault="00F931D8" w:rsidP="00CC6B07">
            <w:pPr>
              <w:jc w:val="center"/>
              <w:rPr>
                <w:sz w:val="24"/>
                <w:szCs w:val="24"/>
              </w:rPr>
            </w:pPr>
            <w:r w:rsidRPr="00EC6546">
              <w:rPr>
                <w:sz w:val="24"/>
                <w:szCs w:val="24"/>
              </w:rPr>
              <w:t>0,00</w:t>
            </w:r>
          </w:p>
        </w:tc>
      </w:tr>
      <w:tr w:rsidR="00F931D8" w:rsidRPr="00EC6546" w14:paraId="7B6EA0A6" w14:textId="77777777" w:rsidTr="00CC6B07">
        <w:tc>
          <w:tcPr>
            <w:tcW w:w="10082" w:type="dxa"/>
            <w:gridSpan w:val="4"/>
          </w:tcPr>
          <w:p w14:paraId="21D820CA" w14:textId="77777777" w:rsidR="00F931D8" w:rsidRPr="00EC6546" w:rsidRDefault="00F931D8" w:rsidP="00A81665">
            <w:pPr>
              <w:widowControl w:val="0"/>
              <w:numPr>
                <w:ilvl w:val="0"/>
                <w:numId w:val="16"/>
              </w:numPr>
              <w:autoSpaceDE w:val="0"/>
              <w:autoSpaceDN w:val="0"/>
              <w:adjustRightInd w:val="0"/>
              <w:ind w:left="0" w:firstLine="360"/>
              <w:rPr>
                <w:sz w:val="24"/>
                <w:szCs w:val="24"/>
              </w:rPr>
            </w:pPr>
            <w:r w:rsidRPr="00EC6546">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F931D8" w:rsidRPr="00EC6546" w14:paraId="0CACD75B" w14:textId="77777777" w:rsidTr="00CC6B07">
        <w:tc>
          <w:tcPr>
            <w:tcW w:w="5245" w:type="dxa"/>
          </w:tcPr>
          <w:p w14:paraId="5E15F424" w14:textId="77777777" w:rsidR="00F931D8" w:rsidRPr="00EC6546" w:rsidRDefault="00F931D8" w:rsidP="00CC6B07">
            <w:pPr>
              <w:rPr>
                <w:sz w:val="24"/>
                <w:szCs w:val="28"/>
              </w:rPr>
            </w:pPr>
            <w:r w:rsidRPr="00EC6546">
              <w:rPr>
                <w:sz w:val="24"/>
                <w:szCs w:val="28"/>
              </w:rPr>
              <w:t>Из них:</w:t>
            </w:r>
          </w:p>
        </w:tc>
        <w:tc>
          <w:tcPr>
            <w:tcW w:w="1596" w:type="dxa"/>
          </w:tcPr>
          <w:p w14:paraId="0B440264" w14:textId="77777777" w:rsidR="00F931D8" w:rsidRPr="00EC6546" w:rsidRDefault="00F931D8" w:rsidP="00CC6B07">
            <w:pPr>
              <w:jc w:val="center"/>
              <w:rPr>
                <w:sz w:val="24"/>
                <w:szCs w:val="24"/>
              </w:rPr>
            </w:pPr>
          </w:p>
        </w:tc>
        <w:tc>
          <w:tcPr>
            <w:tcW w:w="1645" w:type="dxa"/>
          </w:tcPr>
          <w:p w14:paraId="4B1C6CBA" w14:textId="77777777" w:rsidR="00F931D8" w:rsidRPr="00EC6546" w:rsidRDefault="00F931D8" w:rsidP="00CC6B07">
            <w:pPr>
              <w:jc w:val="center"/>
              <w:rPr>
                <w:sz w:val="24"/>
                <w:szCs w:val="24"/>
              </w:rPr>
            </w:pPr>
          </w:p>
        </w:tc>
        <w:tc>
          <w:tcPr>
            <w:tcW w:w="1596" w:type="dxa"/>
          </w:tcPr>
          <w:p w14:paraId="1C83F077" w14:textId="77777777" w:rsidR="00F931D8" w:rsidRPr="00EC6546" w:rsidRDefault="00F931D8" w:rsidP="00CC6B07">
            <w:pPr>
              <w:jc w:val="center"/>
              <w:rPr>
                <w:sz w:val="24"/>
                <w:szCs w:val="24"/>
              </w:rPr>
            </w:pPr>
          </w:p>
        </w:tc>
      </w:tr>
      <w:tr w:rsidR="00F931D8" w:rsidRPr="00EC6546" w14:paraId="1C4EC54F" w14:textId="77777777" w:rsidTr="00CC6B07">
        <w:tc>
          <w:tcPr>
            <w:tcW w:w="5245" w:type="dxa"/>
          </w:tcPr>
          <w:p w14:paraId="5DCE7488" w14:textId="77777777" w:rsidR="00F931D8" w:rsidRPr="00EC6546" w:rsidRDefault="00F931D8" w:rsidP="00CC6B07">
            <w:pPr>
              <w:rPr>
                <w:sz w:val="24"/>
                <w:szCs w:val="24"/>
              </w:rPr>
            </w:pPr>
            <w:r w:rsidRPr="00EC6546">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14:paraId="54596144" w14:textId="77777777" w:rsidR="00F931D8" w:rsidRPr="00EC6546" w:rsidRDefault="00F931D8" w:rsidP="00CC6B07">
            <w:pPr>
              <w:jc w:val="center"/>
              <w:rPr>
                <w:sz w:val="24"/>
                <w:szCs w:val="24"/>
              </w:rPr>
            </w:pPr>
            <w:r w:rsidRPr="00EC6546">
              <w:rPr>
                <w:sz w:val="24"/>
                <w:szCs w:val="24"/>
              </w:rPr>
              <w:t>0,00</w:t>
            </w:r>
          </w:p>
        </w:tc>
        <w:tc>
          <w:tcPr>
            <w:tcW w:w="1645" w:type="dxa"/>
          </w:tcPr>
          <w:p w14:paraId="03F56212" w14:textId="77777777" w:rsidR="00F931D8" w:rsidRPr="00EC6546" w:rsidRDefault="00F931D8" w:rsidP="00CC6B07">
            <w:pPr>
              <w:jc w:val="center"/>
              <w:rPr>
                <w:sz w:val="24"/>
                <w:szCs w:val="24"/>
              </w:rPr>
            </w:pPr>
            <w:r w:rsidRPr="00EC6546">
              <w:rPr>
                <w:sz w:val="24"/>
                <w:szCs w:val="24"/>
              </w:rPr>
              <w:t>0,00</w:t>
            </w:r>
          </w:p>
        </w:tc>
        <w:tc>
          <w:tcPr>
            <w:tcW w:w="1596" w:type="dxa"/>
          </w:tcPr>
          <w:p w14:paraId="77C00362" w14:textId="77777777" w:rsidR="00F931D8" w:rsidRPr="00EC6546" w:rsidRDefault="00F931D8" w:rsidP="00CC6B07">
            <w:pPr>
              <w:jc w:val="center"/>
              <w:rPr>
                <w:sz w:val="24"/>
                <w:szCs w:val="24"/>
              </w:rPr>
            </w:pPr>
            <w:r w:rsidRPr="00EC6546">
              <w:rPr>
                <w:sz w:val="24"/>
                <w:szCs w:val="24"/>
              </w:rPr>
              <w:t>0,00</w:t>
            </w:r>
          </w:p>
        </w:tc>
      </w:tr>
      <w:tr w:rsidR="00F931D8" w:rsidRPr="00EC6546" w14:paraId="74A954AC" w14:textId="77777777" w:rsidTr="00CC6B07">
        <w:tc>
          <w:tcPr>
            <w:tcW w:w="10082" w:type="dxa"/>
            <w:gridSpan w:val="4"/>
          </w:tcPr>
          <w:p w14:paraId="14F4212C" w14:textId="77777777" w:rsidR="00F931D8" w:rsidRPr="00EC6546" w:rsidRDefault="00F931D8" w:rsidP="00A81665">
            <w:pPr>
              <w:widowControl w:val="0"/>
              <w:numPr>
                <w:ilvl w:val="0"/>
                <w:numId w:val="16"/>
              </w:numPr>
              <w:tabs>
                <w:tab w:val="left" w:pos="540"/>
              </w:tabs>
              <w:autoSpaceDE w:val="0"/>
              <w:autoSpaceDN w:val="0"/>
              <w:adjustRightInd w:val="0"/>
              <w:ind w:left="0" w:firstLine="360"/>
              <w:rPr>
                <w:sz w:val="24"/>
                <w:szCs w:val="24"/>
              </w:rPr>
            </w:pPr>
            <w:r w:rsidRPr="00EC6546">
              <w:rPr>
                <w:sz w:val="24"/>
                <w:szCs w:val="28"/>
              </w:rPr>
              <w:lastRenderedPageBreak/>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F931D8" w:rsidRPr="00EC6546" w14:paraId="01E79C34" w14:textId="77777777" w:rsidTr="00CC6B07">
        <w:tc>
          <w:tcPr>
            <w:tcW w:w="5245" w:type="dxa"/>
          </w:tcPr>
          <w:p w14:paraId="1F223376" w14:textId="77777777" w:rsidR="00F931D8" w:rsidRPr="00EC6546" w:rsidRDefault="00F931D8" w:rsidP="00CC6B07">
            <w:pPr>
              <w:tabs>
                <w:tab w:val="left" w:pos="540"/>
              </w:tabs>
              <w:rPr>
                <w:sz w:val="24"/>
                <w:szCs w:val="24"/>
              </w:rPr>
            </w:pPr>
            <w:r w:rsidRPr="00EC6546">
              <w:rPr>
                <w:sz w:val="24"/>
                <w:szCs w:val="24"/>
              </w:rPr>
              <w:t>Из них:</w:t>
            </w:r>
          </w:p>
        </w:tc>
        <w:tc>
          <w:tcPr>
            <w:tcW w:w="1596" w:type="dxa"/>
          </w:tcPr>
          <w:p w14:paraId="7E1CFBC6" w14:textId="77777777" w:rsidR="00F931D8" w:rsidRPr="00EC6546" w:rsidRDefault="00F931D8" w:rsidP="00CC6B07">
            <w:pPr>
              <w:jc w:val="center"/>
              <w:rPr>
                <w:sz w:val="24"/>
                <w:szCs w:val="24"/>
              </w:rPr>
            </w:pPr>
          </w:p>
        </w:tc>
        <w:tc>
          <w:tcPr>
            <w:tcW w:w="1645" w:type="dxa"/>
          </w:tcPr>
          <w:p w14:paraId="38F3C6D4" w14:textId="77777777" w:rsidR="00F931D8" w:rsidRPr="00EC6546" w:rsidRDefault="00F931D8" w:rsidP="00CC6B07">
            <w:pPr>
              <w:jc w:val="center"/>
              <w:rPr>
                <w:sz w:val="24"/>
                <w:szCs w:val="24"/>
              </w:rPr>
            </w:pPr>
          </w:p>
        </w:tc>
        <w:tc>
          <w:tcPr>
            <w:tcW w:w="1596" w:type="dxa"/>
          </w:tcPr>
          <w:p w14:paraId="7B1F7C11" w14:textId="77777777" w:rsidR="00F931D8" w:rsidRPr="00EC6546" w:rsidRDefault="00F931D8" w:rsidP="00CC6B07">
            <w:pPr>
              <w:jc w:val="center"/>
              <w:rPr>
                <w:sz w:val="24"/>
                <w:szCs w:val="24"/>
              </w:rPr>
            </w:pPr>
          </w:p>
        </w:tc>
      </w:tr>
      <w:tr w:rsidR="00F931D8" w:rsidRPr="00EC6546" w14:paraId="1FAB4248" w14:textId="77777777" w:rsidTr="00CC6B07">
        <w:tc>
          <w:tcPr>
            <w:tcW w:w="5245" w:type="dxa"/>
          </w:tcPr>
          <w:p w14:paraId="2D602C77" w14:textId="77777777" w:rsidR="00F931D8" w:rsidRPr="00EC6546" w:rsidRDefault="00F931D8" w:rsidP="00CC6B07">
            <w:pPr>
              <w:tabs>
                <w:tab w:val="left" w:pos="540"/>
              </w:tabs>
              <w:rPr>
                <w:sz w:val="24"/>
                <w:szCs w:val="24"/>
              </w:rPr>
            </w:pPr>
            <w:r w:rsidRPr="00EC6546">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5D96A633" w14:textId="77777777" w:rsidR="00F931D8" w:rsidRPr="00EC6546" w:rsidRDefault="00F931D8" w:rsidP="00CC6B07">
            <w:pPr>
              <w:jc w:val="center"/>
              <w:rPr>
                <w:sz w:val="24"/>
                <w:szCs w:val="24"/>
              </w:rPr>
            </w:pPr>
            <w:r w:rsidRPr="00EC6546">
              <w:rPr>
                <w:sz w:val="24"/>
                <w:szCs w:val="24"/>
              </w:rPr>
              <w:t>0,00</w:t>
            </w:r>
          </w:p>
        </w:tc>
        <w:tc>
          <w:tcPr>
            <w:tcW w:w="1645" w:type="dxa"/>
          </w:tcPr>
          <w:p w14:paraId="7772E29E" w14:textId="77777777" w:rsidR="00F931D8" w:rsidRPr="00EC6546" w:rsidRDefault="00F931D8" w:rsidP="00CC6B07">
            <w:pPr>
              <w:jc w:val="center"/>
              <w:rPr>
                <w:sz w:val="24"/>
                <w:szCs w:val="24"/>
              </w:rPr>
            </w:pPr>
            <w:r w:rsidRPr="00EC6546">
              <w:rPr>
                <w:sz w:val="24"/>
                <w:szCs w:val="24"/>
              </w:rPr>
              <w:t>0,00</w:t>
            </w:r>
          </w:p>
        </w:tc>
        <w:tc>
          <w:tcPr>
            <w:tcW w:w="1596" w:type="dxa"/>
          </w:tcPr>
          <w:p w14:paraId="0D6CBD6A" w14:textId="77777777" w:rsidR="00F931D8" w:rsidRPr="00EC6546" w:rsidRDefault="00F931D8" w:rsidP="00CC6B07">
            <w:pPr>
              <w:jc w:val="center"/>
              <w:rPr>
                <w:sz w:val="24"/>
                <w:szCs w:val="24"/>
              </w:rPr>
            </w:pPr>
            <w:r w:rsidRPr="00EC6546">
              <w:rPr>
                <w:sz w:val="24"/>
                <w:szCs w:val="24"/>
              </w:rPr>
              <w:t>0,00</w:t>
            </w:r>
          </w:p>
        </w:tc>
      </w:tr>
      <w:tr w:rsidR="00F931D8" w:rsidRPr="00EC6546" w14:paraId="7EE73FEB" w14:textId="77777777" w:rsidTr="00CC6B07">
        <w:trPr>
          <w:trHeight w:val="328"/>
        </w:trPr>
        <w:tc>
          <w:tcPr>
            <w:tcW w:w="10082" w:type="dxa"/>
            <w:gridSpan w:val="4"/>
          </w:tcPr>
          <w:p w14:paraId="081A9588" w14:textId="77777777" w:rsidR="00F931D8" w:rsidRPr="00EC6546" w:rsidRDefault="00F931D8" w:rsidP="00A81665">
            <w:pPr>
              <w:widowControl w:val="0"/>
              <w:numPr>
                <w:ilvl w:val="0"/>
                <w:numId w:val="16"/>
              </w:numPr>
              <w:autoSpaceDE w:val="0"/>
              <w:autoSpaceDN w:val="0"/>
              <w:adjustRightInd w:val="0"/>
              <w:ind w:left="0" w:firstLine="360"/>
              <w:rPr>
                <w:sz w:val="24"/>
                <w:szCs w:val="24"/>
              </w:rPr>
            </w:pPr>
            <w:r w:rsidRPr="00EC6546">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F931D8" w:rsidRPr="00EC6546" w14:paraId="0C1DEBB3" w14:textId="77777777" w:rsidTr="00CC6B07">
        <w:trPr>
          <w:trHeight w:val="210"/>
        </w:trPr>
        <w:tc>
          <w:tcPr>
            <w:tcW w:w="5245" w:type="dxa"/>
          </w:tcPr>
          <w:p w14:paraId="088C1F73" w14:textId="77777777" w:rsidR="00F931D8" w:rsidRPr="00EC6546" w:rsidRDefault="00F931D8" w:rsidP="00CC6B07">
            <w:pPr>
              <w:rPr>
                <w:sz w:val="24"/>
                <w:szCs w:val="24"/>
              </w:rPr>
            </w:pPr>
            <w:r w:rsidRPr="00EC6546">
              <w:rPr>
                <w:sz w:val="24"/>
                <w:szCs w:val="24"/>
              </w:rPr>
              <w:t>Из них:</w:t>
            </w:r>
          </w:p>
        </w:tc>
        <w:tc>
          <w:tcPr>
            <w:tcW w:w="1596" w:type="dxa"/>
          </w:tcPr>
          <w:p w14:paraId="029F22AC" w14:textId="77777777" w:rsidR="00F931D8" w:rsidRPr="00EC6546" w:rsidRDefault="00F931D8" w:rsidP="00CC6B07">
            <w:pPr>
              <w:jc w:val="center"/>
              <w:rPr>
                <w:sz w:val="24"/>
                <w:szCs w:val="24"/>
              </w:rPr>
            </w:pPr>
          </w:p>
        </w:tc>
        <w:tc>
          <w:tcPr>
            <w:tcW w:w="1645" w:type="dxa"/>
          </w:tcPr>
          <w:p w14:paraId="2E01D430" w14:textId="77777777" w:rsidR="00F931D8" w:rsidRPr="00EC6546" w:rsidRDefault="00F931D8" w:rsidP="00CC6B07">
            <w:pPr>
              <w:jc w:val="center"/>
              <w:rPr>
                <w:sz w:val="24"/>
                <w:szCs w:val="24"/>
              </w:rPr>
            </w:pPr>
          </w:p>
        </w:tc>
        <w:tc>
          <w:tcPr>
            <w:tcW w:w="1596" w:type="dxa"/>
          </w:tcPr>
          <w:p w14:paraId="1735F5A8" w14:textId="77777777" w:rsidR="00F931D8" w:rsidRPr="00EC6546" w:rsidRDefault="00F931D8" w:rsidP="00CC6B07">
            <w:pPr>
              <w:jc w:val="center"/>
              <w:rPr>
                <w:sz w:val="24"/>
                <w:szCs w:val="24"/>
              </w:rPr>
            </w:pPr>
          </w:p>
        </w:tc>
      </w:tr>
      <w:tr w:rsidR="00F931D8" w:rsidRPr="00EC6546" w14:paraId="33972786" w14:textId="77777777" w:rsidTr="00CC6B07">
        <w:trPr>
          <w:trHeight w:val="1859"/>
        </w:trPr>
        <w:tc>
          <w:tcPr>
            <w:tcW w:w="5245" w:type="dxa"/>
          </w:tcPr>
          <w:p w14:paraId="72E7F84F" w14:textId="77777777" w:rsidR="00F931D8" w:rsidRPr="00EC6546" w:rsidRDefault="00F931D8" w:rsidP="00CC6B07">
            <w:pPr>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482DD713" w14:textId="77777777" w:rsidR="00F931D8" w:rsidRPr="00EC6546" w:rsidRDefault="00F931D8" w:rsidP="00CC6B07">
            <w:pPr>
              <w:jc w:val="center"/>
              <w:rPr>
                <w:sz w:val="24"/>
                <w:szCs w:val="24"/>
              </w:rPr>
            </w:pPr>
            <w:r w:rsidRPr="00EC6546">
              <w:rPr>
                <w:sz w:val="24"/>
                <w:szCs w:val="24"/>
              </w:rPr>
              <w:t>218 000,00</w:t>
            </w:r>
          </w:p>
        </w:tc>
        <w:tc>
          <w:tcPr>
            <w:tcW w:w="1645" w:type="dxa"/>
          </w:tcPr>
          <w:p w14:paraId="21A0CECB" w14:textId="77777777" w:rsidR="00F931D8" w:rsidRPr="00EC6546" w:rsidRDefault="00F931D8" w:rsidP="00CC6B07">
            <w:pPr>
              <w:jc w:val="center"/>
              <w:rPr>
                <w:sz w:val="24"/>
                <w:szCs w:val="24"/>
              </w:rPr>
            </w:pPr>
            <w:r w:rsidRPr="00EC6546">
              <w:rPr>
                <w:sz w:val="24"/>
                <w:szCs w:val="24"/>
              </w:rPr>
              <w:t>218 000,00</w:t>
            </w:r>
          </w:p>
        </w:tc>
        <w:tc>
          <w:tcPr>
            <w:tcW w:w="1596" w:type="dxa"/>
          </w:tcPr>
          <w:p w14:paraId="312A01E3" w14:textId="77777777" w:rsidR="00F931D8" w:rsidRPr="00EC6546" w:rsidRDefault="00F931D8" w:rsidP="00CC6B07">
            <w:pPr>
              <w:jc w:val="center"/>
              <w:rPr>
                <w:sz w:val="24"/>
                <w:szCs w:val="24"/>
              </w:rPr>
            </w:pPr>
            <w:r w:rsidRPr="00EC6546">
              <w:rPr>
                <w:sz w:val="24"/>
                <w:szCs w:val="24"/>
              </w:rPr>
              <w:t>218 000,00</w:t>
            </w:r>
          </w:p>
        </w:tc>
      </w:tr>
      <w:tr w:rsidR="00F931D8" w:rsidRPr="00EC6546" w14:paraId="0AEF7FFC" w14:textId="77777777" w:rsidTr="00CC6B07">
        <w:trPr>
          <w:trHeight w:val="274"/>
        </w:trPr>
        <w:tc>
          <w:tcPr>
            <w:tcW w:w="10082" w:type="dxa"/>
            <w:gridSpan w:val="4"/>
          </w:tcPr>
          <w:p w14:paraId="48D41326" w14:textId="77777777" w:rsidR="00F931D8" w:rsidRPr="00EC6546" w:rsidRDefault="00F931D8" w:rsidP="00A81665">
            <w:pPr>
              <w:widowControl w:val="0"/>
              <w:numPr>
                <w:ilvl w:val="0"/>
                <w:numId w:val="16"/>
              </w:numPr>
              <w:autoSpaceDE w:val="0"/>
              <w:autoSpaceDN w:val="0"/>
              <w:adjustRightInd w:val="0"/>
              <w:ind w:left="37" w:firstLine="323"/>
              <w:rPr>
                <w:sz w:val="24"/>
                <w:szCs w:val="24"/>
              </w:rPr>
            </w:pPr>
            <w:r w:rsidRPr="00EC6546">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F931D8" w:rsidRPr="00EC6546" w14:paraId="7D7AC91A" w14:textId="77777777" w:rsidTr="00CC6B07">
        <w:trPr>
          <w:trHeight w:val="274"/>
        </w:trPr>
        <w:tc>
          <w:tcPr>
            <w:tcW w:w="5245" w:type="dxa"/>
          </w:tcPr>
          <w:p w14:paraId="210D9E98" w14:textId="77777777" w:rsidR="00F931D8" w:rsidRPr="00EC6546" w:rsidRDefault="00F931D8" w:rsidP="00CC6B07">
            <w:pPr>
              <w:rPr>
                <w:sz w:val="24"/>
                <w:szCs w:val="24"/>
              </w:rPr>
            </w:pPr>
            <w:r w:rsidRPr="00EC6546">
              <w:rPr>
                <w:sz w:val="24"/>
                <w:szCs w:val="24"/>
              </w:rPr>
              <w:t>Из них:</w:t>
            </w:r>
          </w:p>
        </w:tc>
        <w:tc>
          <w:tcPr>
            <w:tcW w:w="1596" w:type="dxa"/>
          </w:tcPr>
          <w:p w14:paraId="228A01F7" w14:textId="77777777" w:rsidR="00F931D8" w:rsidRPr="00EC6546" w:rsidRDefault="00F931D8" w:rsidP="00CC6B07">
            <w:pPr>
              <w:jc w:val="center"/>
              <w:rPr>
                <w:sz w:val="24"/>
                <w:szCs w:val="24"/>
              </w:rPr>
            </w:pPr>
          </w:p>
        </w:tc>
        <w:tc>
          <w:tcPr>
            <w:tcW w:w="1645" w:type="dxa"/>
          </w:tcPr>
          <w:p w14:paraId="237A24EB" w14:textId="77777777" w:rsidR="00F931D8" w:rsidRPr="00EC6546" w:rsidRDefault="00F931D8" w:rsidP="00CC6B07">
            <w:pPr>
              <w:jc w:val="center"/>
              <w:rPr>
                <w:sz w:val="24"/>
                <w:szCs w:val="24"/>
              </w:rPr>
            </w:pPr>
          </w:p>
        </w:tc>
        <w:tc>
          <w:tcPr>
            <w:tcW w:w="1596" w:type="dxa"/>
          </w:tcPr>
          <w:p w14:paraId="1FE70A17" w14:textId="77777777" w:rsidR="00F931D8" w:rsidRPr="00EC6546" w:rsidRDefault="00F931D8" w:rsidP="00CC6B07">
            <w:pPr>
              <w:jc w:val="center"/>
              <w:rPr>
                <w:sz w:val="24"/>
                <w:szCs w:val="24"/>
              </w:rPr>
            </w:pPr>
          </w:p>
        </w:tc>
      </w:tr>
      <w:tr w:rsidR="00F931D8" w:rsidRPr="00EC6546" w14:paraId="6CA422CE" w14:textId="77777777" w:rsidTr="00CC6B07">
        <w:trPr>
          <w:trHeight w:val="274"/>
        </w:trPr>
        <w:tc>
          <w:tcPr>
            <w:tcW w:w="5245" w:type="dxa"/>
          </w:tcPr>
          <w:p w14:paraId="6A81E5DA" w14:textId="77777777" w:rsidR="00F931D8" w:rsidRPr="00EC6546" w:rsidRDefault="00F931D8" w:rsidP="00CC6B07">
            <w:pPr>
              <w:rPr>
                <w:sz w:val="24"/>
                <w:szCs w:val="24"/>
              </w:rPr>
            </w:pPr>
            <w:r w:rsidRPr="00EC6546">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145BBC55" w14:textId="77777777" w:rsidR="00F931D8" w:rsidRPr="00EC6546" w:rsidRDefault="00F931D8" w:rsidP="00CC6B07">
            <w:pPr>
              <w:jc w:val="center"/>
              <w:rPr>
                <w:sz w:val="24"/>
                <w:szCs w:val="24"/>
              </w:rPr>
            </w:pPr>
            <w:r w:rsidRPr="00EC6546">
              <w:rPr>
                <w:sz w:val="24"/>
                <w:szCs w:val="24"/>
              </w:rPr>
              <w:t>652 100,00</w:t>
            </w:r>
          </w:p>
        </w:tc>
        <w:tc>
          <w:tcPr>
            <w:tcW w:w="1645" w:type="dxa"/>
          </w:tcPr>
          <w:p w14:paraId="1E54BE15" w14:textId="77777777" w:rsidR="00F931D8" w:rsidRPr="00EC6546" w:rsidRDefault="00F931D8" w:rsidP="00CC6B07">
            <w:pPr>
              <w:jc w:val="center"/>
              <w:rPr>
                <w:sz w:val="24"/>
                <w:szCs w:val="24"/>
              </w:rPr>
            </w:pPr>
            <w:r w:rsidRPr="00EC6546">
              <w:rPr>
                <w:sz w:val="24"/>
                <w:szCs w:val="24"/>
              </w:rPr>
              <w:t>652 200,00</w:t>
            </w:r>
          </w:p>
        </w:tc>
        <w:tc>
          <w:tcPr>
            <w:tcW w:w="1596" w:type="dxa"/>
          </w:tcPr>
          <w:p w14:paraId="340CDDC2" w14:textId="77777777" w:rsidR="00F931D8" w:rsidRPr="00EC6546" w:rsidRDefault="00F931D8" w:rsidP="00CC6B07">
            <w:pPr>
              <w:jc w:val="center"/>
              <w:rPr>
                <w:sz w:val="24"/>
                <w:szCs w:val="24"/>
              </w:rPr>
            </w:pPr>
            <w:r w:rsidRPr="00EC6546">
              <w:rPr>
                <w:sz w:val="24"/>
                <w:szCs w:val="24"/>
              </w:rPr>
              <w:t>652 200,00</w:t>
            </w:r>
          </w:p>
        </w:tc>
      </w:tr>
      <w:tr w:rsidR="00F931D8" w:rsidRPr="00EC6546" w14:paraId="549E0B8D" w14:textId="77777777" w:rsidTr="00CC6B07">
        <w:trPr>
          <w:trHeight w:val="268"/>
        </w:trPr>
        <w:tc>
          <w:tcPr>
            <w:tcW w:w="10082" w:type="dxa"/>
            <w:gridSpan w:val="4"/>
          </w:tcPr>
          <w:p w14:paraId="6FD8360A" w14:textId="77777777" w:rsidR="00F931D8" w:rsidRPr="00EC6546" w:rsidRDefault="00F931D8" w:rsidP="00A81665">
            <w:pPr>
              <w:numPr>
                <w:ilvl w:val="0"/>
                <w:numId w:val="16"/>
              </w:numPr>
              <w:autoSpaceDE w:val="0"/>
              <w:autoSpaceDN w:val="0"/>
              <w:adjustRightInd w:val="0"/>
              <w:ind w:left="0" w:firstLine="360"/>
              <w:jc w:val="both"/>
              <w:rPr>
                <w:sz w:val="24"/>
                <w:szCs w:val="24"/>
              </w:rPr>
            </w:pPr>
            <w:r w:rsidRPr="00EC6546">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F931D8" w:rsidRPr="00EC6546" w14:paraId="7443CE51" w14:textId="77777777" w:rsidTr="00CC6B07">
        <w:trPr>
          <w:trHeight w:val="268"/>
        </w:trPr>
        <w:tc>
          <w:tcPr>
            <w:tcW w:w="5245" w:type="dxa"/>
          </w:tcPr>
          <w:p w14:paraId="4E2E0C0B" w14:textId="77777777" w:rsidR="00F931D8" w:rsidRPr="00EC6546" w:rsidRDefault="00F931D8" w:rsidP="00CC6B07">
            <w:pPr>
              <w:rPr>
                <w:sz w:val="24"/>
                <w:szCs w:val="28"/>
              </w:rPr>
            </w:pPr>
            <w:r w:rsidRPr="00EC6546">
              <w:rPr>
                <w:sz w:val="24"/>
                <w:szCs w:val="28"/>
              </w:rPr>
              <w:t>Из них:</w:t>
            </w:r>
          </w:p>
        </w:tc>
        <w:tc>
          <w:tcPr>
            <w:tcW w:w="1596" w:type="dxa"/>
          </w:tcPr>
          <w:p w14:paraId="5790EA72" w14:textId="77777777" w:rsidR="00F931D8" w:rsidRPr="00EC6546" w:rsidRDefault="00F931D8" w:rsidP="00CC6B07">
            <w:pPr>
              <w:jc w:val="center"/>
              <w:rPr>
                <w:sz w:val="24"/>
                <w:szCs w:val="24"/>
              </w:rPr>
            </w:pPr>
          </w:p>
        </w:tc>
        <w:tc>
          <w:tcPr>
            <w:tcW w:w="1645" w:type="dxa"/>
          </w:tcPr>
          <w:p w14:paraId="6D7EF931" w14:textId="77777777" w:rsidR="00F931D8" w:rsidRPr="00EC6546" w:rsidRDefault="00F931D8" w:rsidP="00CC6B07">
            <w:pPr>
              <w:jc w:val="center"/>
              <w:rPr>
                <w:sz w:val="24"/>
                <w:szCs w:val="24"/>
              </w:rPr>
            </w:pPr>
          </w:p>
        </w:tc>
        <w:tc>
          <w:tcPr>
            <w:tcW w:w="1596" w:type="dxa"/>
          </w:tcPr>
          <w:p w14:paraId="3B2ACE94" w14:textId="77777777" w:rsidR="00F931D8" w:rsidRPr="00EC6546" w:rsidRDefault="00F931D8" w:rsidP="00CC6B07">
            <w:pPr>
              <w:jc w:val="center"/>
              <w:rPr>
                <w:sz w:val="24"/>
                <w:szCs w:val="24"/>
              </w:rPr>
            </w:pPr>
          </w:p>
        </w:tc>
      </w:tr>
      <w:tr w:rsidR="00F931D8" w:rsidRPr="00EC6546" w14:paraId="266340FF" w14:textId="77777777" w:rsidTr="00CC6B07">
        <w:trPr>
          <w:trHeight w:val="2341"/>
        </w:trPr>
        <w:tc>
          <w:tcPr>
            <w:tcW w:w="5245" w:type="dxa"/>
          </w:tcPr>
          <w:p w14:paraId="684EEF5C" w14:textId="77777777" w:rsidR="00F931D8" w:rsidRPr="00EC6546" w:rsidRDefault="00F931D8" w:rsidP="00CC6B07">
            <w:pPr>
              <w:rPr>
                <w:b/>
                <w:sz w:val="24"/>
                <w:szCs w:val="24"/>
              </w:rPr>
            </w:pPr>
            <w:r w:rsidRPr="00EC6546">
              <w:rPr>
                <w:sz w:val="24"/>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14:paraId="37419907" w14:textId="77777777" w:rsidR="00F931D8" w:rsidRPr="00EC6546" w:rsidRDefault="00F931D8" w:rsidP="00CC6B07">
            <w:pPr>
              <w:jc w:val="center"/>
              <w:rPr>
                <w:sz w:val="24"/>
                <w:szCs w:val="24"/>
              </w:rPr>
            </w:pPr>
            <w:r w:rsidRPr="00EC6546">
              <w:rPr>
                <w:sz w:val="24"/>
                <w:szCs w:val="24"/>
              </w:rPr>
              <w:t>481 500,00</w:t>
            </w:r>
          </w:p>
        </w:tc>
        <w:tc>
          <w:tcPr>
            <w:tcW w:w="1645" w:type="dxa"/>
          </w:tcPr>
          <w:p w14:paraId="6A987E01" w14:textId="77777777" w:rsidR="00F931D8" w:rsidRPr="00EC6546" w:rsidRDefault="00F931D8" w:rsidP="00CC6B07">
            <w:pPr>
              <w:jc w:val="center"/>
              <w:rPr>
                <w:sz w:val="24"/>
                <w:szCs w:val="24"/>
              </w:rPr>
            </w:pPr>
            <w:r w:rsidRPr="00EC6546">
              <w:rPr>
                <w:sz w:val="24"/>
                <w:szCs w:val="24"/>
              </w:rPr>
              <w:t>0,00</w:t>
            </w:r>
          </w:p>
        </w:tc>
        <w:tc>
          <w:tcPr>
            <w:tcW w:w="1596" w:type="dxa"/>
          </w:tcPr>
          <w:p w14:paraId="7726CBBE" w14:textId="77777777" w:rsidR="00F931D8" w:rsidRPr="00EC6546" w:rsidRDefault="00F931D8" w:rsidP="00CC6B07">
            <w:pPr>
              <w:jc w:val="center"/>
              <w:rPr>
                <w:sz w:val="24"/>
                <w:szCs w:val="24"/>
              </w:rPr>
            </w:pPr>
            <w:r w:rsidRPr="00EC6546">
              <w:rPr>
                <w:sz w:val="24"/>
                <w:szCs w:val="24"/>
              </w:rPr>
              <w:t>0,00</w:t>
            </w:r>
          </w:p>
        </w:tc>
      </w:tr>
      <w:tr w:rsidR="00F931D8" w:rsidRPr="00EC6546" w14:paraId="4CAA2EC1" w14:textId="77777777" w:rsidTr="00CC6B07">
        <w:trPr>
          <w:trHeight w:val="268"/>
        </w:trPr>
        <w:tc>
          <w:tcPr>
            <w:tcW w:w="5245" w:type="dxa"/>
          </w:tcPr>
          <w:p w14:paraId="48C12B9C" w14:textId="77777777" w:rsidR="00F931D8" w:rsidRPr="00EC6546" w:rsidRDefault="00F931D8" w:rsidP="00CC6B07">
            <w:pPr>
              <w:rPr>
                <w:b/>
                <w:sz w:val="24"/>
                <w:szCs w:val="24"/>
              </w:rPr>
            </w:pPr>
            <w:r w:rsidRPr="00EC6546">
              <w:rPr>
                <w:b/>
                <w:sz w:val="24"/>
                <w:szCs w:val="24"/>
              </w:rPr>
              <w:t>Всего:</w:t>
            </w:r>
          </w:p>
        </w:tc>
        <w:tc>
          <w:tcPr>
            <w:tcW w:w="1596" w:type="dxa"/>
          </w:tcPr>
          <w:p w14:paraId="35B2E99F" w14:textId="77777777" w:rsidR="00F931D8" w:rsidRPr="00EC6546" w:rsidRDefault="00F931D8" w:rsidP="00CC6B07">
            <w:pPr>
              <w:rPr>
                <w:b/>
                <w:sz w:val="24"/>
                <w:szCs w:val="24"/>
              </w:rPr>
            </w:pPr>
            <w:r w:rsidRPr="00EC6546">
              <w:rPr>
                <w:b/>
                <w:sz w:val="24"/>
                <w:szCs w:val="24"/>
              </w:rPr>
              <w:t>45 176 005,78</w:t>
            </w:r>
          </w:p>
        </w:tc>
        <w:tc>
          <w:tcPr>
            <w:tcW w:w="1645" w:type="dxa"/>
          </w:tcPr>
          <w:p w14:paraId="2BB94C75" w14:textId="77777777" w:rsidR="00F931D8" w:rsidRPr="00EC6546" w:rsidRDefault="00F931D8" w:rsidP="00CC6B07">
            <w:pPr>
              <w:jc w:val="center"/>
              <w:rPr>
                <w:b/>
                <w:sz w:val="24"/>
                <w:szCs w:val="24"/>
              </w:rPr>
            </w:pPr>
            <w:r w:rsidRPr="00EC6546">
              <w:rPr>
                <w:b/>
                <w:sz w:val="24"/>
                <w:szCs w:val="24"/>
              </w:rPr>
              <w:t>42 463 498,40</w:t>
            </w:r>
          </w:p>
        </w:tc>
        <w:tc>
          <w:tcPr>
            <w:tcW w:w="1596" w:type="dxa"/>
          </w:tcPr>
          <w:p w14:paraId="7EB6FA38" w14:textId="77777777" w:rsidR="00F931D8" w:rsidRPr="00EC6546" w:rsidRDefault="00F931D8" w:rsidP="00CC6B07">
            <w:pPr>
              <w:rPr>
                <w:b/>
                <w:sz w:val="24"/>
                <w:szCs w:val="24"/>
              </w:rPr>
            </w:pPr>
            <w:r w:rsidRPr="00EC6546">
              <w:rPr>
                <w:b/>
                <w:sz w:val="24"/>
                <w:szCs w:val="24"/>
              </w:rPr>
              <w:t>41 344 454,14</w:t>
            </w:r>
          </w:p>
        </w:tc>
      </w:tr>
    </w:tbl>
    <w:p w14:paraId="37D0780F" w14:textId="77777777" w:rsidR="00F931D8" w:rsidRPr="00EC6546" w:rsidRDefault="00F931D8" w:rsidP="00F931D8">
      <w:pPr>
        <w:pStyle w:val="Heading"/>
        <w:autoSpaceDE/>
        <w:jc w:val="center"/>
        <w:outlineLvl w:val="0"/>
        <w:rPr>
          <w:rFonts w:ascii="Times New Roman" w:hAnsi="Times New Roman" w:cs="Times New Roman"/>
          <w:sz w:val="28"/>
          <w:szCs w:val="28"/>
        </w:rPr>
      </w:pPr>
    </w:p>
    <w:p w14:paraId="1CD6DBE4" w14:textId="79BE7E3C" w:rsidR="00DC475D" w:rsidRPr="00EC6546" w:rsidRDefault="00DC475D" w:rsidP="00994FCD">
      <w:pPr>
        <w:jc w:val="both"/>
        <w:rPr>
          <w:b/>
        </w:rPr>
      </w:pPr>
    </w:p>
    <w:p w14:paraId="1716BB05" w14:textId="77777777" w:rsidR="00F931D8" w:rsidRPr="00EC6546" w:rsidRDefault="00F931D8" w:rsidP="00F931D8">
      <w:pPr>
        <w:spacing w:line="276" w:lineRule="auto"/>
        <w:jc w:val="center"/>
        <w:rPr>
          <w:noProof/>
          <w:color w:val="000080"/>
          <w:sz w:val="28"/>
          <w:szCs w:val="28"/>
        </w:rPr>
      </w:pPr>
      <w:r w:rsidRPr="00EC6546">
        <w:rPr>
          <w:noProof/>
          <w:color w:val="000080"/>
          <w:sz w:val="28"/>
          <w:szCs w:val="28"/>
        </w:rPr>
        <w:drawing>
          <wp:inline distT="0" distB="0" distL="0" distR="0" wp14:anchorId="4E9DF289" wp14:editId="1C6E46E4">
            <wp:extent cx="541655" cy="668655"/>
            <wp:effectExtent l="0" t="0" r="0" b="0"/>
            <wp:docPr id="29" name="Рисунок 2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3" cstate="print">
                      <a:lum bright="6000" contrast="42000"/>
                      <a:extLst>
                        <a:ext uri="{28A0092B-C50C-407E-A947-70E740481C1C}">
                          <a14:useLocalDpi xmlns:a14="http://schemas.microsoft.com/office/drawing/2010/main" val="0"/>
                        </a:ext>
                      </a:extLst>
                    </a:blip>
                    <a:srcRect/>
                    <a:stretch>
                      <a:fillRect/>
                    </a:stretch>
                  </pic:blipFill>
                  <pic:spPr bwMode="auto">
                    <a:xfrm>
                      <a:off x="0" y="0"/>
                      <a:ext cx="541655" cy="668655"/>
                    </a:xfrm>
                    <a:prstGeom prst="rect">
                      <a:avLst/>
                    </a:prstGeom>
                    <a:noFill/>
                    <a:ln>
                      <a:noFill/>
                    </a:ln>
                  </pic:spPr>
                </pic:pic>
              </a:graphicData>
            </a:graphic>
          </wp:inline>
        </w:drawing>
      </w:r>
    </w:p>
    <w:p w14:paraId="5E116669" w14:textId="77777777" w:rsidR="00F931D8" w:rsidRPr="00EC6546" w:rsidRDefault="00F931D8" w:rsidP="00F931D8">
      <w:pPr>
        <w:pStyle w:val="1"/>
        <w:spacing w:line="276" w:lineRule="auto"/>
        <w:jc w:val="center"/>
        <w:rPr>
          <w:sz w:val="28"/>
          <w:szCs w:val="28"/>
        </w:rPr>
      </w:pPr>
      <w:r w:rsidRPr="00EC6546">
        <w:rPr>
          <w:sz w:val="28"/>
          <w:szCs w:val="28"/>
        </w:rPr>
        <w:t>ИВАНОВСКАЯ ОБЛАСТЬ</w:t>
      </w:r>
    </w:p>
    <w:p w14:paraId="5C92C1CE" w14:textId="77777777" w:rsidR="00F931D8" w:rsidRPr="00EC6546" w:rsidRDefault="00F931D8" w:rsidP="00F931D8">
      <w:pPr>
        <w:spacing w:line="276" w:lineRule="auto"/>
        <w:jc w:val="center"/>
        <w:rPr>
          <w:b/>
          <w:sz w:val="28"/>
          <w:szCs w:val="28"/>
        </w:rPr>
      </w:pPr>
      <w:r w:rsidRPr="00EC6546">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F931D8" w:rsidRPr="00EC6546" w14:paraId="7E84FA37" w14:textId="77777777" w:rsidTr="00CC6B07">
        <w:trPr>
          <w:trHeight w:val="100"/>
        </w:trPr>
        <w:tc>
          <w:tcPr>
            <w:tcW w:w="11001" w:type="dxa"/>
            <w:tcBorders>
              <w:top w:val="thinThickThinSmallGap" w:sz="24" w:space="0" w:color="auto"/>
              <w:left w:val="nil"/>
              <w:bottom w:val="nil"/>
              <w:right w:val="nil"/>
            </w:tcBorders>
          </w:tcPr>
          <w:p w14:paraId="0521D8C0" w14:textId="77777777" w:rsidR="00F931D8" w:rsidRPr="00EC6546" w:rsidRDefault="00F931D8" w:rsidP="00CC6B07">
            <w:pPr>
              <w:spacing w:line="276" w:lineRule="auto"/>
              <w:jc w:val="center"/>
              <w:rPr>
                <w:b/>
                <w:i/>
              </w:rPr>
            </w:pPr>
            <w:r w:rsidRPr="00EC6546">
              <w:rPr>
                <w:b/>
                <w:i/>
              </w:rPr>
              <w:t>155150 Ивановская область, г. Комсомольск, ул. 50 лет ВЛКСМ, д. 2</w:t>
            </w:r>
          </w:p>
        </w:tc>
      </w:tr>
    </w:tbl>
    <w:p w14:paraId="4E800039" w14:textId="77777777" w:rsidR="00F931D8" w:rsidRPr="00EC6546" w:rsidRDefault="00F931D8" w:rsidP="00F931D8">
      <w:pPr>
        <w:spacing w:line="276" w:lineRule="auto"/>
        <w:rPr>
          <w:b/>
          <w:bCs/>
          <w:sz w:val="28"/>
          <w:szCs w:val="28"/>
        </w:rPr>
      </w:pPr>
    </w:p>
    <w:p w14:paraId="1F956872" w14:textId="77777777" w:rsidR="00F931D8" w:rsidRPr="00EC6546" w:rsidRDefault="00F931D8" w:rsidP="00F931D8">
      <w:pPr>
        <w:spacing w:line="276" w:lineRule="auto"/>
        <w:jc w:val="center"/>
        <w:rPr>
          <w:b/>
          <w:sz w:val="28"/>
          <w:szCs w:val="28"/>
        </w:rPr>
      </w:pPr>
      <w:r w:rsidRPr="00EC6546">
        <w:rPr>
          <w:b/>
          <w:sz w:val="28"/>
          <w:szCs w:val="28"/>
        </w:rPr>
        <w:t>РЕШЕНИЕ</w:t>
      </w:r>
    </w:p>
    <w:p w14:paraId="41D499CE" w14:textId="77777777" w:rsidR="00F931D8" w:rsidRPr="00EC6546" w:rsidRDefault="00F931D8" w:rsidP="00F931D8">
      <w:pPr>
        <w:spacing w:line="276" w:lineRule="auto"/>
        <w:rPr>
          <w:b/>
          <w:sz w:val="28"/>
          <w:szCs w:val="28"/>
        </w:rPr>
      </w:pPr>
    </w:p>
    <w:p w14:paraId="141D5D1D" w14:textId="77777777" w:rsidR="00F931D8" w:rsidRPr="00EC6546" w:rsidRDefault="00F931D8" w:rsidP="00F931D8">
      <w:pPr>
        <w:spacing w:line="276" w:lineRule="auto"/>
        <w:rPr>
          <w:b/>
          <w:sz w:val="28"/>
          <w:szCs w:val="28"/>
        </w:rPr>
      </w:pPr>
      <w:r w:rsidRPr="00EC6546">
        <w:rPr>
          <w:b/>
          <w:spacing w:val="-15"/>
          <w:sz w:val="28"/>
          <w:szCs w:val="28"/>
        </w:rPr>
        <w:t xml:space="preserve">                         от  26  марта 2026 г.</w:t>
      </w:r>
      <w:r w:rsidRPr="00EC6546">
        <w:rPr>
          <w:b/>
          <w:sz w:val="28"/>
          <w:szCs w:val="28"/>
        </w:rPr>
        <w:t xml:space="preserve">                                                             № 69</w:t>
      </w:r>
    </w:p>
    <w:p w14:paraId="4589DCE1" w14:textId="77777777" w:rsidR="00F931D8" w:rsidRPr="00EC6546" w:rsidRDefault="00F931D8" w:rsidP="00F931D8">
      <w:pPr>
        <w:spacing w:line="276" w:lineRule="auto"/>
        <w:jc w:val="center"/>
        <w:rPr>
          <w:b/>
          <w:sz w:val="28"/>
          <w:szCs w:val="28"/>
        </w:rPr>
      </w:pPr>
    </w:p>
    <w:p w14:paraId="54EB782E" w14:textId="77777777" w:rsidR="00F931D8" w:rsidRPr="00EC6546" w:rsidRDefault="00F931D8" w:rsidP="00F931D8">
      <w:pPr>
        <w:spacing w:line="276" w:lineRule="auto"/>
        <w:jc w:val="center"/>
        <w:rPr>
          <w:b/>
          <w:sz w:val="28"/>
          <w:szCs w:val="28"/>
        </w:rPr>
      </w:pPr>
      <w:r w:rsidRPr="00EC6546">
        <w:rPr>
          <w:b/>
          <w:sz w:val="24"/>
          <w:szCs w:val="24"/>
        </w:rPr>
        <w:t>О ВЫДЕЛЕНИИ ИНЫХ МЕЖБЮДЖЕТНЫХ ТРАНСФЕРТОВ БЮДЖЕТУ ПИСЦОВСКОГО СЕЛЬСКОГО ПОСЕЛЕНИЯ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w:t>
      </w:r>
    </w:p>
    <w:p w14:paraId="686E71BF" w14:textId="77777777" w:rsidR="00F931D8" w:rsidRPr="00EC6546" w:rsidRDefault="00F931D8" w:rsidP="00F931D8">
      <w:pPr>
        <w:spacing w:line="276" w:lineRule="auto"/>
        <w:jc w:val="center"/>
        <w:rPr>
          <w:b/>
          <w:sz w:val="28"/>
          <w:szCs w:val="28"/>
        </w:rPr>
      </w:pPr>
    </w:p>
    <w:p w14:paraId="700EA1F2" w14:textId="77777777" w:rsidR="00F931D8" w:rsidRPr="00EC6546" w:rsidRDefault="00F931D8" w:rsidP="00F931D8">
      <w:pPr>
        <w:pStyle w:val="af1"/>
        <w:ind w:left="0" w:firstLine="567"/>
        <w:contextualSpacing/>
        <w:jc w:val="both"/>
        <w:rPr>
          <w:rFonts w:ascii="Times New Roman" w:hAnsi="Times New Roman" w:cs="Times New Roman"/>
          <w:sz w:val="28"/>
          <w:szCs w:val="28"/>
        </w:rPr>
      </w:pPr>
      <w:r w:rsidRPr="00EC6546">
        <w:rPr>
          <w:rFonts w:ascii="Times New Roman" w:hAnsi="Times New Roman" w:cs="Times New Roman"/>
          <w:sz w:val="28"/>
          <w:szCs w:val="28"/>
        </w:rPr>
        <w:t>Рассмотрев ходатайство Совета Писцовского сельского поселения о выделении из бюджета Комсомольского муниципального района иных межбюджетных трансфертов на софинансирование расходных обязательств, в соответствии со статьей 142.4 Бюджетного кодекса Российской Федерации (в действующей редакции), решением Совета Комсомольского муниципального района от 29.04.2015 N 416 "О порядке предоставления и расходования иных межбюджетных трансфертов из бюджета Комсомольского муниципального района бюджетам поселений Комсомольского муниципального района"(в действующей редакции), Уставом Комсомольского муниципального района, Совет Комсомольского муниципального района решил:</w:t>
      </w:r>
    </w:p>
    <w:p w14:paraId="7C67C0E3" w14:textId="77777777" w:rsidR="00F931D8" w:rsidRPr="00EC6546" w:rsidRDefault="00F931D8" w:rsidP="00F931D8">
      <w:pPr>
        <w:pStyle w:val="af1"/>
        <w:ind w:left="0" w:firstLine="567"/>
        <w:contextualSpacing/>
        <w:jc w:val="both"/>
        <w:rPr>
          <w:rFonts w:ascii="Times New Roman" w:hAnsi="Times New Roman" w:cs="Times New Roman"/>
          <w:sz w:val="28"/>
          <w:szCs w:val="28"/>
        </w:rPr>
      </w:pPr>
    </w:p>
    <w:p w14:paraId="335FCDF6" w14:textId="77777777" w:rsidR="00F931D8" w:rsidRPr="00EC6546" w:rsidRDefault="00F931D8" w:rsidP="00A81665">
      <w:pPr>
        <w:numPr>
          <w:ilvl w:val="0"/>
          <w:numId w:val="25"/>
        </w:numPr>
        <w:autoSpaceDE w:val="0"/>
        <w:autoSpaceDN w:val="0"/>
        <w:adjustRightInd w:val="0"/>
        <w:spacing w:line="276" w:lineRule="auto"/>
        <w:ind w:left="0" w:firstLine="567"/>
        <w:jc w:val="both"/>
        <w:rPr>
          <w:sz w:val="28"/>
          <w:szCs w:val="28"/>
        </w:rPr>
      </w:pPr>
      <w:r w:rsidRPr="00EC6546">
        <w:rPr>
          <w:sz w:val="28"/>
          <w:szCs w:val="28"/>
        </w:rPr>
        <w:t>Выделить бюджету Писцовского сельского поселения иные межбюджетные трансферты из бюджета Комсомольского муниципального района на софинансирование расходных обязательств, возникших при выполнении полномочий органов местного самоуправления поселений в части создания условий для организации досуга и обеспечения жителей поселения услугами организаций культуры в сумме 300 000,00 (триста тысяч) рублей 00 копеек.</w:t>
      </w:r>
    </w:p>
    <w:p w14:paraId="7D6D15D4" w14:textId="77777777" w:rsidR="00F931D8" w:rsidRPr="00EC6546" w:rsidRDefault="00F931D8" w:rsidP="00F931D8">
      <w:pPr>
        <w:pStyle w:val="af1"/>
        <w:ind w:left="0" w:firstLine="624"/>
        <w:contextualSpacing/>
        <w:jc w:val="both"/>
        <w:rPr>
          <w:rFonts w:ascii="Times New Roman" w:hAnsi="Times New Roman" w:cs="Times New Roman"/>
          <w:sz w:val="28"/>
          <w:szCs w:val="28"/>
        </w:rPr>
      </w:pPr>
    </w:p>
    <w:p w14:paraId="5CEB6072" w14:textId="77777777" w:rsidR="00F931D8" w:rsidRPr="00EC6546" w:rsidRDefault="00F931D8" w:rsidP="00F931D8">
      <w:pPr>
        <w:pStyle w:val="af1"/>
        <w:ind w:left="0" w:firstLine="567"/>
        <w:jc w:val="both"/>
        <w:rPr>
          <w:rFonts w:ascii="Times New Roman" w:hAnsi="Times New Roman" w:cs="Times New Roman"/>
          <w:sz w:val="28"/>
          <w:szCs w:val="28"/>
        </w:rPr>
      </w:pPr>
      <w:r w:rsidRPr="00EC6546">
        <w:rPr>
          <w:rFonts w:ascii="Times New Roman" w:hAnsi="Times New Roman" w:cs="Times New Roman"/>
          <w:sz w:val="28"/>
          <w:szCs w:val="28"/>
        </w:rPr>
        <w:t>2.      Главным распорядителем межбюджетных трансфертов определить Отдел по делам культуры и спорта Администрации Комсомольского муниципального района Ивановской области.</w:t>
      </w:r>
    </w:p>
    <w:p w14:paraId="4CDFEE20" w14:textId="77777777" w:rsidR="00F931D8" w:rsidRPr="00EC6546" w:rsidRDefault="00F931D8" w:rsidP="00F931D8">
      <w:pPr>
        <w:pStyle w:val="af1"/>
        <w:ind w:left="0" w:firstLine="624"/>
        <w:contextualSpacing/>
        <w:jc w:val="both"/>
        <w:rPr>
          <w:rFonts w:ascii="Times New Roman" w:hAnsi="Times New Roman" w:cs="Times New Roman"/>
          <w:sz w:val="28"/>
          <w:szCs w:val="28"/>
        </w:rPr>
      </w:pPr>
    </w:p>
    <w:p w14:paraId="45BF0D01" w14:textId="77777777" w:rsidR="00F931D8" w:rsidRPr="00EC6546" w:rsidRDefault="00F931D8" w:rsidP="00F931D8">
      <w:pPr>
        <w:pStyle w:val="af1"/>
        <w:ind w:left="0" w:firstLine="567"/>
        <w:contextualSpacing/>
        <w:jc w:val="both"/>
        <w:rPr>
          <w:rFonts w:ascii="Times New Roman" w:hAnsi="Times New Roman" w:cs="Times New Roman"/>
          <w:sz w:val="28"/>
          <w:szCs w:val="28"/>
        </w:rPr>
      </w:pPr>
      <w:r w:rsidRPr="00EC6546">
        <w:rPr>
          <w:rFonts w:ascii="Times New Roman" w:hAnsi="Times New Roman" w:cs="Times New Roman"/>
          <w:sz w:val="28"/>
          <w:szCs w:val="28"/>
        </w:rPr>
        <w:lastRenderedPageBreak/>
        <w:t>3.   Отделу по делам культуры и спорта Администрации Комсомольского муниципального района Ивановской области заключить соглашение на передачу иных межбюджетных трансфертов с Администрацией Писцовского сельского поселения.</w:t>
      </w:r>
    </w:p>
    <w:p w14:paraId="4D62AEDD" w14:textId="77777777" w:rsidR="00F931D8" w:rsidRPr="00EC6546" w:rsidRDefault="00F931D8" w:rsidP="00F931D8">
      <w:pPr>
        <w:pStyle w:val="af1"/>
        <w:ind w:left="0" w:firstLine="567"/>
        <w:contextualSpacing/>
        <w:jc w:val="both"/>
        <w:rPr>
          <w:rFonts w:ascii="Times New Roman" w:hAnsi="Times New Roman" w:cs="Times New Roman"/>
          <w:sz w:val="28"/>
          <w:szCs w:val="28"/>
          <w:lang w:eastAsia="en-US"/>
        </w:rPr>
      </w:pPr>
      <w:r w:rsidRPr="00EC6546">
        <w:rPr>
          <w:rFonts w:ascii="Times New Roman" w:hAnsi="Times New Roman" w:cs="Times New Roman"/>
          <w:sz w:val="28"/>
          <w:szCs w:val="28"/>
        </w:rPr>
        <w:t>4.     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w:t>
      </w:r>
    </w:p>
    <w:p w14:paraId="5DDB2368" w14:textId="77777777" w:rsidR="00F931D8" w:rsidRPr="00EC6546" w:rsidRDefault="00F931D8" w:rsidP="00F931D8">
      <w:pPr>
        <w:tabs>
          <w:tab w:val="left" w:pos="900"/>
        </w:tabs>
        <w:spacing w:line="276" w:lineRule="auto"/>
        <w:ind w:firstLine="624"/>
        <w:jc w:val="both"/>
        <w:rPr>
          <w:sz w:val="28"/>
          <w:szCs w:val="28"/>
        </w:rPr>
      </w:pPr>
    </w:p>
    <w:p w14:paraId="3AEA45CB" w14:textId="77777777" w:rsidR="00F931D8" w:rsidRPr="00EC6546" w:rsidRDefault="00F931D8" w:rsidP="00F931D8">
      <w:pPr>
        <w:tabs>
          <w:tab w:val="left" w:pos="900"/>
        </w:tabs>
        <w:spacing w:line="276" w:lineRule="auto"/>
        <w:ind w:firstLine="624"/>
        <w:jc w:val="both"/>
        <w:rPr>
          <w:sz w:val="28"/>
          <w:szCs w:val="28"/>
        </w:rPr>
      </w:pPr>
    </w:p>
    <w:p w14:paraId="48843DA2" w14:textId="77777777" w:rsidR="00F931D8" w:rsidRPr="00EC6546" w:rsidRDefault="00F931D8" w:rsidP="00F931D8">
      <w:pPr>
        <w:shd w:val="clear" w:color="auto" w:fill="FFFFFF"/>
        <w:spacing w:line="276" w:lineRule="auto"/>
        <w:ind w:right="442"/>
        <w:jc w:val="both"/>
        <w:rPr>
          <w:b/>
          <w:spacing w:val="-7"/>
          <w:sz w:val="28"/>
          <w:szCs w:val="28"/>
        </w:rPr>
      </w:pPr>
      <w:r w:rsidRPr="00EC6546">
        <w:rPr>
          <w:b/>
          <w:spacing w:val="-7"/>
          <w:sz w:val="28"/>
          <w:szCs w:val="28"/>
        </w:rPr>
        <w:t>Председатель Совета</w:t>
      </w:r>
    </w:p>
    <w:p w14:paraId="143D553C" w14:textId="77777777" w:rsidR="00F931D8" w:rsidRPr="00EC6546" w:rsidRDefault="00F931D8" w:rsidP="00F931D8">
      <w:pPr>
        <w:shd w:val="clear" w:color="auto" w:fill="FFFFFF"/>
        <w:spacing w:line="276" w:lineRule="auto"/>
        <w:ind w:right="442"/>
        <w:jc w:val="both"/>
        <w:rPr>
          <w:b/>
          <w:spacing w:val="-7"/>
          <w:sz w:val="28"/>
          <w:szCs w:val="28"/>
        </w:rPr>
      </w:pPr>
      <w:r w:rsidRPr="00EC6546">
        <w:rPr>
          <w:b/>
          <w:spacing w:val="-7"/>
          <w:sz w:val="28"/>
          <w:szCs w:val="28"/>
        </w:rPr>
        <w:t xml:space="preserve">Комсомольского </w:t>
      </w:r>
      <w:r w:rsidRPr="00EC6546">
        <w:rPr>
          <w:b/>
          <w:sz w:val="28"/>
          <w:szCs w:val="28"/>
        </w:rPr>
        <w:t xml:space="preserve">муниципального района </w:t>
      </w:r>
    </w:p>
    <w:p w14:paraId="0FFB890F" w14:textId="77777777" w:rsidR="00F931D8" w:rsidRPr="00EC6546" w:rsidRDefault="00F931D8" w:rsidP="00F931D8">
      <w:pPr>
        <w:shd w:val="clear" w:color="auto" w:fill="FFFFFF"/>
        <w:spacing w:line="276" w:lineRule="auto"/>
        <w:ind w:right="442"/>
        <w:jc w:val="both"/>
        <w:rPr>
          <w:b/>
          <w:sz w:val="28"/>
          <w:szCs w:val="28"/>
        </w:rPr>
      </w:pPr>
      <w:r w:rsidRPr="00EC6546">
        <w:rPr>
          <w:b/>
          <w:sz w:val="28"/>
          <w:szCs w:val="28"/>
        </w:rPr>
        <w:t>Ивановской области:                                                             Е.В. Лабутина</w:t>
      </w:r>
    </w:p>
    <w:p w14:paraId="3FC5C902" w14:textId="77777777" w:rsidR="00F931D8" w:rsidRPr="00EC6546" w:rsidRDefault="00F931D8" w:rsidP="00F931D8">
      <w:pPr>
        <w:shd w:val="clear" w:color="auto" w:fill="FFFFFF"/>
        <w:spacing w:line="276" w:lineRule="auto"/>
        <w:ind w:right="442"/>
        <w:jc w:val="both"/>
        <w:rPr>
          <w:b/>
          <w:sz w:val="28"/>
          <w:szCs w:val="28"/>
        </w:rPr>
      </w:pPr>
    </w:p>
    <w:p w14:paraId="21BD3349" w14:textId="77777777" w:rsidR="00F931D8" w:rsidRPr="00EC6546" w:rsidRDefault="00F931D8" w:rsidP="00F931D8">
      <w:pPr>
        <w:spacing w:line="276" w:lineRule="auto"/>
        <w:jc w:val="both"/>
        <w:rPr>
          <w:b/>
          <w:sz w:val="28"/>
          <w:szCs w:val="28"/>
        </w:rPr>
      </w:pPr>
    </w:p>
    <w:p w14:paraId="72653E06" w14:textId="77777777" w:rsidR="00F931D8" w:rsidRPr="00EC6546" w:rsidRDefault="00F931D8" w:rsidP="00F931D8">
      <w:pPr>
        <w:spacing w:line="276" w:lineRule="auto"/>
        <w:jc w:val="both"/>
        <w:rPr>
          <w:b/>
          <w:sz w:val="28"/>
          <w:szCs w:val="28"/>
        </w:rPr>
      </w:pPr>
      <w:r w:rsidRPr="00EC6546">
        <w:rPr>
          <w:b/>
          <w:sz w:val="28"/>
          <w:szCs w:val="28"/>
        </w:rPr>
        <w:t xml:space="preserve">И.о. Главы Комсомольского </w:t>
      </w:r>
    </w:p>
    <w:p w14:paraId="31096976" w14:textId="77777777" w:rsidR="00F931D8" w:rsidRPr="00EC6546" w:rsidRDefault="00F931D8" w:rsidP="00F931D8">
      <w:pPr>
        <w:pStyle w:val="a6"/>
        <w:spacing w:line="276" w:lineRule="auto"/>
        <w:jc w:val="both"/>
        <w:rPr>
          <w:rFonts w:ascii="Times New Roman" w:hAnsi="Times New Roman"/>
          <w:b/>
          <w:sz w:val="28"/>
          <w:szCs w:val="28"/>
        </w:rPr>
      </w:pPr>
      <w:r w:rsidRPr="00EC6546">
        <w:rPr>
          <w:rFonts w:ascii="Times New Roman" w:hAnsi="Times New Roman"/>
          <w:b/>
          <w:sz w:val="28"/>
          <w:szCs w:val="28"/>
        </w:rPr>
        <w:t>муниципального района                                                           Е.Г. Мусина</w:t>
      </w:r>
    </w:p>
    <w:p w14:paraId="511FA251" w14:textId="77777777" w:rsidR="00F931D8" w:rsidRPr="00EC6546" w:rsidRDefault="00F931D8" w:rsidP="00F931D8">
      <w:pPr>
        <w:pStyle w:val="a6"/>
        <w:spacing w:line="276" w:lineRule="auto"/>
        <w:jc w:val="both"/>
        <w:rPr>
          <w:rFonts w:ascii="Times New Roman" w:hAnsi="Times New Roman"/>
          <w:b/>
          <w:sz w:val="28"/>
          <w:szCs w:val="28"/>
        </w:rPr>
      </w:pPr>
      <w:r w:rsidRPr="00EC6546">
        <w:rPr>
          <w:rFonts w:ascii="Times New Roman" w:hAnsi="Times New Roman"/>
          <w:b/>
          <w:sz w:val="28"/>
          <w:szCs w:val="28"/>
        </w:rPr>
        <w:t xml:space="preserve"> </w:t>
      </w:r>
    </w:p>
    <w:p w14:paraId="45A2DE15" w14:textId="77777777" w:rsidR="00F931D8" w:rsidRPr="00EC6546" w:rsidRDefault="00F931D8" w:rsidP="00F931D8">
      <w:pPr>
        <w:spacing w:line="276" w:lineRule="auto"/>
        <w:jc w:val="right"/>
        <w:outlineLvl w:val="0"/>
      </w:pPr>
    </w:p>
    <w:p w14:paraId="142EB19C" w14:textId="77777777" w:rsidR="00F931D8" w:rsidRPr="00EC6546" w:rsidRDefault="00F931D8" w:rsidP="00F931D8">
      <w:pPr>
        <w:jc w:val="right"/>
        <w:outlineLvl w:val="0"/>
      </w:pPr>
    </w:p>
    <w:p w14:paraId="5E606950" w14:textId="77777777" w:rsidR="00F931D8" w:rsidRPr="00EC6546" w:rsidRDefault="00F931D8" w:rsidP="00F931D8">
      <w:pPr>
        <w:jc w:val="right"/>
        <w:outlineLvl w:val="0"/>
      </w:pPr>
    </w:p>
    <w:p w14:paraId="33B51262" w14:textId="77777777" w:rsidR="00F931D8" w:rsidRPr="00EC6546" w:rsidRDefault="00F931D8" w:rsidP="00F931D8">
      <w:pPr>
        <w:jc w:val="right"/>
        <w:outlineLvl w:val="0"/>
      </w:pPr>
    </w:p>
    <w:p w14:paraId="448EF7CB" w14:textId="77777777" w:rsidR="00F931D8" w:rsidRPr="00EC6546" w:rsidRDefault="00F931D8" w:rsidP="00F931D8">
      <w:pPr>
        <w:jc w:val="right"/>
        <w:outlineLvl w:val="0"/>
      </w:pPr>
    </w:p>
    <w:p w14:paraId="3BC4F772" w14:textId="77777777" w:rsidR="00F931D8" w:rsidRPr="00EC6546" w:rsidRDefault="00F931D8" w:rsidP="00F931D8">
      <w:pPr>
        <w:jc w:val="right"/>
        <w:outlineLvl w:val="0"/>
      </w:pPr>
    </w:p>
    <w:p w14:paraId="0E559BF2" w14:textId="77777777" w:rsidR="00F931D8" w:rsidRPr="00EC6546" w:rsidRDefault="00F931D8" w:rsidP="00F931D8">
      <w:pPr>
        <w:jc w:val="right"/>
        <w:outlineLvl w:val="0"/>
      </w:pPr>
    </w:p>
    <w:p w14:paraId="054C49FE" w14:textId="77777777" w:rsidR="00F931D8" w:rsidRPr="00EC6546" w:rsidRDefault="00F931D8" w:rsidP="00F931D8">
      <w:pPr>
        <w:jc w:val="right"/>
        <w:outlineLvl w:val="0"/>
      </w:pPr>
    </w:p>
    <w:p w14:paraId="5ABF35CB" w14:textId="77777777" w:rsidR="00F931D8" w:rsidRPr="00EC6546" w:rsidRDefault="00F931D8" w:rsidP="00F931D8">
      <w:pPr>
        <w:jc w:val="right"/>
        <w:outlineLvl w:val="0"/>
      </w:pPr>
    </w:p>
    <w:p w14:paraId="747F8023" w14:textId="77777777" w:rsidR="00F931D8" w:rsidRPr="00EC6546" w:rsidRDefault="00F931D8" w:rsidP="00F931D8">
      <w:pPr>
        <w:jc w:val="right"/>
        <w:outlineLvl w:val="0"/>
      </w:pPr>
    </w:p>
    <w:p w14:paraId="5A63C549" w14:textId="77777777" w:rsidR="00F931D8" w:rsidRPr="00EC6546" w:rsidRDefault="00F931D8" w:rsidP="00F931D8">
      <w:pPr>
        <w:jc w:val="right"/>
        <w:outlineLvl w:val="0"/>
      </w:pPr>
    </w:p>
    <w:p w14:paraId="4094640D" w14:textId="77777777" w:rsidR="00F931D8" w:rsidRPr="00EC6546" w:rsidRDefault="00F931D8" w:rsidP="00F931D8">
      <w:pPr>
        <w:jc w:val="right"/>
        <w:outlineLvl w:val="0"/>
      </w:pPr>
    </w:p>
    <w:p w14:paraId="17CF1B18" w14:textId="77777777" w:rsidR="00F931D8" w:rsidRPr="00EC6546" w:rsidRDefault="00F931D8" w:rsidP="00F931D8">
      <w:pPr>
        <w:jc w:val="right"/>
        <w:outlineLvl w:val="0"/>
      </w:pPr>
    </w:p>
    <w:p w14:paraId="7F4F2F6C" w14:textId="77777777" w:rsidR="00F931D8" w:rsidRPr="00EC6546" w:rsidRDefault="00F931D8" w:rsidP="00F931D8">
      <w:pPr>
        <w:jc w:val="right"/>
        <w:outlineLvl w:val="0"/>
      </w:pPr>
    </w:p>
    <w:p w14:paraId="1BDB3BEC" w14:textId="77777777" w:rsidR="00F931D8" w:rsidRPr="00EC6546" w:rsidRDefault="00F931D8" w:rsidP="00F931D8">
      <w:pPr>
        <w:jc w:val="right"/>
        <w:outlineLvl w:val="0"/>
      </w:pPr>
    </w:p>
    <w:p w14:paraId="44967F9C" w14:textId="77777777" w:rsidR="00F931D8" w:rsidRPr="00EC6546" w:rsidRDefault="00F931D8" w:rsidP="00F931D8">
      <w:pPr>
        <w:jc w:val="right"/>
        <w:outlineLvl w:val="0"/>
      </w:pPr>
    </w:p>
    <w:p w14:paraId="5CAA6A52" w14:textId="77777777" w:rsidR="00F931D8" w:rsidRPr="00EC6546" w:rsidRDefault="00F931D8" w:rsidP="00F931D8">
      <w:pPr>
        <w:jc w:val="right"/>
        <w:outlineLvl w:val="0"/>
      </w:pPr>
    </w:p>
    <w:p w14:paraId="10BDC626" w14:textId="77777777" w:rsidR="00F931D8" w:rsidRPr="00EC6546" w:rsidRDefault="00F931D8" w:rsidP="00F931D8">
      <w:pPr>
        <w:jc w:val="right"/>
        <w:outlineLvl w:val="0"/>
      </w:pPr>
    </w:p>
    <w:p w14:paraId="5B676B08" w14:textId="77777777" w:rsidR="00F931D8" w:rsidRPr="00EC6546" w:rsidRDefault="00F931D8" w:rsidP="00F931D8">
      <w:pPr>
        <w:jc w:val="right"/>
        <w:outlineLvl w:val="0"/>
      </w:pPr>
    </w:p>
    <w:p w14:paraId="2981F9D5" w14:textId="77777777" w:rsidR="00F931D8" w:rsidRPr="00EC6546" w:rsidRDefault="00F931D8" w:rsidP="00F931D8">
      <w:pPr>
        <w:jc w:val="right"/>
        <w:outlineLvl w:val="0"/>
      </w:pPr>
    </w:p>
    <w:p w14:paraId="7A5A37BE" w14:textId="77777777" w:rsidR="00F931D8" w:rsidRPr="00EC6546" w:rsidRDefault="00F931D8" w:rsidP="00F931D8">
      <w:pPr>
        <w:jc w:val="right"/>
        <w:outlineLvl w:val="0"/>
      </w:pPr>
    </w:p>
    <w:p w14:paraId="72196C48" w14:textId="77777777" w:rsidR="00F931D8" w:rsidRPr="00EC6546" w:rsidRDefault="00F931D8" w:rsidP="00F931D8">
      <w:pPr>
        <w:jc w:val="right"/>
        <w:outlineLvl w:val="0"/>
      </w:pPr>
    </w:p>
    <w:p w14:paraId="545BF486" w14:textId="77777777" w:rsidR="00F931D8" w:rsidRPr="00EC6546" w:rsidRDefault="00F931D8" w:rsidP="00F931D8">
      <w:pPr>
        <w:jc w:val="right"/>
        <w:outlineLvl w:val="0"/>
      </w:pPr>
    </w:p>
    <w:p w14:paraId="66C0A7F2" w14:textId="77777777" w:rsidR="00F931D8" w:rsidRPr="00EC6546" w:rsidRDefault="00F931D8" w:rsidP="00F931D8">
      <w:pPr>
        <w:jc w:val="right"/>
        <w:outlineLvl w:val="0"/>
      </w:pPr>
    </w:p>
    <w:p w14:paraId="07F7E501" w14:textId="77777777" w:rsidR="00F931D8" w:rsidRPr="00EC6546" w:rsidRDefault="00F931D8" w:rsidP="00F931D8">
      <w:pPr>
        <w:jc w:val="right"/>
        <w:outlineLvl w:val="0"/>
      </w:pPr>
    </w:p>
    <w:p w14:paraId="4C191507" w14:textId="77777777" w:rsidR="00F931D8" w:rsidRPr="00EC6546" w:rsidRDefault="00F931D8" w:rsidP="00F931D8">
      <w:pPr>
        <w:jc w:val="right"/>
        <w:outlineLvl w:val="0"/>
      </w:pPr>
    </w:p>
    <w:p w14:paraId="79489A30" w14:textId="77777777" w:rsidR="00F931D8" w:rsidRPr="00EC6546" w:rsidRDefault="00F931D8" w:rsidP="00F931D8">
      <w:pPr>
        <w:jc w:val="right"/>
        <w:outlineLvl w:val="0"/>
      </w:pPr>
    </w:p>
    <w:p w14:paraId="71500BCF" w14:textId="77777777" w:rsidR="00F931D8" w:rsidRPr="00EC6546" w:rsidRDefault="00F931D8" w:rsidP="00F931D8">
      <w:pPr>
        <w:jc w:val="right"/>
        <w:outlineLvl w:val="0"/>
      </w:pPr>
    </w:p>
    <w:p w14:paraId="26E20574" w14:textId="77777777" w:rsidR="00F931D8" w:rsidRPr="00EC6546" w:rsidRDefault="00F931D8" w:rsidP="00F931D8">
      <w:pPr>
        <w:jc w:val="right"/>
        <w:outlineLvl w:val="0"/>
      </w:pPr>
    </w:p>
    <w:p w14:paraId="47F7F35B" w14:textId="77777777" w:rsidR="00F931D8" w:rsidRPr="00EC6546" w:rsidRDefault="00F931D8" w:rsidP="00F931D8">
      <w:pPr>
        <w:jc w:val="right"/>
        <w:outlineLvl w:val="0"/>
      </w:pPr>
    </w:p>
    <w:p w14:paraId="0E3FB717" w14:textId="77777777" w:rsidR="00F931D8" w:rsidRPr="00EC6546" w:rsidRDefault="00F931D8" w:rsidP="00F931D8">
      <w:pPr>
        <w:jc w:val="right"/>
        <w:outlineLvl w:val="0"/>
      </w:pPr>
    </w:p>
    <w:p w14:paraId="3D5F9657" w14:textId="77777777" w:rsidR="00F931D8" w:rsidRPr="00EC6546" w:rsidRDefault="00F931D8" w:rsidP="00F931D8">
      <w:pPr>
        <w:jc w:val="right"/>
        <w:outlineLvl w:val="0"/>
      </w:pPr>
    </w:p>
    <w:p w14:paraId="17176F29" w14:textId="77777777" w:rsidR="00F931D8" w:rsidRPr="00EC6546" w:rsidRDefault="00F931D8" w:rsidP="00F931D8">
      <w:pPr>
        <w:jc w:val="right"/>
        <w:outlineLvl w:val="0"/>
      </w:pPr>
    </w:p>
    <w:p w14:paraId="79102C6B" w14:textId="77777777" w:rsidR="00F931D8" w:rsidRPr="00EC6546" w:rsidRDefault="00F931D8" w:rsidP="00F931D8">
      <w:pPr>
        <w:jc w:val="right"/>
        <w:outlineLvl w:val="0"/>
      </w:pPr>
    </w:p>
    <w:p w14:paraId="7C84EB5F" w14:textId="77777777" w:rsidR="00F931D8" w:rsidRPr="00EC6546" w:rsidRDefault="00F931D8" w:rsidP="00F931D8">
      <w:pPr>
        <w:jc w:val="right"/>
        <w:outlineLvl w:val="0"/>
      </w:pPr>
    </w:p>
    <w:p w14:paraId="124687F0" w14:textId="77777777" w:rsidR="00F931D8" w:rsidRPr="00EC6546" w:rsidRDefault="00F931D8" w:rsidP="00F931D8">
      <w:pPr>
        <w:jc w:val="right"/>
        <w:outlineLvl w:val="0"/>
      </w:pPr>
    </w:p>
    <w:p w14:paraId="36D9AF5F" w14:textId="77777777" w:rsidR="00F931D8" w:rsidRPr="00EC6546" w:rsidRDefault="00F931D8" w:rsidP="00F931D8">
      <w:pPr>
        <w:jc w:val="right"/>
        <w:outlineLvl w:val="0"/>
      </w:pPr>
    </w:p>
    <w:p w14:paraId="5829974B" w14:textId="77777777" w:rsidR="00F931D8" w:rsidRPr="00EC6546" w:rsidRDefault="00F931D8" w:rsidP="00F931D8">
      <w:pPr>
        <w:jc w:val="right"/>
        <w:outlineLvl w:val="0"/>
      </w:pPr>
    </w:p>
    <w:p w14:paraId="068C922F" w14:textId="77777777" w:rsidR="00F931D8" w:rsidRPr="00EC6546" w:rsidRDefault="00F931D8" w:rsidP="00F931D8">
      <w:pPr>
        <w:pStyle w:val="ae"/>
        <w:ind w:firstLine="567"/>
        <w:rPr>
          <w:rFonts w:ascii="Times New Roman" w:hAnsi="Times New Roman"/>
          <w:color w:val="002060"/>
        </w:rPr>
      </w:pPr>
      <w:r w:rsidRPr="00EC6546">
        <w:rPr>
          <w:rFonts w:ascii="Times New Roman" w:hAnsi="Times New Roman"/>
          <w:b w:val="0"/>
          <w:noProof/>
          <w:color w:val="002060"/>
        </w:rPr>
        <w:lastRenderedPageBreak/>
        <w:drawing>
          <wp:anchor distT="0" distB="0" distL="114300" distR="114300" simplePos="0" relativeHeight="251665408" behindDoc="0" locked="0" layoutInCell="1" allowOverlap="1" wp14:anchorId="7886D9EC" wp14:editId="6863382E">
            <wp:simplePos x="0" y="0"/>
            <wp:positionH relativeFrom="column">
              <wp:posOffset>2874645</wp:posOffset>
            </wp:positionH>
            <wp:positionV relativeFrom="paragraph">
              <wp:posOffset>0</wp:posOffset>
            </wp:positionV>
            <wp:extent cx="542925" cy="676275"/>
            <wp:effectExtent l="19050" t="0" r="9525" b="0"/>
            <wp:wrapSquare wrapText="bothSides"/>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EC6546">
        <w:rPr>
          <w:rFonts w:ascii="Times New Roman" w:hAnsi="Times New Roman"/>
          <w:b w:val="0"/>
          <w:color w:val="002060"/>
        </w:rPr>
        <w:br w:type="textWrapping" w:clear="all"/>
      </w:r>
    </w:p>
    <w:p w14:paraId="59D0DB0E" w14:textId="77777777" w:rsidR="00F931D8" w:rsidRPr="00EC6546" w:rsidRDefault="00F931D8" w:rsidP="00F931D8">
      <w:pPr>
        <w:pStyle w:val="ae"/>
        <w:outlineLvl w:val="0"/>
        <w:rPr>
          <w:rFonts w:ascii="Times New Roman" w:hAnsi="Times New Roman"/>
          <w:bCs w:val="0"/>
          <w:sz w:val="28"/>
          <w:szCs w:val="28"/>
        </w:rPr>
      </w:pPr>
      <w:r w:rsidRPr="00EC6546">
        <w:rPr>
          <w:rFonts w:ascii="Times New Roman" w:hAnsi="Times New Roman"/>
          <w:sz w:val="28"/>
          <w:szCs w:val="28"/>
        </w:rPr>
        <w:t>ИВАНОВСКАЯ ОБЛАСТЬ</w:t>
      </w:r>
    </w:p>
    <w:p w14:paraId="3C709AF4" w14:textId="77777777" w:rsidR="00F931D8" w:rsidRPr="00EC6546" w:rsidRDefault="00F931D8" w:rsidP="00F931D8">
      <w:pPr>
        <w:pStyle w:val="ae"/>
        <w:rPr>
          <w:rFonts w:ascii="Times New Roman" w:hAnsi="Times New Roman"/>
          <w:bCs w:val="0"/>
          <w:sz w:val="28"/>
          <w:szCs w:val="28"/>
        </w:rPr>
      </w:pPr>
      <w:r w:rsidRPr="00EC6546">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F931D8" w:rsidRPr="00EC6546" w14:paraId="69C890F3" w14:textId="77777777" w:rsidTr="00CC6B07">
        <w:trPr>
          <w:trHeight w:val="100"/>
        </w:trPr>
        <w:tc>
          <w:tcPr>
            <w:tcW w:w="9471" w:type="dxa"/>
            <w:tcBorders>
              <w:top w:val="double" w:sz="18" w:space="0" w:color="000000"/>
              <w:left w:val="nil"/>
              <w:bottom w:val="nil"/>
              <w:right w:val="nil"/>
            </w:tcBorders>
            <w:hideMark/>
          </w:tcPr>
          <w:p w14:paraId="46F54793" w14:textId="77777777" w:rsidR="00F931D8" w:rsidRPr="00EC6546" w:rsidRDefault="00F931D8" w:rsidP="00CC6B07">
            <w:pPr>
              <w:pStyle w:val="ae"/>
              <w:snapToGrid w:val="0"/>
              <w:rPr>
                <w:rFonts w:ascii="Times New Roman" w:hAnsi="Times New Roman"/>
                <w:bCs w:val="0"/>
                <w:sz w:val="28"/>
                <w:szCs w:val="28"/>
              </w:rPr>
            </w:pPr>
            <w:r w:rsidRPr="00EC6546">
              <w:rPr>
                <w:rFonts w:ascii="Times New Roman" w:hAnsi="Times New Roman"/>
                <w:i/>
                <w:sz w:val="28"/>
                <w:szCs w:val="28"/>
              </w:rPr>
              <w:t>155150 Ивановская область, г. Комсомольск, ул. 50 лет ВЛКСМ, д. 2</w:t>
            </w:r>
          </w:p>
          <w:p w14:paraId="4AC7B070" w14:textId="77777777" w:rsidR="00F931D8" w:rsidRPr="00EC6546" w:rsidRDefault="00F931D8" w:rsidP="00CC6B07">
            <w:pPr>
              <w:jc w:val="center"/>
              <w:rPr>
                <w:sz w:val="28"/>
                <w:szCs w:val="28"/>
                <w:lang w:eastAsia="ar-SA"/>
              </w:rPr>
            </w:pPr>
          </w:p>
        </w:tc>
      </w:tr>
    </w:tbl>
    <w:p w14:paraId="4E6DB96E" w14:textId="77777777" w:rsidR="00F931D8" w:rsidRPr="00EC6546" w:rsidRDefault="00F931D8" w:rsidP="00F931D8">
      <w:pPr>
        <w:pStyle w:val="ae"/>
        <w:rPr>
          <w:rFonts w:ascii="Times New Roman" w:hAnsi="Times New Roman"/>
          <w:sz w:val="28"/>
          <w:szCs w:val="28"/>
        </w:rPr>
      </w:pPr>
      <w:r w:rsidRPr="00EC6546">
        <w:rPr>
          <w:rFonts w:ascii="Times New Roman" w:hAnsi="Times New Roman"/>
          <w:sz w:val="28"/>
          <w:szCs w:val="28"/>
        </w:rPr>
        <w:t xml:space="preserve">     РЕШЕНИЕ</w:t>
      </w:r>
    </w:p>
    <w:p w14:paraId="626F942A" w14:textId="77777777" w:rsidR="00F931D8" w:rsidRPr="00EC6546" w:rsidRDefault="00F931D8" w:rsidP="00F931D8">
      <w:pPr>
        <w:rPr>
          <w:sz w:val="28"/>
          <w:szCs w:val="28"/>
          <w:lang w:eastAsia="ar-SA"/>
        </w:rPr>
      </w:pPr>
    </w:p>
    <w:p w14:paraId="6D93FBFA" w14:textId="77777777" w:rsidR="00F931D8" w:rsidRPr="00EC6546" w:rsidRDefault="00F931D8" w:rsidP="00F931D8">
      <w:pPr>
        <w:pStyle w:val="ae"/>
        <w:jc w:val="left"/>
        <w:rPr>
          <w:rFonts w:ascii="Times New Roman" w:hAnsi="Times New Roman"/>
          <w:sz w:val="28"/>
          <w:szCs w:val="28"/>
          <w:lang w:val="en-US"/>
        </w:rPr>
      </w:pPr>
      <w:r w:rsidRPr="00EC6546">
        <w:rPr>
          <w:rFonts w:ascii="Times New Roman" w:hAnsi="Times New Roman"/>
          <w:sz w:val="28"/>
          <w:szCs w:val="28"/>
        </w:rPr>
        <w:t xml:space="preserve">              от   26  марта  2026 года                                                     № 70</w:t>
      </w:r>
    </w:p>
    <w:tbl>
      <w:tblPr>
        <w:tblW w:w="10207" w:type="dxa"/>
        <w:tblInd w:w="-426" w:type="dxa"/>
        <w:tblLayout w:type="fixed"/>
        <w:tblLook w:val="04A0" w:firstRow="1" w:lastRow="0" w:firstColumn="1" w:lastColumn="0" w:noHBand="0" w:noVBand="1"/>
      </w:tblPr>
      <w:tblGrid>
        <w:gridCol w:w="10207"/>
      </w:tblGrid>
      <w:tr w:rsidR="00F931D8" w:rsidRPr="00EC6546" w14:paraId="4C790EF5" w14:textId="77777777" w:rsidTr="00CC6B07">
        <w:tc>
          <w:tcPr>
            <w:tcW w:w="10207" w:type="dxa"/>
            <w:hideMark/>
          </w:tcPr>
          <w:p w14:paraId="61369529" w14:textId="77777777" w:rsidR="00F931D8" w:rsidRPr="00EC6546" w:rsidRDefault="00F931D8" w:rsidP="00CC6B07">
            <w:pPr>
              <w:pStyle w:val="a6"/>
              <w:ind w:firstLine="606"/>
              <w:jc w:val="both"/>
              <w:rPr>
                <w:rFonts w:ascii="Times New Roman" w:hAnsi="Times New Roman"/>
                <w:b/>
                <w:bCs/>
                <w:szCs w:val="28"/>
              </w:rPr>
            </w:pPr>
            <w:r w:rsidRPr="00EC6546">
              <w:rPr>
                <w:rFonts w:ascii="Times New Roman" w:hAnsi="Times New Roman"/>
                <w:b/>
                <w:bCs/>
                <w:szCs w:val="28"/>
              </w:rPr>
              <w:t xml:space="preserve"> </w:t>
            </w:r>
          </w:p>
          <w:p w14:paraId="0605431B" w14:textId="77777777" w:rsidR="00F931D8" w:rsidRPr="00EC6546" w:rsidRDefault="00F931D8" w:rsidP="00CC6B07">
            <w:pPr>
              <w:pStyle w:val="a6"/>
              <w:ind w:firstLine="606"/>
              <w:jc w:val="both"/>
              <w:rPr>
                <w:rFonts w:ascii="Times New Roman" w:hAnsi="Times New Roman"/>
                <w:b/>
                <w:bCs/>
                <w:szCs w:val="28"/>
              </w:rPr>
            </w:pPr>
            <w:r w:rsidRPr="00EC6546">
              <w:rPr>
                <w:rFonts w:ascii="Times New Roman" w:hAnsi="Times New Roman"/>
                <w:b/>
                <w:bCs/>
                <w:szCs w:val="28"/>
              </w:rPr>
              <w:t xml:space="preserve"> 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12EC03EE" w14:textId="77777777" w:rsidR="00F931D8" w:rsidRPr="00EC6546" w:rsidRDefault="00F931D8" w:rsidP="00CC6B07">
            <w:pPr>
              <w:pStyle w:val="a6"/>
              <w:ind w:firstLine="606"/>
              <w:jc w:val="both"/>
              <w:rPr>
                <w:rFonts w:ascii="Times New Roman" w:hAnsi="Times New Roman"/>
                <w:bCs/>
                <w:szCs w:val="28"/>
              </w:rPr>
            </w:pPr>
          </w:p>
          <w:p w14:paraId="035F7FE1" w14:textId="77777777" w:rsidR="00F931D8" w:rsidRPr="00EC6546" w:rsidRDefault="00F931D8" w:rsidP="00CC6B07">
            <w:pPr>
              <w:pStyle w:val="a6"/>
              <w:ind w:firstLine="606"/>
              <w:jc w:val="both"/>
              <w:rPr>
                <w:rFonts w:ascii="Times New Roman" w:hAnsi="Times New Roman"/>
                <w:bCs/>
                <w:szCs w:val="28"/>
              </w:rPr>
            </w:pPr>
            <w:r w:rsidRPr="00EC6546">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01B999FB" w14:textId="77777777" w:rsidR="00F931D8" w:rsidRPr="00EC6546" w:rsidRDefault="00F931D8" w:rsidP="00CC6B07">
            <w:pPr>
              <w:pStyle w:val="a6"/>
              <w:ind w:firstLine="606"/>
              <w:jc w:val="both"/>
              <w:rPr>
                <w:rFonts w:ascii="Times New Roman" w:hAnsi="Times New Roman"/>
                <w:b/>
                <w:bCs/>
                <w:szCs w:val="28"/>
              </w:rPr>
            </w:pPr>
            <w:r w:rsidRPr="00EC6546">
              <w:rPr>
                <w:rFonts w:ascii="Times New Roman" w:hAnsi="Times New Roman"/>
                <w:b/>
                <w:bCs/>
                <w:szCs w:val="28"/>
              </w:rPr>
              <w:t>РЕШИЛ:</w:t>
            </w:r>
          </w:p>
          <w:p w14:paraId="4854F159" w14:textId="77777777" w:rsidR="00F931D8" w:rsidRPr="00EC6546" w:rsidRDefault="00F931D8" w:rsidP="00A81665">
            <w:pPr>
              <w:pStyle w:val="a6"/>
              <w:numPr>
                <w:ilvl w:val="0"/>
                <w:numId w:val="23"/>
              </w:numPr>
              <w:ind w:left="38" w:firstLine="426"/>
              <w:jc w:val="both"/>
              <w:rPr>
                <w:rFonts w:ascii="Times New Roman" w:hAnsi="Times New Roman"/>
                <w:bCs/>
                <w:szCs w:val="28"/>
              </w:rPr>
            </w:pPr>
            <w:r w:rsidRPr="00EC6546">
              <w:rPr>
                <w:rFonts w:ascii="Times New Roman" w:hAnsi="Times New Roman"/>
                <w:bCs/>
                <w:szCs w:val="28"/>
              </w:rPr>
              <w:t xml:space="preserve"> Внести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 следующие изменения:</w:t>
            </w:r>
          </w:p>
          <w:p w14:paraId="7DBBC1E4" w14:textId="77777777" w:rsidR="00F931D8" w:rsidRPr="00EC6546" w:rsidRDefault="00F931D8" w:rsidP="00CC6B07">
            <w:pPr>
              <w:pStyle w:val="a6"/>
              <w:ind w:left="464"/>
              <w:jc w:val="both"/>
              <w:rPr>
                <w:rFonts w:ascii="Times New Roman" w:hAnsi="Times New Roman"/>
                <w:bCs/>
                <w:szCs w:val="28"/>
              </w:rPr>
            </w:pPr>
          </w:p>
          <w:p w14:paraId="270A4183" w14:textId="77777777" w:rsidR="00F931D8" w:rsidRPr="00EC6546" w:rsidRDefault="00F931D8" w:rsidP="00A81665">
            <w:pPr>
              <w:pStyle w:val="a6"/>
              <w:numPr>
                <w:ilvl w:val="1"/>
                <w:numId w:val="23"/>
              </w:numPr>
              <w:jc w:val="both"/>
              <w:rPr>
                <w:rFonts w:ascii="Times New Roman" w:hAnsi="Times New Roman"/>
                <w:bCs/>
                <w:szCs w:val="28"/>
              </w:rPr>
            </w:pPr>
            <w:r w:rsidRPr="00EC6546">
              <w:rPr>
                <w:rFonts w:ascii="Times New Roman" w:hAnsi="Times New Roman"/>
                <w:bCs/>
                <w:szCs w:val="28"/>
              </w:rPr>
              <w:t xml:space="preserve"> В подпункте 1.1. пункта 1 решения:</w:t>
            </w:r>
          </w:p>
          <w:p w14:paraId="4F8017D4" w14:textId="77777777" w:rsidR="00F931D8" w:rsidRPr="00EC6546" w:rsidRDefault="00F931D8" w:rsidP="00CC6B07">
            <w:pPr>
              <w:pStyle w:val="a6"/>
              <w:ind w:left="38" w:firstLine="606"/>
              <w:jc w:val="both"/>
              <w:rPr>
                <w:rFonts w:ascii="Times New Roman" w:hAnsi="Times New Roman"/>
                <w:bCs/>
                <w:szCs w:val="28"/>
              </w:rPr>
            </w:pPr>
            <w:r w:rsidRPr="00EC6546">
              <w:rPr>
                <w:rFonts w:ascii="Times New Roman" w:hAnsi="Times New Roman"/>
                <w:bCs/>
                <w:szCs w:val="28"/>
              </w:rPr>
              <w:t>На 2026 год:</w:t>
            </w:r>
          </w:p>
          <w:p w14:paraId="001F06AC" w14:textId="77777777" w:rsidR="00F931D8" w:rsidRPr="00EC6546" w:rsidRDefault="00F931D8" w:rsidP="00CC6B07">
            <w:pPr>
              <w:pStyle w:val="a6"/>
              <w:ind w:left="38" w:firstLine="337"/>
              <w:jc w:val="both"/>
              <w:rPr>
                <w:rFonts w:ascii="Times New Roman" w:hAnsi="Times New Roman"/>
                <w:szCs w:val="28"/>
              </w:rPr>
            </w:pPr>
            <w:r w:rsidRPr="00EC6546">
              <w:rPr>
                <w:rFonts w:ascii="Times New Roman" w:hAnsi="Times New Roman"/>
                <w:bCs/>
                <w:szCs w:val="28"/>
              </w:rPr>
              <w:t xml:space="preserve"> в подпункте первом цифру «</w:t>
            </w:r>
            <w:r w:rsidRPr="00EC6546">
              <w:rPr>
                <w:rFonts w:ascii="Times New Roman" w:hAnsi="Times New Roman"/>
                <w:szCs w:val="28"/>
              </w:rPr>
              <w:t>625 247 913,19» заменить цифрой «637 947 050,64»;</w:t>
            </w:r>
          </w:p>
          <w:p w14:paraId="414FA21E" w14:textId="77777777" w:rsidR="00F931D8" w:rsidRPr="00EC6546" w:rsidRDefault="00F931D8" w:rsidP="00CC6B07">
            <w:pPr>
              <w:pStyle w:val="a6"/>
              <w:ind w:firstLine="375"/>
              <w:jc w:val="both"/>
              <w:rPr>
                <w:rFonts w:ascii="Times New Roman" w:hAnsi="Times New Roman"/>
                <w:szCs w:val="28"/>
              </w:rPr>
            </w:pPr>
            <w:r w:rsidRPr="00EC6546">
              <w:rPr>
                <w:rFonts w:ascii="Times New Roman" w:hAnsi="Times New Roman"/>
                <w:szCs w:val="28"/>
              </w:rPr>
              <w:t xml:space="preserve"> в подпункте втором цифру «637 683 345,54» заменить цифрой                         «653 596 345,63»;</w:t>
            </w:r>
          </w:p>
          <w:p w14:paraId="270B2421" w14:textId="77777777" w:rsidR="00F931D8" w:rsidRPr="00EC6546" w:rsidRDefault="00F931D8" w:rsidP="00CC6B07">
            <w:pPr>
              <w:pStyle w:val="a6"/>
              <w:ind w:left="375"/>
              <w:jc w:val="both"/>
              <w:rPr>
                <w:rFonts w:ascii="Times New Roman" w:hAnsi="Times New Roman"/>
                <w:szCs w:val="28"/>
              </w:rPr>
            </w:pPr>
            <w:r w:rsidRPr="00EC6546">
              <w:rPr>
                <w:rFonts w:ascii="Times New Roman" w:hAnsi="Times New Roman"/>
                <w:szCs w:val="28"/>
              </w:rPr>
              <w:t xml:space="preserve"> в подпункте третьем цифру «12 435 432,35» заменить цифрой «15 649 294,99».</w:t>
            </w:r>
          </w:p>
          <w:p w14:paraId="7175D5EF" w14:textId="77777777" w:rsidR="00F931D8" w:rsidRPr="00EC6546" w:rsidRDefault="00F931D8" w:rsidP="00CC6B07">
            <w:pPr>
              <w:pStyle w:val="a6"/>
              <w:ind w:left="375"/>
              <w:jc w:val="both"/>
              <w:rPr>
                <w:rFonts w:ascii="Times New Roman" w:hAnsi="Times New Roman"/>
                <w:szCs w:val="28"/>
              </w:rPr>
            </w:pPr>
          </w:p>
          <w:p w14:paraId="509D2AC2" w14:textId="77777777" w:rsidR="00F931D8" w:rsidRPr="00EC6546" w:rsidRDefault="00F931D8" w:rsidP="00A81665">
            <w:pPr>
              <w:pStyle w:val="a6"/>
              <w:numPr>
                <w:ilvl w:val="1"/>
                <w:numId w:val="23"/>
              </w:numPr>
              <w:jc w:val="both"/>
              <w:rPr>
                <w:rFonts w:ascii="Times New Roman" w:hAnsi="Times New Roman"/>
                <w:color w:val="000000"/>
                <w:szCs w:val="28"/>
              </w:rPr>
            </w:pPr>
            <w:r w:rsidRPr="00EC6546">
              <w:rPr>
                <w:rFonts w:ascii="Times New Roman" w:hAnsi="Times New Roman"/>
                <w:color w:val="000000"/>
                <w:szCs w:val="28"/>
              </w:rPr>
              <w:t>Пункт 5 решения изложить в новой редакции:</w:t>
            </w:r>
          </w:p>
          <w:p w14:paraId="387E34E9" w14:textId="77777777" w:rsidR="00F931D8" w:rsidRPr="00EC6546" w:rsidRDefault="00F931D8" w:rsidP="00CC6B07">
            <w:pPr>
              <w:autoSpaceDE w:val="0"/>
              <w:autoSpaceDN w:val="0"/>
              <w:adjustRightInd w:val="0"/>
              <w:ind w:firstLine="709"/>
              <w:jc w:val="both"/>
              <w:rPr>
                <w:sz w:val="28"/>
                <w:szCs w:val="28"/>
              </w:rPr>
            </w:pPr>
            <w:r w:rsidRPr="00EC6546">
              <w:rPr>
                <w:sz w:val="28"/>
                <w:szCs w:val="28"/>
              </w:rPr>
              <w:t xml:space="preserve">         «Утвердить в пределах общего объема доходов бюджета Комсомольского муниципального района, утвержденного </w:t>
            </w:r>
            <w:hyperlink w:anchor="Par2" w:history="1">
              <w:r w:rsidRPr="00EC6546">
                <w:rPr>
                  <w:sz w:val="28"/>
                  <w:szCs w:val="28"/>
                  <w:u w:val="single"/>
                </w:rPr>
                <w:t>пунктом 1</w:t>
              </w:r>
            </w:hyperlink>
            <w:r w:rsidRPr="00EC6546">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14:paraId="5CC09FB7" w14:textId="77777777" w:rsidR="00F931D8" w:rsidRPr="00EC6546" w:rsidRDefault="00F931D8" w:rsidP="00CC6B07">
            <w:pPr>
              <w:autoSpaceDE w:val="0"/>
              <w:autoSpaceDN w:val="0"/>
              <w:adjustRightInd w:val="0"/>
              <w:ind w:firstLine="709"/>
              <w:jc w:val="both"/>
              <w:rPr>
                <w:sz w:val="28"/>
                <w:szCs w:val="28"/>
              </w:rPr>
            </w:pPr>
          </w:p>
          <w:p w14:paraId="64BC1DD9" w14:textId="77777777" w:rsidR="00F931D8" w:rsidRPr="00EC6546" w:rsidRDefault="00F931D8" w:rsidP="00A81665">
            <w:pPr>
              <w:pStyle w:val="af1"/>
              <w:numPr>
                <w:ilvl w:val="1"/>
                <w:numId w:val="20"/>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из областного бюджета, согласно </w:t>
            </w:r>
            <w:r w:rsidRPr="00EC6546">
              <w:rPr>
                <w:rFonts w:ascii="Times New Roman" w:hAnsi="Times New Roman" w:cs="Times New Roman"/>
                <w:color w:val="0070C0"/>
                <w:sz w:val="24"/>
                <w:szCs w:val="24"/>
                <w:u w:val="single"/>
              </w:rPr>
              <w:t>приложению 4</w:t>
            </w:r>
            <w:r w:rsidRPr="00EC6546">
              <w:rPr>
                <w:rFonts w:ascii="Times New Roman" w:hAnsi="Times New Roman" w:cs="Times New Roman"/>
                <w:color w:val="000000"/>
                <w:sz w:val="24"/>
                <w:szCs w:val="24"/>
              </w:rPr>
              <w:t>:</w:t>
            </w:r>
          </w:p>
          <w:p w14:paraId="1FD1FD07" w14:textId="77777777" w:rsidR="00F931D8" w:rsidRPr="00EC6546" w:rsidRDefault="00F931D8" w:rsidP="00A81665">
            <w:pPr>
              <w:pStyle w:val="af1"/>
              <w:numPr>
                <w:ilvl w:val="0"/>
                <w:numId w:val="22"/>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    на 2026 год в сумме 487 398 811,86 руб.;</w:t>
            </w:r>
          </w:p>
          <w:p w14:paraId="55E4BE4C"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2)      на 2027 год в сумме 478 291 758,67 руб.;</w:t>
            </w:r>
          </w:p>
          <w:p w14:paraId="436551C3" w14:textId="77777777" w:rsidR="00F931D8" w:rsidRPr="00EC6546" w:rsidRDefault="00F931D8" w:rsidP="00CC6B07">
            <w:pPr>
              <w:pStyle w:val="a6"/>
              <w:ind w:firstLine="709"/>
              <w:jc w:val="both"/>
              <w:rPr>
                <w:rFonts w:ascii="Times New Roman" w:hAnsi="Times New Roman"/>
                <w:color w:val="000000"/>
                <w:sz w:val="24"/>
                <w:szCs w:val="24"/>
              </w:rPr>
            </w:pPr>
            <w:r w:rsidRPr="00EC6546">
              <w:rPr>
                <w:rFonts w:ascii="Times New Roman" w:hAnsi="Times New Roman"/>
                <w:color w:val="000000"/>
                <w:sz w:val="24"/>
                <w:szCs w:val="24"/>
              </w:rPr>
              <w:t>3)      на 2028 год в сумме 411 422 882,00 руб.</w:t>
            </w:r>
          </w:p>
          <w:p w14:paraId="20FE6BC0" w14:textId="77777777" w:rsidR="00F931D8" w:rsidRPr="00EC6546" w:rsidRDefault="00F931D8" w:rsidP="00A81665">
            <w:pPr>
              <w:pStyle w:val="a6"/>
              <w:numPr>
                <w:ilvl w:val="1"/>
                <w:numId w:val="20"/>
              </w:numPr>
              <w:ind w:left="743" w:firstLine="0"/>
              <w:jc w:val="both"/>
              <w:rPr>
                <w:rFonts w:ascii="Times New Roman" w:hAnsi="Times New Roman"/>
                <w:color w:val="000000"/>
                <w:sz w:val="24"/>
                <w:szCs w:val="24"/>
              </w:rPr>
            </w:pPr>
            <w:r w:rsidRPr="00EC6546">
              <w:rPr>
                <w:rFonts w:ascii="Times New Roman" w:hAnsi="Times New Roman"/>
                <w:color w:val="000000"/>
                <w:sz w:val="24"/>
                <w:szCs w:val="24"/>
              </w:rPr>
              <w:t xml:space="preserve"> из бюджета Комсомольского городского поселения:</w:t>
            </w:r>
          </w:p>
          <w:p w14:paraId="5B786A48" w14:textId="77777777" w:rsidR="00F931D8" w:rsidRPr="00EC6546" w:rsidRDefault="00F931D8" w:rsidP="00A81665">
            <w:pPr>
              <w:pStyle w:val="af1"/>
              <w:numPr>
                <w:ilvl w:val="0"/>
                <w:numId w:val="21"/>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EC6546">
              <w:rPr>
                <w:rFonts w:ascii="Times New Roman" w:hAnsi="Times New Roman" w:cs="Times New Roman"/>
                <w:color w:val="000000"/>
                <w:sz w:val="24"/>
                <w:szCs w:val="24"/>
              </w:rPr>
              <w:t xml:space="preserve">  на 2026 год в сумме </w:t>
            </w:r>
            <w:r w:rsidRPr="00EC6546">
              <w:rPr>
                <w:rFonts w:ascii="Times New Roman" w:hAnsi="Times New Roman" w:cs="Times New Roman"/>
                <w:iCs/>
                <w:color w:val="000000"/>
                <w:sz w:val="24"/>
                <w:szCs w:val="24"/>
              </w:rPr>
              <w:t xml:space="preserve">45 176 005,78 </w:t>
            </w:r>
            <w:r w:rsidRPr="00EC6546">
              <w:rPr>
                <w:rFonts w:ascii="Times New Roman" w:hAnsi="Times New Roman" w:cs="Times New Roman"/>
                <w:color w:val="000000"/>
                <w:sz w:val="24"/>
                <w:szCs w:val="24"/>
              </w:rPr>
              <w:t>руб.;</w:t>
            </w:r>
          </w:p>
          <w:p w14:paraId="35923B93"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 xml:space="preserve">2)    на 2027 год в сумме </w:t>
            </w:r>
            <w:r w:rsidRPr="00EC6546">
              <w:rPr>
                <w:iCs/>
                <w:sz w:val="24"/>
                <w:szCs w:val="24"/>
              </w:rPr>
              <w:t xml:space="preserve">42 463 498,40 </w:t>
            </w:r>
            <w:r w:rsidRPr="00EC6546">
              <w:rPr>
                <w:sz w:val="24"/>
                <w:szCs w:val="24"/>
              </w:rPr>
              <w:t>руб.;</w:t>
            </w:r>
          </w:p>
          <w:p w14:paraId="46045410" w14:textId="77777777" w:rsidR="00F931D8" w:rsidRPr="00EC6546" w:rsidRDefault="00F931D8" w:rsidP="00CC6B07">
            <w:pPr>
              <w:autoSpaceDE w:val="0"/>
              <w:autoSpaceDN w:val="0"/>
              <w:adjustRightInd w:val="0"/>
              <w:ind w:left="709"/>
              <w:jc w:val="both"/>
              <w:rPr>
                <w:sz w:val="24"/>
                <w:szCs w:val="24"/>
              </w:rPr>
            </w:pPr>
            <w:r w:rsidRPr="00EC6546">
              <w:rPr>
                <w:sz w:val="24"/>
                <w:szCs w:val="24"/>
              </w:rPr>
              <w:t xml:space="preserve">3)    на 2028 год в сумме </w:t>
            </w:r>
            <w:r w:rsidRPr="00EC6546">
              <w:rPr>
                <w:iCs/>
                <w:sz w:val="24"/>
                <w:szCs w:val="24"/>
              </w:rPr>
              <w:t xml:space="preserve">41 344 454,14 </w:t>
            </w:r>
            <w:r w:rsidRPr="00EC6546">
              <w:rPr>
                <w:sz w:val="24"/>
                <w:szCs w:val="24"/>
              </w:rPr>
              <w:t>руб.»</w:t>
            </w:r>
          </w:p>
          <w:p w14:paraId="2F19C59A" w14:textId="77777777" w:rsidR="00F931D8" w:rsidRPr="00EC6546" w:rsidRDefault="00F931D8" w:rsidP="00CC6B07">
            <w:pPr>
              <w:autoSpaceDE w:val="0"/>
              <w:autoSpaceDN w:val="0"/>
              <w:adjustRightInd w:val="0"/>
              <w:ind w:left="709"/>
              <w:jc w:val="both"/>
              <w:rPr>
                <w:sz w:val="28"/>
                <w:szCs w:val="28"/>
              </w:rPr>
            </w:pPr>
          </w:p>
          <w:p w14:paraId="0ABE6BFB" w14:textId="77777777" w:rsidR="00F931D8" w:rsidRPr="00EC6546" w:rsidRDefault="00F931D8" w:rsidP="00A81665">
            <w:pPr>
              <w:pStyle w:val="a6"/>
              <w:numPr>
                <w:ilvl w:val="1"/>
                <w:numId w:val="23"/>
              </w:numPr>
              <w:jc w:val="both"/>
              <w:rPr>
                <w:rFonts w:ascii="Times New Roman" w:hAnsi="Times New Roman"/>
                <w:szCs w:val="28"/>
              </w:rPr>
            </w:pPr>
            <w:r w:rsidRPr="00EC6546">
              <w:rPr>
                <w:rFonts w:ascii="Times New Roman" w:hAnsi="Times New Roman"/>
                <w:szCs w:val="28"/>
              </w:rPr>
              <w:t>Пункт 11 решения изложить в новой редакции:</w:t>
            </w:r>
          </w:p>
          <w:p w14:paraId="46413727" w14:textId="77777777" w:rsidR="00F931D8" w:rsidRPr="00EC6546" w:rsidRDefault="00F931D8" w:rsidP="00CC6B07">
            <w:pPr>
              <w:pStyle w:val="a6"/>
              <w:ind w:left="38" w:firstLine="606"/>
              <w:jc w:val="both"/>
              <w:rPr>
                <w:rFonts w:ascii="Times New Roman" w:hAnsi="Times New Roman"/>
                <w:szCs w:val="28"/>
              </w:rPr>
            </w:pPr>
            <w:r w:rsidRPr="00EC6546">
              <w:rPr>
                <w:rFonts w:ascii="Times New Roman" w:hAnsi="Times New Roman"/>
                <w:szCs w:val="28"/>
              </w:rPr>
              <w:t>«11. Утвердить объем бюджетных ассигнований дорожного фонда Комсомольского муниципального района:</w:t>
            </w:r>
          </w:p>
          <w:p w14:paraId="4EEDAB22" w14:textId="77777777" w:rsidR="00F931D8" w:rsidRPr="00EC6546" w:rsidRDefault="00F931D8" w:rsidP="00CC6B07">
            <w:pPr>
              <w:pStyle w:val="a6"/>
              <w:ind w:left="38" w:firstLine="606"/>
              <w:jc w:val="both"/>
              <w:rPr>
                <w:rFonts w:ascii="Times New Roman" w:hAnsi="Times New Roman"/>
                <w:szCs w:val="28"/>
              </w:rPr>
            </w:pPr>
            <w:r w:rsidRPr="00EC6546">
              <w:rPr>
                <w:rFonts w:ascii="Times New Roman" w:hAnsi="Times New Roman"/>
                <w:szCs w:val="28"/>
              </w:rPr>
              <w:t>а) на 2026 год в сумме 32 809 824,36 руб.;</w:t>
            </w:r>
          </w:p>
          <w:p w14:paraId="0ECB1AA3" w14:textId="77777777" w:rsidR="00F931D8" w:rsidRPr="00EC6546" w:rsidRDefault="00F931D8" w:rsidP="00CC6B07">
            <w:pPr>
              <w:pStyle w:val="a6"/>
              <w:ind w:left="38" w:firstLine="606"/>
              <w:jc w:val="both"/>
              <w:rPr>
                <w:rFonts w:ascii="Times New Roman" w:hAnsi="Times New Roman"/>
                <w:szCs w:val="28"/>
              </w:rPr>
            </w:pPr>
            <w:r w:rsidRPr="00EC6546">
              <w:rPr>
                <w:rFonts w:ascii="Times New Roman" w:hAnsi="Times New Roman"/>
                <w:szCs w:val="28"/>
              </w:rPr>
              <w:t>б) на 2027 год в сумме 64 831 274,49 руб.;</w:t>
            </w:r>
          </w:p>
          <w:p w14:paraId="20C9862E" w14:textId="77777777" w:rsidR="00F931D8" w:rsidRPr="00EC6546" w:rsidRDefault="00F931D8" w:rsidP="00CC6B07">
            <w:pPr>
              <w:pStyle w:val="a6"/>
              <w:ind w:left="38" w:firstLine="606"/>
              <w:jc w:val="both"/>
              <w:rPr>
                <w:rFonts w:ascii="Times New Roman" w:hAnsi="Times New Roman"/>
                <w:szCs w:val="28"/>
              </w:rPr>
            </w:pPr>
            <w:r w:rsidRPr="00EC6546">
              <w:rPr>
                <w:rFonts w:ascii="Times New Roman" w:hAnsi="Times New Roman"/>
                <w:szCs w:val="28"/>
              </w:rPr>
              <w:t>в) на 2028 год в сумме 64 631 068,50 руб.»</w:t>
            </w:r>
          </w:p>
          <w:p w14:paraId="6E2D5791" w14:textId="77777777" w:rsidR="00F931D8" w:rsidRPr="00EC6546" w:rsidRDefault="00F931D8" w:rsidP="00CC6B07">
            <w:pPr>
              <w:pStyle w:val="a6"/>
              <w:ind w:left="38" w:firstLine="606"/>
              <w:jc w:val="both"/>
              <w:rPr>
                <w:rFonts w:ascii="Times New Roman" w:hAnsi="Times New Roman"/>
                <w:szCs w:val="28"/>
              </w:rPr>
            </w:pPr>
          </w:p>
          <w:p w14:paraId="5C85531B" w14:textId="77777777" w:rsidR="00F931D8" w:rsidRPr="00EC6546" w:rsidRDefault="00F931D8" w:rsidP="00A81665">
            <w:pPr>
              <w:pStyle w:val="af1"/>
              <w:numPr>
                <w:ilvl w:val="1"/>
                <w:numId w:val="23"/>
              </w:numPr>
              <w:autoSpaceDE w:val="0"/>
              <w:autoSpaceDN w:val="0"/>
              <w:adjustRightInd w:val="0"/>
              <w:spacing w:after="0" w:line="240" w:lineRule="auto"/>
              <w:contextualSpacing/>
              <w:jc w:val="both"/>
              <w:rPr>
                <w:rFonts w:ascii="Times New Roman" w:hAnsi="Times New Roman" w:cs="Times New Roman"/>
                <w:sz w:val="24"/>
                <w:szCs w:val="24"/>
              </w:rPr>
            </w:pPr>
            <w:r w:rsidRPr="00EC6546">
              <w:rPr>
                <w:rFonts w:ascii="Times New Roman" w:hAnsi="Times New Roman" w:cs="Times New Roman"/>
                <w:sz w:val="24"/>
                <w:szCs w:val="24"/>
              </w:rPr>
              <w:lastRenderedPageBreak/>
              <w:t>Пункт 14 решения изложить в новой редакции:</w:t>
            </w:r>
          </w:p>
          <w:p w14:paraId="01D20F59" w14:textId="77777777" w:rsidR="00F931D8" w:rsidRPr="00EC6546" w:rsidRDefault="00F931D8" w:rsidP="00CC6B07">
            <w:pPr>
              <w:autoSpaceDE w:val="0"/>
              <w:autoSpaceDN w:val="0"/>
              <w:adjustRightInd w:val="0"/>
              <w:ind w:left="360"/>
              <w:jc w:val="both"/>
              <w:rPr>
                <w:sz w:val="24"/>
                <w:szCs w:val="24"/>
              </w:rPr>
            </w:pPr>
            <w:r w:rsidRPr="00EC6546">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72A38951" w14:textId="77777777" w:rsidR="00F931D8" w:rsidRPr="00EC6546" w:rsidRDefault="00F931D8" w:rsidP="00A81665">
            <w:pPr>
              <w:numPr>
                <w:ilvl w:val="0"/>
                <w:numId w:val="17"/>
              </w:numPr>
              <w:autoSpaceDE w:val="0"/>
              <w:autoSpaceDN w:val="0"/>
              <w:adjustRightInd w:val="0"/>
              <w:jc w:val="both"/>
              <w:rPr>
                <w:sz w:val="24"/>
                <w:szCs w:val="24"/>
              </w:rPr>
            </w:pPr>
            <w:r w:rsidRPr="00EC6546">
              <w:rPr>
                <w:sz w:val="24"/>
                <w:szCs w:val="24"/>
              </w:rPr>
              <w:t>бюджетам сельских поселений:</w:t>
            </w:r>
          </w:p>
          <w:p w14:paraId="06D7ED48"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а) в 2026 году в сумме 12 202 330,04 руб.;</w:t>
            </w:r>
          </w:p>
          <w:p w14:paraId="24B68926"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б) в 2027 году в сумме                 0,00 руб.;</w:t>
            </w:r>
          </w:p>
          <w:p w14:paraId="09B82DCE" w14:textId="77777777" w:rsidR="00F931D8" w:rsidRPr="00EC6546" w:rsidRDefault="00F931D8" w:rsidP="00CC6B07">
            <w:pPr>
              <w:autoSpaceDE w:val="0"/>
              <w:autoSpaceDN w:val="0"/>
              <w:adjustRightInd w:val="0"/>
              <w:ind w:firstLine="709"/>
              <w:jc w:val="both"/>
              <w:rPr>
                <w:sz w:val="24"/>
                <w:szCs w:val="24"/>
              </w:rPr>
            </w:pPr>
            <w:r w:rsidRPr="00EC6546">
              <w:rPr>
                <w:sz w:val="24"/>
                <w:szCs w:val="24"/>
              </w:rPr>
              <w:t xml:space="preserve">в) в 2028 году в сумме                 0,00 руб.» </w:t>
            </w:r>
          </w:p>
          <w:p w14:paraId="79C1F7BF" w14:textId="77777777" w:rsidR="00F931D8" w:rsidRPr="00EC6546" w:rsidRDefault="00F931D8" w:rsidP="00CC6B07">
            <w:pPr>
              <w:pStyle w:val="af1"/>
              <w:autoSpaceDE w:val="0"/>
              <w:autoSpaceDN w:val="0"/>
              <w:adjustRightInd w:val="0"/>
              <w:ind w:left="599"/>
              <w:contextualSpacing/>
              <w:jc w:val="both"/>
              <w:rPr>
                <w:rFonts w:ascii="Times New Roman" w:hAnsi="Times New Roman" w:cs="Times New Roman"/>
                <w:sz w:val="28"/>
                <w:szCs w:val="28"/>
              </w:rPr>
            </w:pPr>
          </w:p>
          <w:p w14:paraId="214A5845" w14:textId="77777777" w:rsidR="00F931D8" w:rsidRPr="00EC6546" w:rsidRDefault="00F931D8" w:rsidP="00A81665">
            <w:pPr>
              <w:pStyle w:val="af1"/>
              <w:numPr>
                <w:ilvl w:val="0"/>
                <w:numId w:val="23"/>
              </w:numPr>
              <w:autoSpaceDE w:val="0"/>
              <w:autoSpaceDN w:val="0"/>
              <w:adjustRightInd w:val="0"/>
              <w:spacing w:after="0" w:line="240" w:lineRule="auto"/>
              <w:ind w:left="31" w:firstLine="568"/>
              <w:contextualSpacing/>
              <w:jc w:val="both"/>
              <w:rPr>
                <w:rFonts w:ascii="Times New Roman" w:hAnsi="Times New Roman" w:cs="Times New Roman"/>
                <w:sz w:val="28"/>
                <w:szCs w:val="28"/>
              </w:rPr>
            </w:pPr>
            <w:r w:rsidRPr="00EC6546">
              <w:rPr>
                <w:rFonts w:ascii="Times New Roman" w:hAnsi="Times New Roman" w:cs="Times New Roman"/>
                <w:sz w:val="28"/>
                <w:szCs w:val="28"/>
              </w:rPr>
              <w:t>Приложения 3,4,5,6,8,10,11 к решению изложить в новой редакции, согласно приложению 1 к настоящему решению.</w:t>
            </w:r>
          </w:p>
          <w:p w14:paraId="3C290889" w14:textId="77777777" w:rsidR="00F931D8" w:rsidRPr="00EC6546" w:rsidRDefault="00F931D8" w:rsidP="00CC6B07">
            <w:pPr>
              <w:pStyle w:val="af1"/>
              <w:autoSpaceDE w:val="0"/>
              <w:autoSpaceDN w:val="0"/>
              <w:adjustRightInd w:val="0"/>
              <w:ind w:left="599"/>
              <w:contextualSpacing/>
              <w:jc w:val="both"/>
              <w:rPr>
                <w:rFonts w:ascii="Times New Roman" w:hAnsi="Times New Roman" w:cs="Times New Roman"/>
                <w:sz w:val="28"/>
                <w:szCs w:val="28"/>
              </w:rPr>
            </w:pPr>
          </w:p>
          <w:p w14:paraId="0D3955D3" w14:textId="77777777" w:rsidR="00F931D8" w:rsidRPr="00EC6546" w:rsidRDefault="00F931D8" w:rsidP="00CC6B07">
            <w:pPr>
              <w:pStyle w:val="a6"/>
              <w:ind w:firstLine="606"/>
              <w:jc w:val="both"/>
              <w:rPr>
                <w:rFonts w:ascii="Times New Roman" w:hAnsi="Times New Roman"/>
                <w:szCs w:val="28"/>
              </w:rPr>
            </w:pPr>
            <w:r w:rsidRPr="00EC6546">
              <w:rPr>
                <w:rFonts w:ascii="Times New Roman" w:hAnsi="Times New Roman"/>
                <w:szCs w:val="28"/>
              </w:rPr>
              <w:t>3.     В связи с изменениями, принятыми настоящим решением, подготовить актуальную версию решения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6B9E4243" w14:textId="77777777" w:rsidR="00F931D8" w:rsidRPr="00EC6546" w:rsidRDefault="00F931D8" w:rsidP="00CC6B07">
            <w:pPr>
              <w:pStyle w:val="af1"/>
              <w:ind w:left="34" w:firstLine="606"/>
              <w:jc w:val="both"/>
              <w:rPr>
                <w:rFonts w:ascii="Times New Roman" w:hAnsi="Times New Roman" w:cs="Times New Roman"/>
                <w:szCs w:val="28"/>
              </w:rPr>
            </w:pPr>
          </w:p>
          <w:p w14:paraId="3160F08A" w14:textId="77777777" w:rsidR="00F931D8" w:rsidRPr="00EC6546" w:rsidRDefault="00F931D8" w:rsidP="00A81665">
            <w:pPr>
              <w:pStyle w:val="a6"/>
              <w:numPr>
                <w:ilvl w:val="0"/>
                <w:numId w:val="24"/>
              </w:numPr>
              <w:ind w:left="-104" w:firstLine="464"/>
              <w:jc w:val="both"/>
              <w:rPr>
                <w:rFonts w:ascii="Times New Roman" w:hAnsi="Times New Roman"/>
                <w:szCs w:val="28"/>
              </w:rPr>
            </w:pPr>
            <w:r w:rsidRPr="00EC6546">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EC6546">
              <w:rPr>
                <w:rFonts w:ascii="Times New Roman" w:hAnsi="Times New Roman"/>
                <w:color w:val="FF0000"/>
                <w:szCs w:val="28"/>
                <w:u w:val="single"/>
              </w:rPr>
              <w:t>adminkoms37.gosuslugi.r</w:t>
            </w:r>
            <w:r w:rsidRPr="00EC6546">
              <w:rPr>
                <w:rFonts w:ascii="Times New Roman" w:hAnsi="Times New Roman"/>
                <w:color w:val="FF0000"/>
                <w:szCs w:val="28"/>
                <w:u w:val="single"/>
                <w:lang w:val="en-US"/>
              </w:rPr>
              <w:t>u</w:t>
            </w:r>
            <w:r w:rsidRPr="00EC6546">
              <w:rPr>
                <w:rFonts w:ascii="Times New Roman" w:hAnsi="Times New Roman"/>
                <w:color w:val="FF0000"/>
                <w:szCs w:val="28"/>
                <w:u w:val="single"/>
              </w:rPr>
              <w:t>.</w:t>
            </w:r>
          </w:p>
          <w:p w14:paraId="6EF89CB2" w14:textId="77777777" w:rsidR="00F931D8" w:rsidRPr="00EC6546" w:rsidRDefault="00F931D8" w:rsidP="00CC6B07">
            <w:pPr>
              <w:pStyle w:val="a6"/>
              <w:ind w:left="710" w:firstLine="606"/>
              <w:jc w:val="both"/>
              <w:rPr>
                <w:rFonts w:ascii="Times New Roman" w:hAnsi="Times New Roman"/>
                <w:szCs w:val="28"/>
              </w:rPr>
            </w:pPr>
          </w:p>
          <w:p w14:paraId="52A04C34" w14:textId="77777777" w:rsidR="00F931D8" w:rsidRPr="00EC6546" w:rsidRDefault="00F931D8" w:rsidP="00CC6B07">
            <w:pPr>
              <w:pStyle w:val="a6"/>
              <w:ind w:firstLine="38"/>
              <w:jc w:val="both"/>
              <w:rPr>
                <w:rFonts w:ascii="Times New Roman" w:hAnsi="Times New Roman"/>
                <w:b/>
                <w:szCs w:val="28"/>
              </w:rPr>
            </w:pPr>
          </w:p>
          <w:p w14:paraId="6A984453" w14:textId="77777777" w:rsidR="00F931D8" w:rsidRPr="00EC6546" w:rsidRDefault="00F931D8" w:rsidP="00CC6B07">
            <w:pPr>
              <w:pStyle w:val="a6"/>
              <w:ind w:firstLine="38"/>
              <w:jc w:val="both"/>
              <w:rPr>
                <w:rFonts w:ascii="Times New Roman" w:hAnsi="Times New Roman"/>
                <w:b/>
                <w:szCs w:val="28"/>
              </w:rPr>
            </w:pPr>
          </w:p>
          <w:p w14:paraId="6E821165" w14:textId="77777777" w:rsidR="00F931D8" w:rsidRPr="00EC6546" w:rsidRDefault="00F931D8" w:rsidP="00CC6B07">
            <w:pPr>
              <w:pStyle w:val="a6"/>
              <w:ind w:firstLine="38"/>
              <w:jc w:val="both"/>
              <w:rPr>
                <w:rFonts w:ascii="Times New Roman" w:hAnsi="Times New Roman"/>
                <w:b/>
                <w:sz w:val="24"/>
                <w:szCs w:val="24"/>
              </w:rPr>
            </w:pPr>
            <w:r w:rsidRPr="00EC6546">
              <w:rPr>
                <w:rFonts w:ascii="Times New Roman" w:hAnsi="Times New Roman"/>
                <w:b/>
                <w:sz w:val="24"/>
                <w:szCs w:val="24"/>
              </w:rPr>
              <w:t>Председатель Совета Комсомольского</w:t>
            </w:r>
          </w:p>
          <w:p w14:paraId="0EE24974" w14:textId="77777777" w:rsidR="00F931D8" w:rsidRPr="00EC6546" w:rsidRDefault="00F931D8" w:rsidP="00CC6B07">
            <w:pPr>
              <w:pStyle w:val="a6"/>
              <w:ind w:firstLine="38"/>
              <w:jc w:val="both"/>
              <w:rPr>
                <w:rFonts w:ascii="Times New Roman" w:hAnsi="Times New Roman"/>
                <w:b/>
                <w:sz w:val="24"/>
                <w:szCs w:val="24"/>
              </w:rPr>
            </w:pPr>
            <w:r w:rsidRPr="00EC6546">
              <w:rPr>
                <w:rFonts w:ascii="Times New Roman" w:hAnsi="Times New Roman"/>
                <w:b/>
                <w:sz w:val="24"/>
                <w:szCs w:val="24"/>
              </w:rPr>
              <w:t xml:space="preserve">муниципального района    </w:t>
            </w:r>
          </w:p>
          <w:p w14:paraId="1A28A110" w14:textId="360AC851" w:rsidR="00F931D8" w:rsidRPr="00EC6546" w:rsidRDefault="00F931D8" w:rsidP="00CC6B07">
            <w:pPr>
              <w:ind w:firstLine="38"/>
              <w:jc w:val="both"/>
              <w:rPr>
                <w:b/>
                <w:sz w:val="24"/>
                <w:szCs w:val="24"/>
              </w:rPr>
            </w:pPr>
            <w:r w:rsidRPr="00EC6546">
              <w:rPr>
                <w:b/>
                <w:sz w:val="24"/>
                <w:szCs w:val="24"/>
              </w:rPr>
              <w:t xml:space="preserve">Ивановской области                                          </w:t>
            </w:r>
            <w:r w:rsidR="009C100E" w:rsidRPr="00EC6546">
              <w:rPr>
                <w:b/>
                <w:sz w:val="24"/>
                <w:szCs w:val="24"/>
              </w:rPr>
              <w:t xml:space="preserve">                           </w:t>
            </w:r>
            <w:r w:rsidRPr="00EC6546">
              <w:rPr>
                <w:b/>
                <w:sz w:val="24"/>
                <w:szCs w:val="24"/>
              </w:rPr>
              <w:t xml:space="preserve">                                Е.В. Лабутина</w:t>
            </w:r>
          </w:p>
          <w:p w14:paraId="23B7A5F3" w14:textId="77777777" w:rsidR="00F931D8" w:rsidRPr="00EC6546" w:rsidRDefault="00F931D8" w:rsidP="00CC6B07">
            <w:pPr>
              <w:ind w:firstLine="38"/>
              <w:jc w:val="both"/>
              <w:rPr>
                <w:b/>
                <w:sz w:val="24"/>
                <w:szCs w:val="24"/>
              </w:rPr>
            </w:pPr>
          </w:p>
          <w:p w14:paraId="57662B86" w14:textId="77777777" w:rsidR="00F931D8" w:rsidRPr="00EC6546" w:rsidRDefault="00F931D8" w:rsidP="00CC6B07">
            <w:pPr>
              <w:ind w:firstLine="38"/>
              <w:jc w:val="both"/>
              <w:rPr>
                <w:b/>
                <w:sz w:val="24"/>
                <w:szCs w:val="24"/>
              </w:rPr>
            </w:pPr>
          </w:p>
          <w:p w14:paraId="05A0A221" w14:textId="77777777" w:rsidR="00F931D8" w:rsidRPr="00EC6546" w:rsidRDefault="00F931D8" w:rsidP="00CC6B07">
            <w:pPr>
              <w:spacing w:line="276" w:lineRule="auto"/>
              <w:jc w:val="both"/>
              <w:rPr>
                <w:b/>
                <w:sz w:val="24"/>
                <w:szCs w:val="24"/>
              </w:rPr>
            </w:pPr>
            <w:r w:rsidRPr="00EC6546">
              <w:rPr>
                <w:b/>
                <w:sz w:val="24"/>
                <w:szCs w:val="24"/>
              </w:rPr>
              <w:t xml:space="preserve">И.о. Главы Комсомольского </w:t>
            </w:r>
          </w:p>
          <w:p w14:paraId="7E78756C" w14:textId="325C45FB" w:rsidR="00F931D8" w:rsidRPr="00EC6546" w:rsidRDefault="00F931D8" w:rsidP="00CC6B07">
            <w:pPr>
              <w:pStyle w:val="a6"/>
              <w:spacing w:line="276" w:lineRule="auto"/>
              <w:jc w:val="both"/>
              <w:rPr>
                <w:rFonts w:ascii="Times New Roman" w:hAnsi="Times New Roman"/>
                <w:b/>
                <w:sz w:val="24"/>
                <w:szCs w:val="24"/>
              </w:rPr>
            </w:pPr>
            <w:r w:rsidRPr="00EC6546">
              <w:rPr>
                <w:rFonts w:ascii="Times New Roman" w:hAnsi="Times New Roman"/>
                <w:b/>
                <w:sz w:val="24"/>
                <w:szCs w:val="24"/>
              </w:rPr>
              <w:t xml:space="preserve">муниципального района                                                                     </w:t>
            </w:r>
            <w:r w:rsidR="009C100E" w:rsidRPr="00EC6546">
              <w:rPr>
                <w:rFonts w:ascii="Times New Roman" w:hAnsi="Times New Roman"/>
                <w:b/>
                <w:sz w:val="24"/>
                <w:szCs w:val="24"/>
              </w:rPr>
              <w:t xml:space="preserve">                           </w:t>
            </w:r>
            <w:r w:rsidRPr="00EC6546">
              <w:rPr>
                <w:rFonts w:ascii="Times New Roman" w:hAnsi="Times New Roman"/>
                <w:b/>
                <w:sz w:val="24"/>
                <w:szCs w:val="24"/>
              </w:rPr>
              <w:t xml:space="preserve">  Е.Г. Мусина</w:t>
            </w:r>
          </w:p>
          <w:p w14:paraId="6E3D9B3B" w14:textId="77777777" w:rsidR="00F931D8" w:rsidRPr="00EC6546" w:rsidRDefault="00F931D8" w:rsidP="00CC6B07">
            <w:pPr>
              <w:pStyle w:val="a6"/>
              <w:ind w:firstLine="38"/>
              <w:jc w:val="both"/>
              <w:rPr>
                <w:rFonts w:ascii="Times New Roman" w:hAnsi="Times New Roman"/>
                <w:b/>
                <w:szCs w:val="28"/>
              </w:rPr>
            </w:pPr>
          </w:p>
        </w:tc>
      </w:tr>
    </w:tbl>
    <w:p w14:paraId="5B3FB5D4" w14:textId="77777777" w:rsidR="00F931D8" w:rsidRPr="00EC6546" w:rsidRDefault="00F931D8" w:rsidP="00F931D8">
      <w:pPr>
        <w:pStyle w:val="a6"/>
        <w:ind w:firstLine="606"/>
        <w:jc w:val="both"/>
        <w:rPr>
          <w:rFonts w:ascii="Times New Roman" w:hAnsi="Times New Roman"/>
          <w:b/>
          <w:bCs/>
          <w:szCs w:val="28"/>
        </w:rPr>
        <w:sectPr w:rsidR="00F931D8" w:rsidRPr="00EC6546" w:rsidSect="009276DC">
          <w:pgSz w:w="11906" w:h="16838"/>
          <w:pgMar w:top="426" w:right="425" w:bottom="851" w:left="1418" w:header="709" w:footer="108" w:gutter="0"/>
          <w:cols w:space="708"/>
          <w:docGrid w:linePitch="360"/>
        </w:sectPr>
      </w:pPr>
    </w:p>
    <w:p w14:paraId="362F6447" w14:textId="77777777" w:rsidR="00F931D8" w:rsidRPr="00EC6546" w:rsidRDefault="00F931D8" w:rsidP="00F931D8">
      <w:pPr>
        <w:tabs>
          <w:tab w:val="left" w:pos="1622"/>
        </w:tabs>
        <w:jc w:val="both"/>
      </w:pPr>
    </w:p>
    <w:tbl>
      <w:tblPr>
        <w:tblW w:w="15539" w:type="dxa"/>
        <w:tblLook w:val="04A0" w:firstRow="1" w:lastRow="0" w:firstColumn="1" w:lastColumn="0" w:noHBand="0" w:noVBand="1"/>
      </w:tblPr>
      <w:tblGrid>
        <w:gridCol w:w="3227"/>
        <w:gridCol w:w="6520"/>
        <w:gridCol w:w="2020"/>
        <w:gridCol w:w="1980"/>
        <w:gridCol w:w="1780"/>
        <w:gridCol w:w="12"/>
      </w:tblGrid>
      <w:tr w:rsidR="00F931D8" w:rsidRPr="00EC6546" w14:paraId="106AE660" w14:textId="77777777" w:rsidTr="00CC6B07">
        <w:trPr>
          <w:trHeight w:val="409"/>
        </w:trPr>
        <w:tc>
          <w:tcPr>
            <w:tcW w:w="15539" w:type="dxa"/>
            <w:gridSpan w:val="6"/>
            <w:tcBorders>
              <w:top w:val="nil"/>
              <w:left w:val="nil"/>
              <w:bottom w:val="nil"/>
              <w:right w:val="nil"/>
            </w:tcBorders>
            <w:shd w:val="clear" w:color="000000" w:fill="FFFFFF"/>
            <w:vAlign w:val="bottom"/>
            <w:hideMark/>
          </w:tcPr>
          <w:p w14:paraId="5326BE99" w14:textId="77777777" w:rsidR="00F931D8" w:rsidRPr="00EC6546" w:rsidRDefault="00F931D8" w:rsidP="00CC6B07">
            <w:pPr>
              <w:jc w:val="right"/>
              <w:rPr>
                <w:b/>
                <w:bCs/>
              </w:rPr>
            </w:pPr>
            <w:r w:rsidRPr="00EC6546">
              <w:rPr>
                <w:b/>
                <w:bCs/>
              </w:rPr>
              <w:t>Приложение 1</w:t>
            </w:r>
          </w:p>
        </w:tc>
      </w:tr>
      <w:tr w:rsidR="00F931D8" w:rsidRPr="00EC6546" w14:paraId="64845042" w14:textId="77777777" w:rsidTr="00CC6B07">
        <w:trPr>
          <w:trHeight w:val="1365"/>
        </w:trPr>
        <w:tc>
          <w:tcPr>
            <w:tcW w:w="15539" w:type="dxa"/>
            <w:gridSpan w:val="6"/>
            <w:tcBorders>
              <w:top w:val="nil"/>
              <w:left w:val="nil"/>
              <w:bottom w:val="nil"/>
              <w:right w:val="nil"/>
            </w:tcBorders>
            <w:shd w:val="clear" w:color="000000" w:fill="FFFFFF"/>
            <w:vAlign w:val="bottom"/>
            <w:hideMark/>
          </w:tcPr>
          <w:p w14:paraId="7014AED7" w14:textId="77777777" w:rsidR="00F931D8" w:rsidRPr="00EC6546" w:rsidRDefault="00F931D8" w:rsidP="00CC6B07">
            <w:pPr>
              <w:jc w:val="right"/>
            </w:pPr>
            <w:r w:rsidRPr="00EC6546">
              <w:t xml:space="preserve">к решению Совета Комсомольского муниципального района                                                                                                                                                                                                                                                                                                                                                                                                                                                                                                                                                 "О  внесении изменений в решение Совета Комсомольского муниципального района                                                                                                                             от 12.12.2025 №45 "О бюджете Комсомольского муниципального района                                                                                                                                         на 2026 год и на плановый период 2027 и 2028 годов" от 19.02.2026 №62 </w:t>
            </w:r>
          </w:p>
        </w:tc>
      </w:tr>
      <w:tr w:rsidR="00F931D8" w:rsidRPr="00EC6546" w14:paraId="22EA5D7D" w14:textId="77777777" w:rsidTr="00CC6B07">
        <w:trPr>
          <w:trHeight w:val="394"/>
        </w:trPr>
        <w:tc>
          <w:tcPr>
            <w:tcW w:w="15539" w:type="dxa"/>
            <w:gridSpan w:val="6"/>
            <w:tcBorders>
              <w:top w:val="nil"/>
              <w:left w:val="nil"/>
              <w:bottom w:val="nil"/>
              <w:right w:val="nil"/>
            </w:tcBorders>
            <w:shd w:val="clear" w:color="000000" w:fill="FFFFFF"/>
            <w:vAlign w:val="bottom"/>
            <w:hideMark/>
          </w:tcPr>
          <w:p w14:paraId="4307F261" w14:textId="77777777" w:rsidR="00F931D8" w:rsidRPr="00EC6546" w:rsidRDefault="00F931D8" w:rsidP="00CC6B07">
            <w:pPr>
              <w:jc w:val="right"/>
              <w:rPr>
                <w:b/>
                <w:bCs/>
              </w:rPr>
            </w:pPr>
            <w:r w:rsidRPr="00EC6546">
              <w:rPr>
                <w:b/>
                <w:bCs/>
              </w:rPr>
              <w:t>Приложение 3</w:t>
            </w:r>
          </w:p>
        </w:tc>
      </w:tr>
      <w:tr w:rsidR="00F931D8" w:rsidRPr="00EC6546" w14:paraId="76DB6BA1" w14:textId="77777777" w:rsidTr="00CC6B07">
        <w:trPr>
          <w:trHeight w:val="1062"/>
        </w:trPr>
        <w:tc>
          <w:tcPr>
            <w:tcW w:w="15539" w:type="dxa"/>
            <w:gridSpan w:val="6"/>
            <w:tcBorders>
              <w:top w:val="nil"/>
              <w:left w:val="nil"/>
              <w:bottom w:val="nil"/>
              <w:right w:val="nil"/>
            </w:tcBorders>
            <w:shd w:val="clear" w:color="000000" w:fill="FFFFFF"/>
            <w:vAlign w:val="bottom"/>
            <w:hideMark/>
          </w:tcPr>
          <w:p w14:paraId="14114D9E" w14:textId="77777777" w:rsidR="00F931D8" w:rsidRPr="00EC6546" w:rsidRDefault="00F931D8" w:rsidP="00CC6B07">
            <w:pPr>
              <w:jc w:val="right"/>
            </w:pPr>
            <w:r w:rsidRPr="00EC6546">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F931D8" w:rsidRPr="00EC6546" w14:paraId="1EB885EA" w14:textId="77777777" w:rsidTr="00CC6B07">
        <w:trPr>
          <w:trHeight w:val="315"/>
        </w:trPr>
        <w:tc>
          <w:tcPr>
            <w:tcW w:w="15539" w:type="dxa"/>
            <w:gridSpan w:val="6"/>
            <w:tcBorders>
              <w:top w:val="nil"/>
              <w:left w:val="nil"/>
              <w:bottom w:val="nil"/>
              <w:right w:val="nil"/>
            </w:tcBorders>
            <w:shd w:val="clear" w:color="000000" w:fill="FFFFFF"/>
            <w:vAlign w:val="center"/>
            <w:hideMark/>
          </w:tcPr>
          <w:p w14:paraId="5ABCF965" w14:textId="77777777" w:rsidR="00F931D8" w:rsidRPr="00EC6546" w:rsidRDefault="00F931D8" w:rsidP="00CC6B07">
            <w:pPr>
              <w:jc w:val="right"/>
            </w:pPr>
            <w:r w:rsidRPr="00EC6546">
              <w:t>от 12.12.</w:t>
            </w:r>
            <w:r w:rsidRPr="00EC6546">
              <w:rPr>
                <w:u w:val="single"/>
              </w:rPr>
              <w:t>2025г.</w:t>
            </w:r>
            <w:r w:rsidRPr="00EC6546">
              <w:t xml:space="preserve"> №45 </w:t>
            </w:r>
          </w:p>
        </w:tc>
      </w:tr>
      <w:tr w:rsidR="00F931D8" w:rsidRPr="00EC6546" w14:paraId="29CBA869" w14:textId="77777777" w:rsidTr="00CC6B07">
        <w:trPr>
          <w:gridAfter w:val="1"/>
          <w:wAfter w:w="12" w:type="dxa"/>
          <w:trHeight w:val="312"/>
        </w:trPr>
        <w:tc>
          <w:tcPr>
            <w:tcW w:w="3227" w:type="dxa"/>
            <w:tcBorders>
              <w:top w:val="nil"/>
              <w:left w:val="nil"/>
              <w:bottom w:val="nil"/>
              <w:right w:val="nil"/>
            </w:tcBorders>
            <w:shd w:val="clear" w:color="000000" w:fill="FFFFFF"/>
            <w:vAlign w:val="center"/>
            <w:hideMark/>
          </w:tcPr>
          <w:p w14:paraId="27F61CE7" w14:textId="77777777" w:rsidR="00F931D8" w:rsidRPr="00EC6546" w:rsidRDefault="00F931D8" w:rsidP="00CC6B07">
            <w:pPr>
              <w:jc w:val="right"/>
            </w:pPr>
            <w:r w:rsidRPr="00EC6546">
              <w:t> </w:t>
            </w:r>
          </w:p>
        </w:tc>
        <w:tc>
          <w:tcPr>
            <w:tcW w:w="6520" w:type="dxa"/>
            <w:tcBorders>
              <w:top w:val="nil"/>
              <w:left w:val="nil"/>
              <w:bottom w:val="nil"/>
              <w:right w:val="nil"/>
            </w:tcBorders>
            <w:shd w:val="clear" w:color="000000" w:fill="FFFFFF"/>
            <w:vAlign w:val="center"/>
            <w:hideMark/>
          </w:tcPr>
          <w:p w14:paraId="27BF9AEB" w14:textId="77777777" w:rsidR="00F931D8" w:rsidRPr="00EC6546" w:rsidRDefault="00F931D8" w:rsidP="00CC6B07">
            <w:pPr>
              <w:jc w:val="right"/>
            </w:pPr>
            <w:r w:rsidRPr="00EC6546">
              <w:t> </w:t>
            </w:r>
          </w:p>
        </w:tc>
        <w:tc>
          <w:tcPr>
            <w:tcW w:w="2020" w:type="dxa"/>
            <w:tcBorders>
              <w:top w:val="nil"/>
              <w:left w:val="nil"/>
              <w:bottom w:val="nil"/>
              <w:right w:val="nil"/>
            </w:tcBorders>
            <w:shd w:val="clear" w:color="000000" w:fill="FFFFFF"/>
            <w:vAlign w:val="center"/>
            <w:hideMark/>
          </w:tcPr>
          <w:p w14:paraId="7CA6EA68" w14:textId="77777777" w:rsidR="00F931D8" w:rsidRPr="00EC6546" w:rsidRDefault="00F931D8" w:rsidP="00CC6B07">
            <w:pPr>
              <w:jc w:val="right"/>
            </w:pPr>
            <w:r w:rsidRPr="00EC6546">
              <w:t> </w:t>
            </w:r>
          </w:p>
        </w:tc>
        <w:tc>
          <w:tcPr>
            <w:tcW w:w="1980" w:type="dxa"/>
            <w:tcBorders>
              <w:top w:val="nil"/>
              <w:left w:val="nil"/>
              <w:bottom w:val="nil"/>
              <w:right w:val="nil"/>
            </w:tcBorders>
            <w:shd w:val="clear" w:color="000000" w:fill="FFFFFF"/>
            <w:vAlign w:val="center"/>
            <w:hideMark/>
          </w:tcPr>
          <w:p w14:paraId="2A7B8B19" w14:textId="77777777" w:rsidR="00F931D8" w:rsidRPr="00EC6546" w:rsidRDefault="00F931D8" w:rsidP="00CC6B07">
            <w:pPr>
              <w:jc w:val="right"/>
            </w:pPr>
            <w:r w:rsidRPr="00EC6546">
              <w:t> </w:t>
            </w:r>
          </w:p>
        </w:tc>
        <w:tc>
          <w:tcPr>
            <w:tcW w:w="1780" w:type="dxa"/>
            <w:tcBorders>
              <w:top w:val="nil"/>
              <w:left w:val="nil"/>
              <w:bottom w:val="nil"/>
              <w:right w:val="nil"/>
            </w:tcBorders>
            <w:shd w:val="clear" w:color="000000" w:fill="FFFFFF"/>
            <w:vAlign w:val="center"/>
            <w:hideMark/>
          </w:tcPr>
          <w:p w14:paraId="60940689" w14:textId="77777777" w:rsidR="00F931D8" w:rsidRPr="00EC6546" w:rsidRDefault="00F931D8" w:rsidP="00CC6B07">
            <w:pPr>
              <w:jc w:val="right"/>
            </w:pPr>
            <w:r w:rsidRPr="00EC6546">
              <w:t> </w:t>
            </w:r>
          </w:p>
        </w:tc>
      </w:tr>
      <w:tr w:rsidR="00F931D8" w:rsidRPr="00EC6546" w14:paraId="3543419B" w14:textId="77777777" w:rsidTr="00CC6B07">
        <w:trPr>
          <w:gridAfter w:val="1"/>
          <w:wAfter w:w="12" w:type="dxa"/>
          <w:trHeight w:val="312"/>
        </w:trPr>
        <w:tc>
          <w:tcPr>
            <w:tcW w:w="3227" w:type="dxa"/>
            <w:tcBorders>
              <w:top w:val="nil"/>
              <w:left w:val="nil"/>
              <w:bottom w:val="nil"/>
              <w:right w:val="nil"/>
            </w:tcBorders>
            <w:shd w:val="clear" w:color="000000" w:fill="FFFFFF"/>
            <w:vAlign w:val="center"/>
            <w:hideMark/>
          </w:tcPr>
          <w:p w14:paraId="05089A8A" w14:textId="77777777" w:rsidR="00F931D8" w:rsidRPr="00EC6546" w:rsidRDefault="00F931D8" w:rsidP="00CC6B07">
            <w:pPr>
              <w:jc w:val="right"/>
            </w:pPr>
            <w:r w:rsidRPr="00EC6546">
              <w:t> </w:t>
            </w:r>
          </w:p>
        </w:tc>
        <w:tc>
          <w:tcPr>
            <w:tcW w:w="6520" w:type="dxa"/>
            <w:tcBorders>
              <w:top w:val="nil"/>
              <w:left w:val="nil"/>
              <w:bottom w:val="nil"/>
              <w:right w:val="nil"/>
            </w:tcBorders>
            <w:shd w:val="clear" w:color="000000" w:fill="FFFFFF"/>
            <w:vAlign w:val="center"/>
            <w:hideMark/>
          </w:tcPr>
          <w:p w14:paraId="361D642B" w14:textId="77777777" w:rsidR="00F931D8" w:rsidRPr="00EC6546" w:rsidRDefault="00F931D8" w:rsidP="00CC6B07">
            <w:pPr>
              <w:jc w:val="right"/>
            </w:pPr>
            <w:r w:rsidRPr="00EC6546">
              <w:t> </w:t>
            </w:r>
          </w:p>
        </w:tc>
        <w:tc>
          <w:tcPr>
            <w:tcW w:w="2020" w:type="dxa"/>
            <w:tcBorders>
              <w:top w:val="nil"/>
              <w:left w:val="nil"/>
              <w:bottom w:val="nil"/>
              <w:right w:val="nil"/>
            </w:tcBorders>
            <w:shd w:val="clear" w:color="000000" w:fill="FFFFFF"/>
            <w:vAlign w:val="center"/>
            <w:hideMark/>
          </w:tcPr>
          <w:p w14:paraId="20989CC4" w14:textId="77777777" w:rsidR="00F931D8" w:rsidRPr="00EC6546" w:rsidRDefault="00F931D8" w:rsidP="00CC6B07">
            <w:pPr>
              <w:jc w:val="right"/>
            </w:pPr>
            <w:r w:rsidRPr="00EC6546">
              <w:t> </w:t>
            </w:r>
          </w:p>
        </w:tc>
        <w:tc>
          <w:tcPr>
            <w:tcW w:w="1980" w:type="dxa"/>
            <w:tcBorders>
              <w:top w:val="nil"/>
              <w:left w:val="nil"/>
              <w:bottom w:val="nil"/>
              <w:right w:val="nil"/>
            </w:tcBorders>
            <w:shd w:val="clear" w:color="000000" w:fill="FFFFFF"/>
            <w:vAlign w:val="center"/>
            <w:hideMark/>
          </w:tcPr>
          <w:p w14:paraId="19C2C833" w14:textId="77777777" w:rsidR="00F931D8" w:rsidRPr="00EC6546" w:rsidRDefault="00F931D8" w:rsidP="00CC6B07">
            <w:pPr>
              <w:jc w:val="right"/>
            </w:pPr>
            <w:r w:rsidRPr="00EC6546">
              <w:t> </w:t>
            </w:r>
          </w:p>
        </w:tc>
        <w:tc>
          <w:tcPr>
            <w:tcW w:w="1780" w:type="dxa"/>
            <w:tcBorders>
              <w:top w:val="nil"/>
              <w:left w:val="nil"/>
              <w:bottom w:val="nil"/>
              <w:right w:val="nil"/>
            </w:tcBorders>
            <w:shd w:val="clear" w:color="000000" w:fill="FFFFFF"/>
            <w:vAlign w:val="center"/>
            <w:hideMark/>
          </w:tcPr>
          <w:p w14:paraId="6086FA75" w14:textId="77777777" w:rsidR="00F931D8" w:rsidRPr="00EC6546" w:rsidRDefault="00F931D8" w:rsidP="00CC6B07">
            <w:pPr>
              <w:jc w:val="right"/>
            </w:pPr>
            <w:r w:rsidRPr="00EC6546">
              <w:t> </w:t>
            </w:r>
          </w:p>
        </w:tc>
      </w:tr>
      <w:tr w:rsidR="00F931D8" w:rsidRPr="00EC6546" w14:paraId="6B99E053" w14:textId="77777777" w:rsidTr="00CC6B07">
        <w:trPr>
          <w:gridAfter w:val="1"/>
          <w:wAfter w:w="12" w:type="dxa"/>
          <w:trHeight w:val="312"/>
        </w:trPr>
        <w:tc>
          <w:tcPr>
            <w:tcW w:w="3227" w:type="dxa"/>
            <w:tcBorders>
              <w:top w:val="nil"/>
              <w:left w:val="nil"/>
              <w:bottom w:val="nil"/>
              <w:right w:val="nil"/>
            </w:tcBorders>
            <w:shd w:val="clear" w:color="000000" w:fill="FFFFFF"/>
            <w:vAlign w:val="center"/>
            <w:hideMark/>
          </w:tcPr>
          <w:p w14:paraId="7038AEBF" w14:textId="77777777" w:rsidR="00F931D8" w:rsidRPr="00EC6546" w:rsidRDefault="00F931D8" w:rsidP="00CC6B07">
            <w:pPr>
              <w:jc w:val="right"/>
            </w:pPr>
            <w:r w:rsidRPr="00EC6546">
              <w:t> </w:t>
            </w:r>
          </w:p>
        </w:tc>
        <w:tc>
          <w:tcPr>
            <w:tcW w:w="6520" w:type="dxa"/>
            <w:tcBorders>
              <w:top w:val="nil"/>
              <w:left w:val="nil"/>
              <w:bottom w:val="nil"/>
              <w:right w:val="nil"/>
            </w:tcBorders>
            <w:shd w:val="clear" w:color="000000" w:fill="FFFFFF"/>
            <w:vAlign w:val="center"/>
            <w:hideMark/>
          </w:tcPr>
          <w:p w14:paraId="4994D49D" w14:textId="77777777" w:rsidR="00F931D8" w:rsidRPr="00EC6546" w:rsidRDefault="00F931D8" w:rsidP="00CC6B07">
            <w:pPr>
              <w:jc w:val="right"/>
            </w:pPr>
            <w:r w:rsidRPr="00EC6546">
              <w:t> </w:t>
            </w:r>
          </w:p>
        </w:tc>
        <w:tc>
          <w:tcPr>
            <w:tcW w:w="2020" w:type="dxa"/>
            <w:tcBorders>
              <w:top w:val="nil"/>
              <w:left w:val="nil"/>
              <w:bottom w:val="nil"/>
              <w:right w:val="nil"/>
            </w:tcBorders>
            <w:shd w:val="clear" w:color="000000" w:fill="FFFFFF"/>
            <w:vAlign w:val="center"/>
            <w:hideMark/>
          </w:tcPr>
          <w:p w14:paraId="6DAD755B" w14:textId="77777777" w:rsidR="00F931D8" w:rsidRPr="00EC6546" w:rsidRDefault="00F931D8" w:rsidP="00CC6B07">
            <w:pPr>
              <w:jc w:val="right"/>
            </w:pPr>
            <w:r w:rsidRPr="00EC6546">
              <w:t> </w:t>
            </w:r>
          </w:p>
        </w:tc>
        <w:tc>
          <w:tcPr>
            <w:tcW w:w="1980" w:type="dxa"/>
            <w:tcBorders>
              <w:top w:val="nil"/>
              <w:left w:val="nil"/>
              <w:bottom w:val="nil"/>
              <w:right w:val="nil"/>
            </w:tcBorders>
            <w:shd w:val="clear" w:color="000000" w:fill="FFFFFF"/>
            <w:vAlign w:val="center"/>
            <w:hideMark/>
          </w:tcPr>
          <w:p w14:paraId="327C1A99" w14:textId="77777777" w:rsidR="00F931D8" w:rsidRPr="00EC6546" w:rsidRDefault="00F931D8" w:rsidP="00CC6B07">
            <w:pPr>
              <w:jc w:val="right"/>
            </w:pPr>
            <w:r w:rsidRPr="00EC6546">
              <w:t> </w:t>
            </w:r>
          </w:p>
        </w:tc>
        <w:tc>
          <w:tcPr>
            <w:tcW w:w="1780" w:type="dxa"/>
            <w:tcBorders>
              <w:top w:val="nil"/>
              <w:left w:val="nil"/>
              <w:bottom w:val="nil"/>
              <w:right w:val="nil"/>
            </w:tcBorders>
            <w:shd w:val="clear" w:color="000000" w:fill="FFFFFF"/>
            <w:vAlign w:val="center"/>
            <w:hideMark/>
          </w:tcPr>
          <w:p w14:paraId="5E1520D8" w14:textId="77777777" w:rsidR="00F931D8" w:rsidRPr="00EC6546" w:rsidRDefault="00F931D8" w:rsidP="00CC6B07">
            <w:pPr>
              <w:jc w:val="right"/>
            </w:pPr>
            <w:r w:rsidRPr="00EC6546">
              <w:t> </w:t>
            </w:r>
          </w:p>
        </w:tc>
      </w:tr>
      <w:tr w:rsidR="00F931D8" w:rsidRPr="00EC6546" w14:paraId="7AF45FB9" w14:textId="77777777" w:rsidTr="00CC6B07">
        <w:trPr>
          <w:gridAfter w:val="1"/>
          <w:wAfter w:w="12" w:type="dxa"/>
          <w:trHeight w:val="312"/>
        </w:trPr>
        <w:tc>
          <w:tcPr>
            <w:tcW w:w="3227" w:type="dxa"/>
            <w:tcBorders>
              <w:top w:val="nil"/>
              <w:left w:val="nil"/>
              <w:bottom w:val="nil"/>
              <w:right w:val="nil"/>
            </w:tcBorders>
            <w:shd w:val="clear" w:color="000000" w:fill="FFFFFF"/>
            <w:vAlign w:val="center"/>
            <w:hideMark/>
          </w:tcPr>
          <w:p w14:paraId="093FB289" w14:textId="77777777" w:rsidR="00F931D8" w:rsidRPr="00EC6546" w:rsidRDefault="00F931D8" w:rsidP="00CC6B07">
            <w:pPr>
              <w:jc w:val="right"/>
            </w:pPr>
            <w:r w:rsidRPr="00EC6546">
              <w:t> </w:t>
            </w:r>
          </w:p>
        </w:tc>
        <w:tc>
          <w:tcPr>
            <w:tcW w:w="6520" w:type="dxa"/>
            <w:tcBorders>
              <w:top w:val="nil"/>
              <w:left w:val="nil"/>
              <w:bottom w:val="nil"/>
              <w:right w:val="nil"/>
            </w:tcBorders>
            <w:shd w:val="clear" w:color="000000" w:fill="FFFFFF"/>
            <w:vAlign w:val="center"/>
            <w:hideMark/>
          </w:tcPr>
          <w:p w14:paraId="6BB0F846" w14:textId="77777777" w:rsidR="00F931D8" w:rsidRPr="00EC6546" w:rsidRDefault="00F931D8" w:rsidP="00CC6B07">
            <w:pPr>
              <w:jc w:val="right"/>
            </w:pPr>
            <w:r w:rsidRPr="00EC6546">
              <w:t> </w:t>
            </w:r>
          </w:p>
        </w:tc>
        <w:tc>
          <w:tcPr>
            <w:tcW w:w="2020" w:type="dxa"/>
            <w:tcBorders>
              <w:top w:val="nil"/>
              <w:left w:val="nil"/>
              <w:bottom w:val="nil"/>
              <w:right w:val="nil"/>
            </w:tcBorders>
            <w:shd w:val="clear" w:color="000000" w:fill="FFFFFF"/>
            <w:vAlign w:val="center"/>
            <w:hideMark/>
          </w:tcPr>
          <w:p w14:paraId="7F3192B5" w14:textId="77777777" w:rsidR="00F931D8" w:rsidRPr="00EC6546" w:rsidRDefault="00F931D8" w:rsidP="00CC6B07">
            <w:pPr>
              <w:jc w:val="right"/>
            </w:pPr>
            <w:r w:rsidRPr="00EC6546">
              <w:t> </w:t>
            </w:r>
          </w:p>
        </w:tc>
        <w:tc>
          <w:tcPr>
            <w:tcW w:w="1980" w:type="dxa"/>
            <w:tcBorders>
              <w:top w:val="nil"/>
              <w:left w:val="nil"/>
              <w:bottom w:val="nil"/>
              <w:right w:val="nil"/>
            </w:tcBorders>
            <w:shd w:val="clear" w:color="000000" w:fill="FFFFFF"/>
            <w:vAlign w:val="center"/>
            <w:hideMark/>
          </w:tcPr>
          <w:p w14:paraId="2BD61E92" w14:textId="77777777" w:rsidR="00F931D8" w:rsidRPr="00EC6546" w:rsidRDefault="00F931D8" w:rsidP="00CC6B07">
            <w:pPr>
              <w:jc w:val="right"/>
            </w:pPr>
            <w:r w:rsidRPr="00EC6546">
              <w:t> </w:t>
            </w:r>
          </w:p>
        </w:tc>
        <w:tc>
          <w:tcPr>
            <w:tcW w:w="1780" w:type="dxa"/>
            <w:tcBorders>
              <w:top w:val="nil"/>
              <w:left w:val="nil"/>
              <w:bottom w:val="nil"/>
              <w:right w:val="nil"/>
            </w:tcBorders>
            <w:shd w:val="clear" w:color="000000" w:fill="FFFFFF"/>
            <w:vAlign w:val="center"/>
            <w:hideMark/>
          </w:tcPr>
          <w:p w14:paraId="505F8168" w14:textId="77777777" w:rsidR="00F931D8" w:rsidRPr="00EC6546" w:rsidRDefault="00F931D8" w:rsidP="00CC6B07">
            <w:pPr>
              <w:jc w:val="right"/>
            </w:pPr>
            <w:r w:rsidRPr="00EC6546">
              <w:t> </w:t>
            </w:r>
          </w:p>
        </w:tc>
      </w:tr>
      <w:tr w:rsidR="00F931D8" w:rsidRPr="00EC6546" w14:paraId="59FA92E8" w14:textId="77777777" w:rsidTr="00CC6B07">
        <w:trPr>
          <w:trHeight w:val="315"/>
        </w:trPr>
        <w:tc>
          <w:tcPr>
            <w:tcW w:w="15539" w:type="dxa"/>
            <w:gridSpan w:val="6"/>
            <w:tcBorders>
              <w:top w:val="nil"/>
              <w:left w:val="nil"/>
              <w:bottom w:val="nil"/>
              <w:right w:val="nil"/>
            </w:tcBorders>
            <w:shd w:val="clear" w:color="auto" w:fill="auto"/>
            <w:noWrap/>
            <w:vAlign w:val="bottom"/>
            <w:hideMark/>
          </w:tcPr>
          <w:p w14:paraId="0C094075" w14:textId="77777777" w:rsidR="00F931D8" w:rsidRPr="00EC6546" w:rsidRDefault="00F931D8" w:rsidP="00CC6B07">
            <w:pPr>
              <w:jc w:val="center"/>
              <w:rPr>
                <w:b/>
                <w:bCs/>
              </w:rPr>
            </w:pPr>
            <w:r w:rsidRPr="00EC6546">
              <w:rPr>
                <w:b/>
                <w:bCs/>
              </w:rPr>
              <w:t xml:space="preserve">Доходы  бюджета Комсомольского муниципального района по кодам классификации доходов бюджетов </w:t>
            </w:r>
          </w:p>
        </w:tc>
      </w:tr>
      <w:tr w:rsidR="00F931D8" w:rsidRPr="00EC6546" w14:paraId="2077C67E" w14:textId="77777777" w:rsidTr="00CC6B07">
        <w:trPr>
          <w:trHeight w:val="315"/>
        </w:trPr>
        <w:tc>
          <w:tcPr>
            <w:tcW w:w="15539" w:type="dxa"/>
            <w:gridSpan w:val="6"/>
            <w:tcBorders>
              <w:top w:val="nil"/>
              <w:left w:val="nil"/>
              <w:bottom w:val="nil"/>
              <w:right w:val="nil"/>
            </w:tcBorders>
            <w:shd w:val="clear" w:color="auto" w:fill="auto"/>
            <w:noWrap/>
            <w:vAlign w:val="bottom"/>
            <w:hideMark/>
          </w:tcPr>
          <w:p w14:paraId="7CE2B647" w14:textId="77777777" w:rsidR="00F931D8" w:rsidRPr="00EC6546" w:rsidRDefault="00F931D8" w:rsidP="00CC6B07">
            <w:pPr>
              <w:jc w:val="center"/>
              <w:rPr>
                <w:b/>
                <w:bCs/>
              </w:rPr>
            </w:pPr>
            <w:r w:rsidRPr="00EC6546">
              <w:rPr>
                <w:b/>
                <w:bCs/>
              </w:rPr>
              <w:t>на 2026 год и на плановый период 2027 и 2028 годов</w:t>
            </w:r>
          </w:p>
        </w:tc>
      </w:tr>
      <w:tr w:rsidR="00F931D8" w:rsidRPr="00EC6546" w14:paraId="43E27652" w14:textId="77777777" w:rsidTr="00CC6B07">
        <w:trPr>
          <w:gridAfter w:val="1"/>
          <w:wAfter w:w="12" w:type="dxa"/>
          <w:trHeight w:val="327"/>
        </w:trPr>
        <w:tc>
          <w:tcPr>
            <w:tcW w:w="3227" w:type="dxa"/>
            <w:tcBorders>
              <w:top w:val="nil"/>
              <w:left w:val="nil"/>
              <w:bottom w:val="single" w:sz="4" w:space="0" w:color="auto"/>
              <w:right w:val="nil"/>
            </w:tcBorders>
            <w:shd w:val="clear" w:color="auto" w:fill="auto"/>
            <w:noWrap/>
            <w:vAlign w:val="bottom"/>
            <w:hideMark/>
          </w:tcPr>
          <w:p w14:paraId="2E069DA0" w14:textId="77777777" w:rsidR="00F931D8" w:rsidRPr="00EC6546" w:rsidRDefault="00F931D8" w:rsidP="00CC6B07">
            <w:pPr>
              <w:rPr>
                <w:b/>
                <w:bCs/>
              </w:rPr>
            </w:pPr>
            <w:r w:rsidRPr="00EC6546">
              <w:rPr>
                <w:b/>
                <w:bCs/>
              </w:rPr>
              <w:t xml:space="preserve">      </w:t>
            </w:r>
          </w:p>
        </w:tc>
        <w:tc>
          <w:tcPr>
            <w:tcW w:w="6520" w:type="dxa"/>
            <w:tcBorders>
              <w:top w:val="nil"/>
              <w:left w:val="nil"/>
              <w:bottom w:val="single" w:sz="4" w:space="0" w:color="auto"/>
              <w:right w:val="nil"/>
            </w:tcBorders>
            <w:shd w:val="clear" w:color="auto" w:fill="auto"/>
            <w:noWrap/>
            <w:vAlign w:val="bottom"/>
            <w:hideMark/>
          </w:tcPr>
          <w:p w14:paraId="4ED9D266" w14:textId="77777777" w:rsidR="00F931D8" w:rsidRPr="00EC6546" w:rsidRDefault="00F931D8" w:rsidP="00CC6B07">
            <w:pPr>
              <w:rPr>
                <w:b/>
                <w:bCs/>
              </w:rPr>
            </w:pPr>
          </w:p>
        </w:tc>
        <w:tc>
          <w:tcPr>
            <w:tcW w:w="2020" w:type="dxa"/>
            <w:tcBorders>
              <w:top w:val="nil"/>
              <w:left w:val="nil"/>
              <w:bottom w:val="single" w:sz="4" w:space="0" w:color="auto"/>
              <w:right w:val="nil"/>
            </w:tcBorders>
            <w:shd w:val="clear" w:color="000000" w:fill="FFFFFF"/>
            <w:noWrap/>
            <w:vAlign w:val="bottom"/>
            <w:hideMark/>
          </w:tcPr>
          <w:p w14:paraId="156973A4" w14:textId="77777777" w:rsidR="00F931D8" w:rsidRPr="00EC6546" w:rsidRDefault="00F931D8" w:rsidP="00CC6B07">
            <w:pPr>
              <w:rPr>
                <w:sz w:val="22"/>
                <w:szCs w:val="22"/>
              </w:rPr>
            </w:pPr>
            <w:r w:rsidRPr="00EC6546">
              <w:rPr>
                <w:sz w:val="22"/>
                <w:szCs w:val="22"/>
              </w:rPr>
              <w:t> </w:t>
            </w:r>
          </w:p>
        </w:tc>
        <w:tc>
          <w:tcPr>
            <w:tcW w:w="1980" w:type="dxa"/>
            <w:tcBorders>
              <w:top w:val="nil"/>
              <w:left w:val="nil"/>
              <w:bottom w:val="single" w:sz="4" w:space="0" w:color="auto"/>
              <w:right w:val="nil"/>
            </w:tcBorders>
            <w:shd w:val="clear" w:color="000000" w:fill="FFFFFF"/>
            <w:noWrap/>
            <w:vAlign w:val="bottom"/>
            <w:hideMark/>
          </w:tcPr>
          <w:p w14:paraId="0986133A" w14:textId="77777777" w:rsidR="00F931D8" w:rsidRPr="00EC6546" w:rsidRDefault="00F931D8" w:rsidP="00CC6B07">
            <w:pPr>
              <w:rPr>
                <w:sz w:val="22"/>
                <w:szCs w:val="22"/>
              </w:rPr>
            </w:pPr>
            <w:r w:rsidRPr="00EC6546">
              <w:rPr>
                <w:sz w:val="22"/>
                <w:szCs w:val="22"/>
              </w:rPr>
              <w:t> </w:t>
            </w:r>
          </w:p>
        </w:tc>
        <w:tc>
          <w:tcPr>
            <w:tcW w:w="1780" w:type="dxa"/>
            <w:tcBorders>
              <w:top w:val="nil"/>
              <w:left w:val="nil"/>
              <w:bottom w:val="single" w:sz="4" w:space="0" w:color="auto"/>
              <w:right w:val="nil"/>
            </w:tcBorders>
            <w:shd w:val="clear" w:color="000000" w:fill="FFFFFF"/>
            <w:noWrap/>
            <w:vAlign w:val="bottom"/>
            <w:hideMark/>
          </w:tcPr>
          <w:p w14:paraId="779C57D5" w14:textId="77777777" w:rsidR="00F931D8" w:rsidRPr="00EC6546" w:rsidRDefault="00F931D8" w:rsidP="00CC6B07">
            <w:pPr>
              <w:rPr>
                <w:sz w:val="22"/>
                <w:szCs w:val="22"/>
              </w:rPr>
            </w:pPr>
            <w:r w:rsidRPr="00EC6546">
              <w:rPr>
                <w:sz w:val="22"/>
                <w:szCs w:val="22"/>
              </w:rPr>
              <w:t> </w:t>
            </w:r>
          </w:p>
        </w:tc>
      </w:tr>
      <w:tr w:rsidR="00F931D8" w:rsidRPr="00EC6546" w14:paraId="2DCC32AD" w14:textId="77777777" w:rsidTr="00CC6B07">
        <w:trPr>
          <w:gridAfter w:val="1"/>
          <w:wAfter w:w="12" w:type="dxa"/>
          <w:trHeight w:val="330"/>
        </w:trPr>
        <w:tc>
          <w:tcPr>
            <w:tcW w:w="322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1E21003" w14:textId="77777777" w:rsidR="00F931D8" w:rsidRPr="00EC6546" w:rsidRDefault="00F931D8" w:rsidP="00CC6B07">
            <w:pPr>
              <w:jc w:val="center"/>
              <w:rPr>
                <w:b/>
                <w:bCs/>
              </w:rPr>
            </w:pPr>
            <w:r w:rsidRPr="00EC6546">
              <w:rPr>
                <w:b/>
                <w:bCs/>
              </w:rPr>
              <w:t>Код классификации доходов   бюджетов Российской Федерации</w:t>
            </w:r>
          </w:p>
        </w:tc>
        <w:tc>
          <w:tcPr>
            <w:tcW w:w="65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88D3655" w14:textId="77777777" w:rsidR="00F931D8" w:rsidRPr="00EC6546" w:rsidRDefault="00F931D8" w:rsidP="00CC6B07">
            <w:pPr>
              <w:jc w:val="center"/>
              <w:rPr>
                <w:b/>
                <w:bCs/>
              </w:rPr>
            </w:pPr>
            <w:r w:rsidRPr="00EC6546">
              <w:rPr>
                <w:b/>
                <w:bCs/>
              </w:rPr>
              <w:t>Наименование доходов</w:t>
            </w:r>
          </w:p>
        </w:tc>
        <w:tc>
          <w:tcPr>
            <w:tcW w:w="578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C6A1C4B" w14:textId="77777777" w:rsidR="00F931D8" w:rsidRPr="00EC6546" w:rsidRDefault="00F931D8" w:rsidP="00CC6B07">
            <w:pPr>
              <w:jc w:val="center"/>
            </w:pPr>
            <w:r w:rsidRPr="00EC6546">
              <w:t>Сумма, руб.</w:t>
            </w:r>
          </w:p>
        </w:tc>
      </w:tr>
      <w:tr w:rsidR="00F931D8" w:rsidRPr="00EC6546" w14:paraId="32F51392" w14:textId="77777777" w:rsidTr="00CC6B07">
        <w:trPr>
          <w:gridAfter w:val="1"/>
          <w:wAfter w:w="12" w:type="dxa"/>
          <w:trHeight w:val="330"/>
        </w:trPr>
        <w:tc>
          <w:tcPr>
            <w:tcW w:w="3227" w:type="dxa"/>
            <w:vMerge/>
            <w:tcBorders>
              <w:top w:val="single" w:sz="4" w:space="0" w:color="auto"/>
              <w:left w:val="single" w:sz="4" w:space="0" w:color="auto"/>
              <w:bottom w:val="single" w:sz="4" w:space="0" w:color="auto"/>
              <w:right w:val="single" w:sz="4" w:space="0" w:color="auto"/>
            </w:tcBorders>
            <w:vAlign w:val="center"/>
            <w:hideMark/>
          </w:tcPr>
          <w:p w14:paraId="0DC0F0FD" w14:textId="77777777" w:rsidR="00F931D8" w:rsidRPr="00EC6546" w:rsidRDefault="00F931D8" w:rsidP="00CC6B07">
            <w:pPr>
              <w:rPr>
                <w:b/>
                <w:bCs/>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14:paraId="3DE9E118" w14:textId="77777777" w:rsidR="00F931D8" w:rsidRPr="00EC6546" w:rsidRDefault="00F931D8" w:rsidP="00CC6B07">
            <w:pPr>
              <w:rPr>
                <w:b/>
                <w:bCs/>
              </w:rPr>
            </w:pP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6D1EA0" w14:textId="77777777" w:rsidR="00F931D8" w:rsidRPr="00EC6546" w:rsidRDefault="00F931D8" w:rsidP="00CC6B07">
            <w:pPr>
              <w:jc w:val="center"/>
              <w:rPr>
                <w:b/>
                <w:bCs/>
              </w:rPr>
            </w:pPr>
            <w:r w:rsidRPr="00EC6546">
              <w:rPr>
                <w:b/>
                <w:bCs/>
              </w:rPr>
              <w:t xml:space="preserve"> 2026 год</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3CAFDA" w14:textId="77777777" w:rsidR="00F931D8" w:rsidRPr="00EC6546" w:rsidRDefault="00F931D8" w:rsidP="00CC6B07">
            <w:pPr>
              <w:jc w:val="center"/>
              <w:rPr>
                <w:b/>
                <w:bCs/>
              </w:rPr>
            </w:pPr>
            <w:r w:rsidRPr="00EC6546">
              <w:rPr>
                <w:b/>
                <w:bCs/>
              </w:rPr>
              <w:t xml:space="preserve"> 2027 год</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32FBDE" w14:textId="77777777" w:rsidR="00F931D8" w:rsidRPr="00EC6546" w:rsidRDefault="00F931D8" w:rsidP="00CC6B07">
            <w:pPr>
              <w:jc w:val="center"/>
              <w:rPr>
                <w:b/>
                <w:bCs/>
              </w:rPr>
            </w:pPr>
            <w:r w:rsidRPr="00EC6546">
              <w:rPr>
                <w:b/>
                <w:bCs/>
              </w:rPr>
              <w:t xml:space="preserve"> 2028 год</w:t>
            </w:r>
          </w:p>
        </w:tc>
      </w:tr>
      <w:tr w:rsidR="00F931D8" w:rsidRPr="00EC6546" w14:paraId="2D05F20F" w14:textId="77777777" w:rsidTr="00CC6B07">
        <w:trPr>
          <w:gridAfter w:val="1"/>
          <w:wAfter w:w="12" w:type="dxa"/>
          <w:trHeight w:val="31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EFC8A0C" w14:textId="77777777" w:rsidR="00F931D8" w:rsidRPr="00EC6546" w:rsidRDefault="00F931D8" w:rsidP="00CC6B07">
            <w:pPr>
              <w:rPr>
                <w:b/>
                <w:bCs/>
              </w:rPr>
            </w:pPr>
            <w:r w:rsidRPr="00EC6546">
              <w:rPr>
                <w:b/>
                <w:bCs/>
              </w:rPr>
              <w:t>000 1 00 00000 00 0000 000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948EF89" w14:textId="77777777" w:rsidR="00F931D8" w:rsidRPr="00EC6546" w:rsidRDefault="00F931D8" w:rsidP="00CC6B07">
            <w:pPr>
              <w:rPr>
                <w:b/>
                <w:bCs/>
              </w:rPr>
            </w:pPr>
            <w:r w:rsidRPr="00EC6546">
              <w:rPr>
                <w:b/>
                <w:bCs/>
              </w:rPr>
              <w:t>НАЛОГОВЫЕ И НЕНАЛОГОВЫЕ ДОХОДЫ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E1A3A4E" w14:textId="77777777" w:rsidR="00F931D8" w:rsidRPr="00EC6546" w:rsidRDefault="00F931D8" w:rsidP="00CC6B07">
            <w:pPr>
              <w:jc w:val="center"/>
              <w:rPr>
                <w:b/>
                <w:bCs/>
              </w:rPr>
            </w:pPr>
            <w:r w:rsidRPr="00EC6546">
              <w:rPr>
                <w:b/>
                <w:bCs/>
              </w:rPr>
              <w:t>105 252 233,00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F3B8C85" w14:textId="77777777" w:rsidR="00F931D8" w:rsidRPr="00EC6546" w:rsidRDefault="00F931D8" w:rsidP="00CC6B07">
            <w:pPr>
              <w:jc w:val="center"/>
              <w:rPr>
                <w:b/>
                <w:bCs/>
              </w:rPr>
            </w:pPr>
            <w:r w:rsidRPr="00EC6546">
              <w:rPr>
                <w:b/>
                <w:bCs/>
              </w:rPr>
              <w:t>116 116 169,00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A8A770C" w14:textId="77777777" w:rsidR="00F931D8" w:rsidRPr="00EC6546" w:rsidRDefault="00F931D8" w:rsidP="00CC6B07">
            <w:pPr>
              <w:jc w:val="center"/>
              <w:rPr>
                <w:b/>
                <w:bCs/>
              </w:rPr>
            </w:pPr>
            <w:r w:rsidRPr="00EC6546">
              <w:rPr>
                <w:b/>
                <w:bCs/>
              </w:rPr>
              <w:t>118 664 458,00</w:t>
            </w:r>
          </w:p>
        </w:tc>
      </w:tr>
      <w:tr w:rsidR="00F931D8" w:rsidRPr="00EC6546" w14:paraId="1761C2DF" w14:textId="77777777" w:rsidTr="00CC6B07">
        <w:trPr>
          <w:gridAfter w:val="1"/>
          <w:wAfter w:w="12" w:type="dxa"/>
          <w:trHeight w:val="31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823F61A" w14:textId="77777777" w:rsidR="00F931D8" w:rsidRPr="00EC6546" w:rsidRDefault="00F931D8" w:rsidP="00CC6B07">
            <w:pPr>
              <w:rPr>
                <w:b/>
                <w:bCs/>
              </w:rPr>
            </w:pPr>
            <w:r w:rsidRPr="00EC6546">
              <w:rPr>
                <w:b/>
                <w:bCs/>
              </w:rPr>
              <w:t>000 1 01 00000 00 0000 000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6A51650" w14:textId="77777777" w:rsidR="00F931D8" w:rsidRPr="00EC6546" w:rsidRDefault="00F931D8" w:rsidP="00CC6B07">
            <w:pPr>
              <w:rPr>
                <w:b/>
                <w:bCs/>
              </w:rPr>
            </w:pPr>
            <w:r w:rsidRPr="00EC6546">
              <w:rPr>
                <w:b/>
                <w:bCs/>
              </w:rPr>
              <w:t>Налоги  на прибыль, доходы</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3655F738" w14:textId="77777777" w:rsidR="00F931D8" w:rsidRPr="00EC6546" w:rsidRDefault="00F931D8" w:rsidP="00CC6B07">
            <w:pPr>
              <w:jc w:val="center"/>
              <w:rPr>
                <w:b/>
                <w:bCs/>
              </w:rPr>
            </w:pPr>
            <w:r w:rsidRPr="00EC6546">
              <w:rPr>
                <w:b/>
                <w:bCs/>
              </w:rPr>
              <w:t>71 071 500,00</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AF9F870" w14:textId="77777777" w:rsidR="00F931D8" w:rsidRPr="00EC6546" w:rsidRDefault="00F931D8" w:rsidP="00CC6B07">
            <w:pPr>
              <w:jc w:val="center"/>
              <w:rPr>
                <w:b/>
                <w:bCs/>
              </w:rPr>
            </w:pPr>
            <w:r w:rsidRPr="00EC6546">
              <w:rPr>
                <w:b/>
                <w:bCs/>
              </w:rPr>
              <w:t>77 316 550,00</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02BC930B" w14:textId="77777777" w:rsidR="00F931D8" w:rsidRPr="00EC6546" w:rsidRDefault="00F931D8" w:rsidP="00CC6B07">
            <w:pPr>
              <w:jc w:val="center"/>
              <w:rPr>
                <w:b/>
                <w:bCs/>
              </w:rPr>
            </w:pPr>
            <w:r w:rsidRPr="00EC6546">
              <w:rPr>
                <w:b/>
                <w:bCs/>
              </w:rPr>
              <w:t>79 589 250,00</w:t>
            </w:r>
          </w:p>
        </w:tc>
      </w:tr>
      <w:tr w:rsidR="00F931D8" w:rsidRPr="00EC6546" w14:paraId="21186F4A" w14:textId="77777777" w:rsidTr="00CC6B07">
        <w:trPr>
          <w:gridAfter w:val="1"/>
          <w:wAfter w:w="12" w:type="dxa"/>
          <w:trHeight w:val="50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C7DAF7F" w14:textId="77777777" w:rsidR="00F931D8" w:rsidRPr="00EC6546" w:rsidRDefault="00F931D8" w:rsidP="00CC6B07">
            <w:pPr>
              <w:rPr>
                <w:b/>
                <w:bCs/>
                <w:i/>
                <w:iCs/>
              </w:rPr>
            </w:pPr>
            <w:r w:rsidRPr="00EC6546">
              <w:rPr>
                <w:b/>
                <w:bCs/>
                <w:i/>
                <w:iCs/>
              </w:rPr>
              <w:t>000 1 01 02000 01 0000 110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CC25462" w14:textId="77777777" w:rsidR="00F931D8" w:rsidRPr="00EC6546" w:rsidRDefault="00F931D8" w:rsidP="00CC6B07">
            <w:pPr>
              <w:rPr>
                <w:b/>
                <w:bCs/>
                <w:i/>
                <w:iCs/>
              </w:rPr>
            </w:pPr>
            <w:r w:rsidRPr="00EC6546">
              <w:rPr>
                <w:b/>
                <w:bCs/>
                <w:i/>
                <w:iCs/>
              </w:rPr>
              <w:t>Налог на доходы физических лиц</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2C04BF" w14:textId="77777777" w:rsidR="00F931D8" w:rsidRPr="00EC6546" w:rsidRDefault="00F931D8" w:rsidP="00CC6B07">
            <w:pPr>
              <w:jc w:val="center"/>
              <w:rPr>
                <w:b/>
                <w:bCs/>
                <w:i/>
                <w:iCs/>
              </w:rPr>
            </w:pPr>
            <w:r w:rsidRPr="00EC6546">
              <w:rPr>
                <w:b/>
                <w:bCs/>
                <w:i/>
                <w:iCs/>
              </w:rPr>
              <w:t>71 071 500,00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1BF08BA" w14:textId="77777777" w:rsidR="00F931D8" w:rsidRPr="00EC6546" w:rsidRDefault="00F931D8" w:rsidP="00CC6B07">
            <w:pPr>
              <w:jc w:val="center"/>
              <w:rPr>
                <w:b/>
                <w:bCs/>
                <w:i/>
                <w:iCs/>
              </w:rPr>
            </w:pPr>
            <w:r w:rsidRPr="00EC6546">
              <w:rPr>
                <w:b/>
                <w:bCs/>
                <w:i/>
                <w:iCs/>
              </w:rPr>
              <w:t>77 316 550,00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8BE8C47" w14:textId="77777777" w:rsidR="00F931D8" w:rsidRPr="00EC6546" w:rsidRDefault="00F931D8" w:rsidP="00CC6B07">
            <w:pPr>
              <w:jc w:val="center"/>
              <w:rPr>
                <w:b/>
                <w:bCs/>
                <w:i/>
                <w:iCs/>
              </w:rPr>
            </w:pPr>
            <w:r w:rsidRPr="00EC6546">
              <w:rPr>
                <w:b/>
                <w:bCs/>
                <w:i/>
                <w:iCs/>
              </w:rPr>
              <w:t>79 589 250,00</w:t>
            </w:r>
          </w:p>
        </w:tc>
      </w:tr>
      <w:tr w:rsidR="00F931D8" w:rsidRPr="00EC6546" w14:paraId="4B9E55B4" w14:textId="77777777" w:rsidTr="00CC6B07">
        <w:trPr>
          <w:gridAfter w:val="1"/>
          <w:wAfter w:w="12" w:type="dxa"/>
          <w:trHeight w:val="501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1722826" w14:textId="77777777" w:rsidR="00F931D8" w:rsidRPr="00EC6546" w:rsidRDefault="00F931D8" w:rsidP="00CC6B07">
            <w:pPr>
              <w:rPr>
                <w:i/>
                <w:iCs/>
              </w:rPr>
            </w:pPr>
            <w:r w:rsidRPr="00EC6546">
              <w:rPr>
                <w:i/>
                <w:iCs/>
              </w:rPr>
              <w:lastRenderedPageBreak/>
              <w:t>000 1 01 02010 01 0000 110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37B1178" w14:textId="77777777" w:rsidR="00F931D8" w:rsidRPr="00EC6546" w:rsidRDefault="00F931D8" w:rsidP="00CC6B07">
            <w:pPr>
              <w:rPr>
                <w:i/>
                <w:iCs/>
              </w:rPr>
            </w:pPr>
            <w:r w:rsidRPr="00EC6546">
              <w:rPr>
                <w:i/>
                <w:iCs/>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EC6546">
              <w:rPr>
                <w:i/>
                <w:iCs/>
              </w:rPr>
              <w:br/>
            </w:r>
            <w:r w:rsidRPr="00EC6546">
              <w:rPr>
                <w:i/>
                <w:iCs/>
                <w:vertAlign w:val="superscript"/>
              </w:rPr>
              <w:t xml:space="preserve">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35A165D" w14:textId="77777777" w:rsidR="00F931D8" w:rsidRPr="00EC6546" w:rsidRDefault="00F931D8" w:rsidP="00CC6B07">
            <w:pPr>
              <w:jc w:val="center"/>
              <w:rPr>
                <w:i/>
                <w:iCs/>
              </w:rPr>
            </w:pPr>
            <w:r w:rsidRPr="00EC6546">
              <w:rPr>
                <w:i/>
                <w:iCs/>
              </w:rPr>
              <w:t>67 000 000,00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218CB99" w14:textId="77777777" w:rsidR="00F931D8" w:rsidRPr="00EC6546" w:rsidRDefault="00F931D8" w:rsidP="00CC6B07">
            <w:pPr>
              <w:jc w:val="center"/>
              <w:rPr>
                <w:i/>
                <w:iCs/>
              </w:rPr>
            </w:pPr>
            <w:r w:rsidRPr="00EC6546">
              <w:rPr>
                <w:i/>
                <w:iCs/>
              </w:rPr>
              <w:t>73 000 000,00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C476FF2" w14:textId="77777777" w:rsidR="00F931D8" w:rsidRPr="00EC6546" w:rsidRDefault="00F931D8" w:rsidP="00CC6B07">
            <w:pPr>
              <w:jc w:val="center"/>
              <w:rPr>
                <w:i/>
                <w:iCs/>
              </w:rPr>
            </w:pPr>
            <w:r w:rsidRPr="00EC6546">
              <w:rPr>
                <w:i/>
                <w:iCs/>
              </w:rPr>
              <w:t>75 000 000,00</w:t>
            </w:r>
          </w:p>
        </w:tc>
      </w:tr>
      <w:tr w:rsidR="00F931D8" w:rsidRPr="00EC6546" w14:paraId="19F0A314" w14:textId="77777777" w:rsidTr="00CC6B07">
        <w:trPr>
          <w:gridAfter w:val="1"/>
          <w:wAfter w:w="12" w:type="dxa"/>
          <w:trHeight w:val="493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44ABC7A" w14:textId="77777777" w:rsidR="00F931D8" w:rsidRPr="00EC6546" w:rsidRDefault="00F931D8" w:rsidP="00CC6B07">
            <w:r w:rsidRPr="00EC6546">
              <w:lastRenderedPageBreak/>
              <w:t>182 1 01 02010 01 0000 110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22D3EE2" w14:textId="77777777" w:rsidR="00F931D8" w:rsidRPr="00EC6546" w:rsidRDefault="00F931D8" w:rsidP="00CC6B07">
            <w:pPr>
              <w:spacing w:after="240"/>
            </w:pPr>
            <w:r w:rsidRPr="00EC6546">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CD21E2B" w14:textId="77777777" w:rsidR="00F931D8" w:rsidRPr="00EC6546" w:rsidRDefault="00F931D8" w:rsidP="00CC6B07">
            <w:pPr>
              <w:jc w:val="center"/>
            </w:pPr>
            <w:r w:rsidRPr="00EC6546">
              <w:t>67 000 000,00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3DC4F0E" w14:textId="77777777" w:rsidR="00F931D8" w:rsidRPr="00EC6546" w:rsidRDefault="00F931D8" w:rsidP="00CC6B07">
            <w:pPr>
              <w:jc w:val="center"/>
            </w:pPr>
            <w:r w:rsidRPr="00EC6546">
              <w:t>73 000 000,00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5D1BA9B" w14:textId="77777777" w:rsidR="00F931D8" w:rsidRPr="00EC6546" w:rsidRDefault="00F931D8" w:rsidP="00CC6B07">
            <w:pPr>
              <w:jc w:val="center"/>
            </w:pPr>
            <w:r w:rsidRPr="00EC6546">
              <w:t>75 000 000,00</w:t>
            </w:r>
          </w:p>
        </w:tc>
      </w:tr>
      <w:tr w:rsidR="00F931D8" w:rsidRPr="00EC6546" w14:paraId="1EBD5BB3" w14:textId="77777777" w:rsidTr="00CC6B07">
        <w:trPr>
          <w:gridAfter w:val="1"/>
          <w:wAfter w:w="12" w:type="dxa"/>
          <w:trHeight w:val="369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FACF6C7" w14:textId="77777777" w:rsidR="00F931D8" w:rsidRPr="00EC6546" w:rsidRDefault="00F931D8" w:rsidP="00CC6B07">
            <w:pPr>
              <w:rPr>
                <w:i/>
                <w:iCs/>
              </w:rPr>
            </w:pPr>
            <w:r w:rsidRPr="00EC6546">
              <w:rPr>
                <w:i/>
                <w:iCs/>
              </w:rPr>
              <w:t>000 1 01 02020 01 0000 110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9841931" w14:textId="77777777" w:rsidR="00F931D8" w:rsidRPr="00EC6546" w:rsidRDefault="00F931D8" w:rsidP="00CC6B07">
            <w:pPr>
              <w:rPr>
                <w:i/>
                <w:iCs/>
              </w:rPr>
            </w:pPr>
            <w:r w:rsidRPr="00EC6546">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BC75208" w14:textId="77777777" w:rsidR="00F931D8" w:rsidRPr="00EC6546" w:rsidRDefault="00F931D8" w:rsidP="00CC6B07">
            <w:pPr>
              <w:jc w:val="center"/>
              <w:rPr>
                <w:i/>
                <w:iCs/>
              </w:rPr>
            </w:pPr>
            <w:r w:rsidRPr="00EC6546">
              <w:rPr>
                <w:i/>
                <w:iCs/>
              </w:rPr>
              <w:t>434 900,00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8A2BF97" w14:textId="77777777" w:rsidR="00F931D8" w:rsidRPr="00EC6546" w:rsidRDefault="00F931D8" w:rsidP="00CC6B07">
            <w:pPr>
              <w:jc w:val="center"/>
              <w:rPr>
                <w:i/>
                <w:iCs/>
              </w:rPr>
            </w:pPr>
            <w:r w:rsidRPr="00EC6546">
              <w:rPr>
                <w:i/>
                <w:iCs/>
              </w:rPr>
              <w:t>457 200,00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69CF706" w14:textId="77777777" w:rsidR="00F931D8" w:rsidRPr="00EC6546" w:rsidRDefault="00F931D8" w:rsidP="00CC6B07">
            <w:pPr>
              <w:jc w:val="center"/>
              <w:rPr>
                <w:i/>
                <w:iCs/>
              </w:rPr>
            </w:pPr>
            <w:r w:rsidRPr="00EC6546">
              <w:rPr>
                <w:i/>
                <w:iCs/>
              </w:rPr>
              <w:t>470 400,00</w:t>
            </w:r>
          </w:p>
        </w:tc>
      </w:tr>
      <w:tr w:rsidR="00F931D8" w:rsidRPr="00EC6546" w14:paraId="0DFF5B2D" w14:textId="77777777" w:rsidTr="00CC6B07">
        <w:trPr>
          <w:gridAfter w:val="1"/>
          <w:wAfter w:w="12" w:type="dxa"/>
          <w:trHeight w:val="336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173B68B" w14:textId="77777777" w:rsidR="00F931D8" w:rsidRPr="00EC6546" w:rsidRDefault="00F931D8" w:rsidP="00CC6B07">
            <w:r w:rsidRPr="00EC6546">
              <w:lastRenderedPageBreak/>
              <w:t>182 1 01 02020 01 0000 110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F2EEE81" w14:textId="77777777" w:rsidR="00F931D8" w:rsidRPr="00EC6546" w:rsidRDefault="00F931D8" w:rsidP="00CC6B07">
            <w:r w:rsidRPr="00EC6546">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68095F1" w14:textId="77777777" w:rsidR="00F931D8" w:rsidRPr="00EC6546" w:rsidRDefault="00F931D8" w:rsidP="00CC6B07">
            <w:pPr>
              <w:jc w:val="center"/>
            </w:pPr>
            <w:r w:rsidRPr="00EC6546">
              <w:t>434 900,00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E051889" w14:textId="77777777" w:rsidR="00F931D8" w:rsidRPr="00EC6546" w:rsidRDefault="00F931D8" w:rsidP="00CC6B07">
            <w:pPr>
              <w:jc w:val="center"/>
            </w:pPr>
            <w:r w:rsidRPr="00EC6546">
              <w:t>457 200,00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48B45BE" w14:textId="77777777" w:rsidR="00F931D8" w:rsidRPr="00EC6546" w:rsidRDefault="00F931D8" w:rsidP="00CC6B07">
            <w:pPr>
              <w:jc w:val="center"/>
            </w:pPr>
            <w:r w:rsidRPr="00EC6546">
              <w:t>470 400,00</w:t>
            </w:r>
          </w:p>
        </w:tc>
      </w:tr>
      <w:tr w:rsidR="00F931D8" w:rsidRPr="00EC6546" w14:paraId="43514710" w14:textId="77777777" w:rsidTr="00CC6B07">
        <w:trPr>
          <w:gridAfter w:val="1"/>
          <w:wAfter w:w="12" w:type="dxa"/>
          <w:trHeight w:val="300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85975F6" w14:textId="77777777" w:rsidR="00F931D8" w:rsidRPr="00EC6546" w:rsidRDefault="00F931D8" w:rsidP="00CC6B07">
            <w:pPr>
              <w:rPr>
                <w:i/>
                <w:iCs/>
              </w:rPr>
            </w:pPr>
            <w:r w:rsidRPr="00EC6546">
              <w:rPr>
                <w:i/>
                <w:iCs/>
              </w:rPr>
              <w:t>000 1 01 02030 01 0000 110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B0F2314" w14:textId="77777777" w:rsidR="00F931D8" w:rsidRPr="00EC6546" w:rsidRDefault="00F931D8" w:rsidP="00CC6B07">
            <w:pPr>
              <w:rPr>
                <w:i/>
                <w:iCs/>
              </w:rPr>
            </w:pPr>
            <w:r w:rsidRPr="00EC6546">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EC6546">
              <w:rPr>
                <w:i/>
                <w:iCs/>
              </w:rPr>
              <w:br w:type="page"/>
            </w:r>
            <w:r w:rsidRPr="00EC6546">
              <w:rPr>
                <w:i/>
                <w:iCs/>
              </w:rPr>
              <w:br w:type="page"/>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EC17F65" w14:textId="77777777" w:rsidR="00F931D8" w:rsidRPr="00EC6546" w:rsidRDefault="00F931D8" w:rsidP="00CC6B07">
            <w:pPr>
              <w:jc w:val="center"/>
              <w:rPr>
                <w:i/>
                <w:iCs/>
              </w:rPr>
            </w:pPr>
            <w:r w:rsidRPr="00EC6546">
              <w:rPr>
                <w:i/>
                <w:iCs/>
              </w:rPr>
              <w:t>1 109 100,00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0412A51" w14:textId="77777777" w:rsidR="00F931D8" w:rsidRPr="00EC6546" w:rsidRDefault="00F931D8" w:rsidP="00CC6B07">
            <w:pPr>
              <w:jc w:val="center"/>
              <w:rPr>
                <w:i/>
                <w:iCs/>
              </w:rPr>
            </w:pPr>
            <w:r w:rsidRPr="00EC6546">
              <w:rPr>
                <w:i/>
                <w:iCs/>
              </w:rPr>
              <w:t>1 202 350,00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F016375" w14:textId="77777777" w:rsidR="00F931D8" w:rsidRPr="00EC6546" w:rsidRDefault="00F931D8" w:rsidP="00CC6B07">
            <w:pPr>
              <w:jc w:val="center"/>
              <w:rPr>
                <w:i/>
                <w:iCs/>
              </w:rPr>
            </w:pPr>
            <w:r w:rsidRPr="00EC6546">
              <w:rPr>
                <w:i/>
                <w:iCs/>
              </w:rPr>
              <w:t>1 300 350,00</w:t>
            </w:r>
          </w:p>
        </w:tc>
      </w:tr>
      <w:tr w:rsidR="00F931D8" w:rsidRPr="00EC6546" w14:paraId="124D1C28" w14:textId="77777777" w:rsidTr="00CC6B07">
        <w:trPr>
          <w:gridAfter w:val="1"/>
          <w:wAfter w:w="12" w:type="dxa"/>
          <w:trHeight w:val="285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01FF633" w14:textId="77777777" w:rsidR="00F931D8" w:rsidRPr="00EC6546" w:rsidRDefault="00F931D8" w:rsidP="00CC6B07">
            <w:r w:rsidRPr="00EC6546">
              <w:t>182 1 01 02030 01 0000 110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534BDA6" w14:textId="77777777" w:rsidR="00F931D8" w:rsidRPr="00EC6546" w:rsidRDefault="00F931D8" w:rsidP="00CC6B07">
            <w:pPr>
              <w:spacing w:after="240"/>
            </w:pPr>
            <w:r w:rsidRPr="00EC6546">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35C48D8" w14:textId="77777777" w:rsidR="00F931D8" w:rsidRPr="00EC6546" w:rsidRDefault="00F931D8" w:rsidP="00CC6B07">
            <w:pPr>
              <w:jc w:val="center"/>
            </w:pPr>
            <w:r w:rsidRPr="00EC6546">
              <w:t>1 109 100,00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6636182" w14:textId="77777777" w:rsidR="00F931D8" w:rsidRPr="00EC6546" w:rsidRDefault="00F931D8" w:rsidP="00CC6B07">
            <w:pPr>
              <w:jc w:val="center"/>
            </w:pPr>
            <w:r w:rsidRPr="00EC6546">
              <w:t>1 202 350,00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DA0864C" w14:textId="77777777" w:rsidR="00F931D8" w:rsidRPr="00EC6546" w:rsidRDefault="00F931D8" w:rsidP="00CC6B07">
            <w:pPr>
              <w:jc w:val="center"/>
            </w:pPr>
            <w:r w:rsidRPr="00EC6546">
              <w:t>1 300 350,00</w:t>
            </w:r>
          </w:p>
        </w:tc>
      </w:tr>
      <w:tr w:rsidR="00F931D8" w:rsidRPr="00EC6546" w14:paraId="36789DC8" w14:textId="77777777" w:rsidTr="00CC6B07">
        <w:trPr>
          <w:gridAfter w:val="1"/>
          <w:wAfter w:w="12" w:type="dxa"/>
          <w:trHeight w:val="154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33DD877" w14:textId="77777777" w:rsidR="00F931D8" w:rsidRPr="00EC6546" w:rsidRDefault="00F931D8" w:rsidP="00CC6B07">
            <w:pPr>
              <w:rPr>
                <w:i/>
                <w:iCs/>
              </w:rPr>
            </w:pPr>
            <w:r w:rsidRPr="00EC6546">
              <w:rPr>
                <w:i/>
                <w:iCs/>
              </w:rPr>
              <w:lastRenderedPageBreak/>
              <w:t>000 1 01 02040 01 0000 110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6A60DF7" w14:textId="77777777" w:rsidR="00F931D8" w:rsidRPr="00EC6546" w:rsidRDefault="00F931D8" w:rsidP="00CC6B07">
            <w:pPr>
              <w:rPr>
                <w:i/>
                <w:iCs/>
              </w:rPr>
            </w:pPr>
            <w:r w:rsidRPr="00EC6546">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B72BA8A" w14:textId="77777777" w:rsidR="00F931D8" w:rsidRPr="00EC6546" w:rsidRDefault="00F931D8" w:rsidP="00CC6B07">
            <w:pPr>
              <w:jc w:val="center"/>
              <w:rPr>
                <w:i/>
                <w:iCs/>
              </w:rPr>
            </w:pPr>
            <w:r w:rsidRPr="00EC6546">
              <w:rPr>
                <w:i/>
                <w:iCs/>
              </w:rPr>
              <w:t>1 398 000,00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B6AF2A2" w14:textId="77777777" w:rsidR="00F931D8" w:rsidRPr="00EC6546" w:rsidRDefault="00F931D8" w:rsidP="00CC6B07">
            <w:pPr>
              <w:jc w:val="center"/>
              <w:rPr>
                <w:i/>
                <w:iCs/>
              </w:rPr>
            </w:pPr>
            <w:r w:rsidRPr="00EC6546">
              <w:rPr>
                <w:i/>
                <w:iCs/>
              </w:rPr>
              <w:t>1 468 000,00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0EB1B06" w14:textId="77777777" w:rsidR="00F931D8" w:rsidRPr="00EC6546" w:rsidRDefault="00F931D8" w:rsidP="00CC6B07">
            <w:pPr>
              <w:jc w:val="center"/>
              <w:rPr>
                <w:i/>
                <w:iCs/>
              </w:rPr>
            </w:pPr>
            <w:r w:rsidRPr="00EC6546">
              <w:rPr>
                <w:i/>
                <w:iCs/>
              </w:rPr>
              <w:t>1 568 000,00</w:t>
            </w:r>
          </w:p>
        </w:tc>
      </w:tr>
      <w:tr w:rsidR="00F931D8" w:rsidRPr="00EC6546" w14:paraId="725DEE29" w14:textId="77777777" w:rsidTr="00CC6B07">
        <w:trPr>
          <w:gridAfter w:val="1"/>
          <w:wAfter w:w="12" w:type="dxa"/>
          <w:trHeight w:val="172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C49CB03" w14:textId="77777777" w:rsidR="00F931D8" w:rsidRPr="00EC6546" w:rsidRDefault="00F931D8" w:rsidP="00CC6B07">
            <w:r w:rsidRPr="00EC6546">
              <w:t>182 1 01 02040 01 0000 110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5FE0543" w14:textId="77777777" w:rsidR="00F931D8" w:rsidRPr="00EC6546" w:rsidRDefault="00F931D8" w:rsidP="00CC6B07">
            <w:r w:rsidRPr="00EC6546">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D1CA6A5" w14:textId="77777777" w:rsidR="00F931D8" w:rsidRPr="00EC6546" w:rsidRDefault="00F931D8" w:rsidP="00CC6B07">
            <w:pPr>
              <w:jc w:val="center"/>
            </w:pPr>
            <w:r w:rsidRPr="00EC6546">
              <w:t>1 398 000,00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F31D07A" w14:textId="77777777" w:rsidR="00F931D8" w:rsidRPr="00EC6546" w:rsidRDefault="00F931D8" w:rsidP="00CC6B07">
            <w:pPr>
              <w:jc w:val="center"/>
            </w:pPr>
            <w:r w:rsidRPr="00EC6546">
              <w:t>1 468 000,00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5178535" w14:textId="77777777" w:rsidR="00F931D8" w:rsidRPr="00EC6546" w:rsidRDefault="00F931D8" w:rsidP="00CC6B07">
            <w:pPr>
              <w:jc w:val="center"/>
            </w:pPr>
            <w:r w:rsidRPr="00EC6546">
              <w:t>1 568 000,00</w:t>
            </w:r>
          </w:p>
        </w:tc>
      </w:tr>
      <w:tr w:rsidR="00F931D8" w:rsidRPr="00EC6546" w14:paraId="5442DF25" w14:textId="77777777" w:rsidTr="00CC6B07">
        <w:trPr>
          <w:gridAfter w:val="1"/>
          <w:wAfter w:w="12" w:type="dxa"/>
          <w:trHeight w:val="679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88685AC" w14:textId="77777777" w:rsidR="00F931D8" w:rsidRPr="00EC6546" w:rsidRDefault="00F931D8" w:rsidP="00CC6B07">
            <w:pPr>
              <w:rPr>
                <w:i/>
                <w:iCs/>
              </w:rPr>
            </w:pPr>
            <w:r w:rsidRPr="00EC6546">
              <w:rPr>
                <w:i/>
                <w:iCs/>
              </w:rPr>
              <w:lastRenderedPageBreak/>
              <w:t>000 1 01 02080 01 0000 110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BC2C4D0" w14:textId="77777777" w:rsidR="00F931D8" w:rsidRPr="00EC6546" w:rsidRDefault="00F931D8" w:rsidP="00CC6B07">
            <w:pPr>
              <w:spacing w:after="240"/>
              <w:rPr>
                <w:i/>
                <w:iCs/>
              </w:rPr>
            </w:pPr>
            <w:r w:rsidRPr="00EC6546">
              <w:rPr>
                <w:i/>
                <w:iC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A055BA4" w14:textId="77777777" w:rsidR="00F931D8" w:rsidRPr="00EC6546" w:rsidRDefault="00F931D8" w:rsidP="00CC6B07">
            <w:pPr>
              <w:jc w:val="center"/>
              <w:rPr>
                <w:i/>
                <w:iCs/>
              </w:rPr>
            </w:pPr>
            <w:r w:rsidRPr="00EC6546">
              <w:rPr>
                <w:i/>
                <w:iCs/>
              </w:rPr>
              <w:t>370 000,00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A999AFD" w14:textId="77777777" w:rsidR="00F931D8" w:rsidRPr="00EC6546" w:rsidRDefault="00F931D8" w:rsidP="00CC6B07">
            <w:pPr>
              <w:jc w:val="center"/>
              <w:rPr>
                <w:i/>
                <w:iCs/>
              </w:rPr>
            </w:pPr>
            <w:r w:rsidRPr="00EC6546">
              <w:rPr>
                <w:i/>
                <w:iCs/>
              </w:rPr>
              <w:t>390 000,00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1DBB1DB" w14:textId="77777777" w:rsidR="00F931D8" w:rsidRPr="00EC6546" w:rsidRDefault="00F931D8" w:rsidP="00CC6B07">
            <w:pPr>
              <w:jc w:val="center"/>
              <w:rPr>
                <w:i/>
                <w:iCs/>
              </w:rPr>
            </w:pPr>
            <w:r w:rsidRPr="00EC6546">
              <w:rPr>
                <w:i/>
                <w:iCs/>
              </w:rPr>
              <w:t>410 000,00</w:t>
            </w:r>
          </w:p>
        </w:tc>
      </w:tr>
      <w:tr w:rsidR="00F931D8" w:rsidRPr="00EC6546" w14:paraId="1EE2F5F9" w14:textId="77777777" w:rsidTr="00CC6B07">
        <w:trPr>
          <w:gridAfter w:val="1"/>
          <w:wAfter w:w="12" w:type="dxa"/>
          <w:trHeight w:val="819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4777E50" w14:textId="77777777" w:rsidR="00F931D8" w:rsidRPr="00EC6546" w:rsidRDefault="00F931D8" w:rsidP="00CC6B07">
            <w:r w:rsidRPr="00EC6546">
              <w:lastRenderedPageBreak/>
              <w:t>182 1 01 02080 01 0000 110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7357DCF" w14:textId="77777777" w:rsidR="00F931D8" w:rsidRPr="00EC6546" w:rsidRDefault="00F931D8" w:rsidP="00CC6B07">
            <w:r w:rsidRPr="00EC6546">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A283142" w14:textId="77777777" w:rsidR="00F931D8" w:rsidRPr="00EC6546" w:rsidRDefault="00F931D8" w:rsidP="00CC6B07">
            <w:pPr>
              <w:jc w:val="center"/>
            </w:pPr>
            <w:r w:rsidRPr="00EC6546">
              <w:t>370 000,00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2F6A09E" w14:textId="77777777" w:rsidR="00F931D8" w:rsidRPr="00EC6546" w:rsidRDefault="00F931D8" w:rsidP="00CC6B07">
            <w:pPr>
              <w:jc w:val="center"/>
            </w:pPr>
            <w:r w:rsidRPr="00EC6546">
              <w:t>390 000,00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A7CC01C" w14:textId="77777777" w:rsidR="00F931D8" w:rsidRPr="00EC6546" w:rsidRDefault="00F931D8" w:rsidP="00CC6B07">
            <w:pPr>
              <w:jc w:val="center"/>
            </w:pPr>
            <w:r w:rsidRPr="00EC6546">
              <w:t>410 000,00</w:t>
            </w:r>
          </w:p>
        </w:tc>
      </w:tr>
      <w:tr w:rsidR="00F931D8" w:rsidRPr="00EC6546" w14:paraId="5D14FDF1" w14:textId="77777777" w:rsidTr="00CC6B07">
        <w:trPr>
          <w:gridAfter w:val="1"/>
          <w:wAfter w:w="12" w:type="dxa"/>
          <w:trHeight w:val="228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403186B" w14:textId="77777777" w:rsidR="00F931D8" w:rsidRPr="00EC6546" w:rsidRDefault="00F931D8" w:rsidP="00CC6B07">
            <w:pPr>
              <w:rPr>
                <w:i/>
                <w:iCs/>
              </w:rPr>
            </w:pPr>
            <w:r w:rsidRPr="00EC6546">
              <w:rPr>
                <w:i/>
                <w:iCs/>
              </w:rPr>
              <w:lastRenderedPageBreak/>
              <w:t>000 1 01 02130 01 0000 110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5CC74E0" w14:textId="77777777" w:rsidR="00F931D8" w:rsidRPr="00EC6546" w:rsidRDefault="00F931D8" w:rsidP="00CC6B07">
            <w:pPr>
              <w:rPr>
                <w:i/>
                <w:iCs/>
              </w:rPr>
            </w:pPr>
            <w:r w:rsidRPr="00EC6546">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EC6546">
              <w:rPr>
                <w:i/>
                <w:iCs/>
              </w:rPr>
              <w:br w:type="page"/>
            </w:r>
            <w:r w:rsidRPr="00EC6546">
              <w:rPr>
                <w:i/>
                <w:iCs/>
              </w:rPr>
              <w:br w:type="page"/>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FAC6B1A" w14:textId="77777777" w:rsidR="00F931D8" w:rsidRPr="00EC6546" w:rsidRDefault="00F931D8" w:rsidP="00CC6B07">
            <w:pPr>
              <w:jc w:val="center"/>
              <w:rPr>
                <w:i/>
                <w:iCs/>
              </w:rPr>
            </w:pPr>
            <w:r w:rsidRPr="00EC6546">
              <w:rPr>
                <w:i/>
                <w:iCs/>
              </w:rPr>
              <w:t>559 000,00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49580FC" w14:textId="77777777" w:rsidR="00F931D8" w:rsidRPr="00EC6546" w:rsidRDefault="00F931D8" w:rsidP="00CC6B07">
            <w:pPr>
              <w:jc w:val="center"/>
              <w:rPr>
                <w:i/>
                <w:iCs/>
              </w:rPr>
            </w:pPr>
            <w:r w:rsidRPr="00EC6546">
              <w:rPr>
                <w:i/>
                <w:iCs/>
              </w:rPr>
              <w:t>582 750,00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6823AC2" w14:textId="77777777" w:rsidR="00F931D8" w:rsidRPr="00EC6546" w:rsidRDefault="00F931D8" w:rsidP="00CC6B07">
            <w:pPr>
              <w:jc w:val="center"/>
              <w:rPr>
                <w:i/>
                <w:iCs/>
              </w:rPr>
            </w:pPr>
            <w:r w:rsidRPr="00EC6546">
              <w:rPr>
                <w:i/>
                <w:iCs/>
              </w:rPr>
              <w:t>607 250,00</w:t>
            </w:r>
          </w:p>
        </w:tc>
      </w:tr>
      <w:tr w:rsidR="00F931D8" w:rsidRPr="00EC6546" w14:paraId="162EED76" w14:textId="77777777" w:rsidTr="00CC6B07">
        <w:trPr>
          <w:gridAfter w:val="1"/>
          <w:wAfter w:w="12" w:type="dxa"/>
          <w:trHeight w:val="231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95EDBBF" w14:textId="77777777" w:rsidR="00F931D8" w:rsidRPr="00EC6546" w:rsidRDefault="00F931D8" w:rsidP="00CC6B07">
            <w:r w:rsidRPr="00EC6546">
              <w:t>182 1 01 02130 01 0000 110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720F605" w14:textId="77777777" w:rsidR="00F931D8" w:rsidRPr="00EC6546" w:rsidRDefault="00F931D8" w:rsidP="00CC6B07">
            <w:pPr>
              <w:spacing w:after="240"/>
            </w:pPr>
            <w:r w:rsidRPr="00EC6546">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8AEA2B" w14:textId="77777777" w:rsidR="00F931D8" w:rsidRPr="00EC6546" w:rsidRDefault="00F931D8" w:rsidP="00CC6B07">
            <w:pPr>
              <w:jc w:val="center"/>
            </w:pPr>
            <w:r w:rsidRPr="00EC6546">
              <w:t>559 000,00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A4650FA" w14:textId="77777777" w:rsidR="00F931D8" w:rsidRPr="00EC6546" w:rsidRDefault="00F931D8" w:rsidP="00CC6B07">
            <w:pPr>
              <w:jc w:val="center"/>
            </w:pPr>
            <w:r w:rsidRPr="00EC6546">
              <w:t>582 750,00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69D9375" w14:textId="77777777" w:rsidR="00F931D8" w:rsidRPr="00EC6546" w:rsidRDefault="00F931D8" w:rsidP="00CC6B07">
            <w:pPr>
              <w:jc w:val="center"/>
            </w:pPr>
            <w:r w:rsidRPr="00EC6546">
              <w:t>607 250,00</w:t>
            </w:r>
          </w:p>
        </w:tc>
      </w:tr>
      <w:tr w:rsidR="00F931D8" w:rsidRPr="00EC6546" w14:paraId="1A2C3F32" w14:textId="77777777" w:rsidTr="00CC6B07">
        <w:trPr>
          <w:gridAfter w:val="1"/>
          <w:wAfter w:w="12" w:type="dxa"/>
          <w:trHeight w:val="231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1588862" w14:textId="77777777" w:rsidR="00F931D8" w:rsidRPr="00EC6546" w:rsidRDefault="00F931D8" w:rsidP="00CC6B07">
            <w:pPr>
              <w:rPr>
                <w:i/>
                <w:iCs/>
              </w:rPr>
            </w:pPr>
            <w:r w:rsidRPr="00EC6546">
              <w:rPr>
                <w:i/>
                <w:iCs/>
              </w:rPr>
              <w:t>000 1 01 02140 01 0000 110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C74DA23" w14:textId="77777777" w:rsidR="00F931D8" w:rsidRPr="00EC6546" w:rsidRDefault="00F931D8" w:rsidP="00CC6B07">
            <w:pPr>
              <w:rPr>
                <w:i/>
                <w:iCs/>
              </w:rPr>
            </w:pPr>
            <w:r w:rsidRPr="00EC6546">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9E155F2" w14:textId="77777777" w:rsidR="00F931D8" w:rsidRPr="00EC6546" w:rsidRDefault="00F931D8" w:rsidP="00CC6B07">
            <w:pPr>
              <w:jc w:val="center"/>
              <w:rPr>
                <w:i/>
                <w:iCs/>
              </w:rPr>
            </w:pPr>
            <w:r w:rsidRPr="00EC6546">
              <w:rPr>
                <w:i/>
                <w:iCs/>
              </w:rPr>
              <w:t>153 500,00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4AAE79A" w14:textId="77777777" w:rsidR="00F931D8" w:rsidRPr="00EC6546" w:rsidRDefault="00F931D8" w:rsidP="00CC6B07">
            <w:pPr>
              <w:jc w:val="center"/>
              <w:rPr>
                <w:i/>
                <w:iCs/>
              </w:rPr>
            </w:pPr>
            <w:r w:rsidRPr="00EC6546">
              <w:rPr>
                <w:i/>
                <w:iCs/>
              </w:rPr>
              <w:t>166 250,00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B83CBBF" w14:textId="77777777" w:rsidR="00F931D8" w:rsidRPr="00EC6546" w:rsidRDefault="00F931D8" w:rsidP="00CC6B07">
            <w:pPr>
              <w:jc w:val="center"/>
              <w:rPr>
                <w:i/>
                <w:iCs/>
              </w:rPr>
            </w:pPr>
            <w:r w:rsidRPr="00EC6546">
              <w:rPr>
                <w:i/>
                <w:iCs/>
              </w:rPr>
              <w:t>180 250,00</w:t>
            </w:r>
          </w:p>
        </w:tc>
      </w:tr>
      <w:tr w:rsidR="00F931D8" w:rsidRPr="00EC6546" w14:paraId="4C7F7446" w14:textId="77777777" w:rsidTr="00CC6B07">
        <w:trPr>
          <w:gridAfter w:val="1"/>
          <w:wAfter w:w="12" w:type="dxa"/>
          <w:trHeight w:val="231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E812EB7" w14:textId="77777777" w:rsidR="00F931D8" w:rsidRPr="00EC6546" w:rsidRDefault="00F931D8" w:rsidP="00CC6B07">
            <w:r w:rsidRPr="00EC6546">
              <w:t>182 1 01 02140 01 0000 110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CE9FC3F" w14:textId="77777777" w:rsidR="00F931D8" w:rsidRPr="00EC6546" w:rsidRDefault="00F931D8" w:rsidP="00CC6B07">
            <w:r w:rsidRPr="00EC6546">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77EC798" w14:textId="77777777" w:rsidR="00F931D8" w:rsidRPr="00EC6546" w:rsidRDefault="00F931D8" w:rsidP="00CC6B07">
            <w:pPr>
              <w:jc w:val="center"/>
            </w:pPr>
            <w:r w:rsidRPr="00EC6546">
              <w:t>153 500,00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5BBC95E" w14:textId="77777777" w:rsidR="00F931D8" w:rsidRPr="00EC6546" w:rsidRDefault="00F931D8" w:rsidP="00CC6B07">
            <w:pPr>
              <w:jc w:val="center"/>
            </w:pPr>
            <w:r w:rsidRPr="00EC6546">
              <w:t>166 250,00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028E900" w14:textId="77777777" w:rsidR="00F931D8" w:rsidRPr="00EC6546" w:rsidRDefault="00F931D8" w:rsidP="00CC6B07">
            <w:pPr>
              <w:jc w:val="center"/>
            </w:pPr>
            <w:r w:rsidRPr="00EC6546">
              <w:t>180 250,00</w:t>
            </w:r>
          </w:p>
        </w:tc>
      </w:tr>
      <w:tr w:rsidR="00F931D8" w:rsidRPr="00EC6546" w14:paraId="2A9A4577" w14:textId="77777777" w:rsidTr="00CC6B07">
        <w:trPr>
          <w:gridAfter w:val="1"/>
          <w:wAfter w:w="12" w:type="dxa"/>
          <w:trHeight w:val="588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09C8203" w14:textId="77777777" w:rsidR="00F931D8" w:rsidRPr="00EC6546" w:rsidRDefault="00F931D8" w:rsidP="00CC6B07">
            <w:pPr>
              <w:rPr>
                <w:i/>
                <w:iCs/>
              </w:rPr>
            </w:pPr>
            <w:r w:rsidRPr="00EC6546">
              <w:rPr>
                <w:i/>
                <w:iCs/>
              </w:rPr>
              <w:lastRenderedPageBreak/>
              <w:t>000 1 01 02150 01 0000 110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F348C1A" w14:textId="77777777" w:rsidR="00F931D8" w:rsidRPr="00EC6546" w:rsidRDefault="00F931D8" w:rsidP="00CC6B07">
            <w:pPr>
              <w:rPr>
                <w:i/>
                <w:iCs/>
              </w:rPr>
            </w:pPr>
            <w:r w:rsidRPr="00EC6546">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DEF8136" w14:textId="77777777" w:rsidR="00F931D8" w:rsidRPr="00EC6546" w:rsidRDefault="00F931D8" w:rsidP="00CC6B07">
            <w:pPr>
              <w:jc w:val="center"/>
              <w:rPr>
                <w:i/>
                <w:iCs/>
              </w:rPr>
            </w:pPr>
            <w:r w:rsidRPr="00EC6546">
              <w:rPr>
                <w:i/>
                <w:iCs/>
              </w:rPr>
              <w:t>47 000,00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83CBE33" w14:textId="77777777" w:rsidR="00F931D8" w:rsidRPr="00EC6546" w:rsidRDefault="00F931D8" w:rsidP="00CC6B07">
            <w:pPr>
              <w:jc w:val="center"/>
              <w:rPr>
                <w:i/>
                <w:iCs/>
              </w:rPr>
            </w:pPr>
            <w:r w:rsidRPr="00EC6546">
              <w:rPr>
                <w:i/>
                <w:iCs/>
              </w:rPr>
              <w:t>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D596C3D" w14:textId="77777777" w:rsidR="00F931D8" w:rsidRPr="00EC6546" w:rsidRDefault="00F931D8" w:rsidP="00CC6B07">
            <w:pPr>
              <w:jc w:val="center"/>
              <w:rPr>
                <w:i/>
                <w:iCs/>
              </w:rPr>
            </w:pPr>
            <w:r w:rsidRPr="00EC6546">
              <w:rPr>
                <w:i/>
                <w:iCs/>
              </w:rPr>
              <w:t>53 000,00</w:t>
            </w:r>
          </w:p>
        </w:tc>
      </w:tr>
      <w:tr w:rsidR="00F931D8" w:rsidRPr="00EC6546" w14:paraId="5C07EA06" w14:textId="77777777" w:rsidTr="00CC6B07">
        <w:trPr>
          <w:gridAfter w:val="1"/>
          <w:wAfter w:w="12" w:type="dxa"/>
          <w:trHeight w:val="585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B67AFE2" w14:textId="77777777" w:rsidR="00F931D8" w:rsidRPr="00EC6546" w:rsidRDefault="00F931D8" w:rsidP="00CC6B07">
            <w:r w:rsidRPr="00EC6546">
              <w:lastRenderedPageBreak/>
              <w:t>182 1 01 02150 01 0000 110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3D36025" w14:textId="77777777" w:rsidR="00F931D8" w:rsidRPr="00EC6546" w:rsidRDefault="00F931D8" w:rsidP="00CC6B07">
            <w:r w:rsidRPr="00EC6546">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F1C4CC5" w14:textId="77777777" w:rsidR="00F931D8" w:rsidRPr="00EC6546" w:rsidRDefault="00F931D8" w:rsidP="00CC6B07">
            <w:pPr>
              <w:jc w:val="center"/>
            </w:pPr>
            <w:r w:rsidRPr="00EC6546">
              <w:t>47 000,00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BBA1FE6" w14:textId="77777777" w:rsidR="00F931D8" w:rsidRPr="00EC6546" w:rsidRDefault="00F931D8" w:rsidP="00CC6B07">
            <w:pPr>
              <w:jc w:val="center"/>
            </w:pPr>
            <w:r w:rsidRPr="00EC6546">
              <w:t>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E6677A0" w14:textId="77777777" w:rsidR="00F931D8" w:rsidRPr="00EC6546" w:rsidRDefault="00F931D8" w:rsidP="00CC6B07">
            <w:pPr>
              <w:jc w:val="center"/>
            </w:pPr>
            <w:r w:rsidRPr="00EC6546">
              <w:t>53 000,00</w:t>
            </w:r>
          </w:p>
        </w:tc>
      </w:tr>
      <w:tr w:rsidR="00F931D8" w:rsidRPr="00EC6546" w14:paraId="4827E1F6"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6A9CB29" w14:textId="77777777" w:rsidR="00F931D8" w:rsidRPr="00EC6546" w:rsidRDefault="00F931D8" w:rsidP="00CC6B07">
            <w:pPr>
              <w:rPr>
                <w:b/>
                <w:bCs/>
              </w:rPr>
            </w:pPr>
            <w:r w:rsidRPr="00EC6546">
              <w:rPr>
                <w:b/>
                <w:bCs/>
              </w:rPr>
              <w:t xml:space="preserve">000 1 03 00000 00 0000 000 </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AE3BBB6" w14:textId="77777777" w:rsidR="00F931D8" w:rsidRPr="00EC6546" w:rsidRDefault="00F931D8" w:rsidP="00CC6B07">
            <w:pPr>
              <w:jc w:val="both"/>
              <w:rPr>
                <w:b/>
                <w:bCs/>
              </w:rPr>
            </w:pPr>
            <w:r w:rsidRPr="00EC6546">
              <w:rPr>
                <w:b/>
                <w:bCs/>
              </w:rPr>
              <w:t>НАЛОГИ НА ТОВАРЫ (РАБОТЫ, УСЛУГИ), РЕАЛИЗУЕМЫЕ НА ТЕРРИТОРИИ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DA50A75" w14:textId="77777777" w:rsidR="00F931D8" w:rsidRPr="00EC6546" w:rsidRDefault="00F931D8" w:rsidP="00CC6B07">
            <w:pPr>
              <w:jc w:val="center"/>
              <w:rPr>
                <w:b/>
                <w:bCs/>
              </w:rPr>
            </w:pPr>
            <w:r w:rsidRPr="00EC6546">
              <w:rPr>
                <w:b/>
                <w:bCs/>
              </w:rPr>
              <w:t>12 263 500,00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F8F2670" w14:textId="77777777" w:rsidR="00F931D8" w:rsidRPr="00EC6546" w:rsidRDefault="00F931D8" w:rsidP="00CC6B07">
            <w:pPr>
              <w:jc w:val="center"/>
              <w:rPr>
                <w:b/>
                <w:bCs/>
              </w:rPr>
            </w:pPr>
            <w:r w:rsidRPr="00EC6546">
              <w:rPr>
                <w:b/>
                <w:bCs/>
              </w:rPr>
              <w:t>17 336 000,00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1C25AF2" w14:textId="77777777" w:rsidR="00F931D8" w:rsidRPr="00EC6546" w:rsidRDefault="00F931D8" w:rsidP="00CC6B07">
            <w:pPr>
              <w:jc w:val="center"/>
              <w:rPr>
                <w:b/>
                <w:bCs/>
              </w:rPr>
            </w:pPr>
            <w:r w:rsidRPr="00EC6546">
              <w:rPr>
                <w:b/>
                <w:bCs/>
              </w:rPr>
              <w:t>18 083 100,00</w:t>
            </w:r>
          </w:p>
        </w:tc>
      </w:tr>
      <w:tr w:rsidR="00F931D8" w:rsidRPr="00EC6546" w14:paraId="31470D71" w14:textId="77777777" w:rsidTr="00CC6B07">
        <w:trPr>
          <w:gridAfter w:val="1"/>
          <w:wAfter w:w="12" w:type="dxa"/>
          <w:trHeight w:val="88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D147182" w14:textId="77777777" w:rsidR="00F931D8" w:rsidRPr="00EC6546" w:rsidRDefault="00F931D8" w:rsidP="00CC6B07">
            <w:pPr>
              <w:rPr>
                <w:b/>
                <w:bCs/>
                <w:i/>
                <w:iCs/>
              </w:rPr>
            </w:pPr>
            <w:r w:rsidRPr="00EC6546">
              <w:rPr>
                <w:b/>
                <w:bCs/>
                <w:i/>
                <w:iCs/>
              </w:rPr>
              <w:t>000 1 03 02000 01 0000 110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4536B95" w14:textId="77777777" w:rsidR="00F931D8" w:rsidRPr="00EC6546" w:rsidRDefault="00F931D8" w:rsidP="00CC6B07">
            <w:pPr>
              <w:jc w:val="both"/>
              <w:rPr>
                <w:b/>
                <w:bCs/>
                <w:i/>
                <w:iCs/>
              </w:rPr>
            </w:pPr>
            <w:r w:rsidRPr="00EC6546">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F53076D" w14:textId="77777777" w:rsidR="00F931D8" w:rsidRPr="00EC6546" w:rsidRDefault="00F931D8" w:rsidP="00CC6B07">
            <w:pPr>
              <w:jc w:val="center"/>
              <w:rPr>
                <w:b/>
                <w:bCs/>
                <w:i/>
                <w:iCs/>
              </w:rPr>
            </w:pPr>
            <w:r w:rsidRPr="00EC6546">
              <w:rPr>
                <w:b/>
                <w:bCs/>
                <w:i/>
                <w:iCs/>
              </w:rPr>
              <w:t>12 263 500,00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F50A156" w14:textId="77777777" w:rsidR="00F931D8" w:rsidRPr="00EC6546" w:rsidRDefault="00F931D8" w:rsidP="00CC6B07">
            <w:pPr>
              <w:jc w:val="center"/>
              <w:rPr>
                <w:b/>
                <w:bCs/>
                <w:i/>
                <w:iCs/>
              </w:rPr>
            </w:pPr>
            <w:r w:rsidRPr="00EC6546">
              <w:rPr>
                <w:b/>
                <w:bCs/>
                <w:i/>
                <w:iCs/>
              </w:rPr>
              <w:t>17 336 000,00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34A37AF" w14:textId="77777777" w:rsidR="00F931D8" w:rsidRPr="00EC6546" w:rsidRDefault="00F931D8" w:rsidP="00CC6B07">
            <w:pPr>
              <w:jc w:val="center"/>
              <w:rPr>
                <w:b/>
                <w:bCs/>
                <w:i/>
                <w:iCs/>
              </w:rPr>
            </w:pPr>
            <w:r w:rsidRPr="00EC6546">
              <w:rPr>
                <w:b/>
                <w:bCs/>
                <w:i/>
                <w:iCs/>
              </w:rPr>
              <w:t>18 083 100,00</w:t>
            </w:r>
          </w:p>
        </w:tc>
      </w:tr>
      <w:tr w:rsidR="00F931D8" w:rsidRPr="00EC6546" w14:paraId="6C838E54"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DDB6BDD" w14:textId="77777777" w:rsidR="00F931D8" w:rsidRPr="00EC6546" w:rsidRDefault="00F931D8" w:rsidP="00CC6B07">
            <w:pPr>
              <w:rPr>
                <w:b/>
                <w:bCs/>
                <w:i/>
                <w:iCs/>
              </w:rPr>
            </w:pPr>
            <w:r w:rsidRPr="00EC6546">
              <w:rPr>
                <w:b/>
                <w:bCs/>
                <w:i/>
                <w:iCs/>
              </w:rPr>
              <w:t>000 1 03 02230 01 0000 110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5C5BF86" w14:textId="77777777" w:rsidR="00F931D8" w:rsidRPr="00EC6546" w:rsidRDefault="00F931D8" w:rsidP="00CC6B07">
            <w:pPr>
              <w:rPr>
                <w:b/>
                <w:bCs/>
                <w:i/>
                <w:iCs/>
              </w:rPr>
            </w:pPr>
            <w:r w:rsidRPr="00EC6546">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E514108" w14:textId="77777777" w:rsidR="00F931D8" w:rsidRPr="00EC6546" w:rsidRDefault="00F931D8" w:rsidP="00CC6B07">
            <w:pPr>
              <w:jc w:val="center"/>
              <w:rPr>
                <w:b/>
                <w:bCs/>
                <w:i/>
                <w:iCs/>
              </w:rPr>
            </w:pPr>
            <w:r w:rsidRPr="00EC6546">
              <w:rPr>
                <w:b/>
                <w:bCs/>
                <w:i/>
                <w:iCs/>
              </w:rPr>
              <w:t>6 352 100,00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E38C971" w14:textId="77777777" w:rsidR="00F931D8" w:rsidRPr="00EC6546" w:rsidRDefault="00F931D8" w:rsidP="00CC6B07">
            <w:pPr>
              <w:jc w:val="center"/>
              <w:rPr>
                <w:b/>
                <w:bCs/>
                <w:i/>
                <w:iCs/>
              </w:rPr>
            </w:pPr>
            <w:r w:rsidRPr="00EC6546">
              <w:rPr>
                <w:b/>
                <w:bCs/>
                <w:i/>
                <w:iCs/>
              </w:rPr>
              <w:t>8 997 200,00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394BF81" w14:textId="77777777" w:rsidR="00F931D8" w:rsidRPr="00EC6546" w:rsidRDefault="00F931D8" w:rsidP="00CC6B07">
            <w:pPr>
              <w:jc w:val="center"/>
              <w:rPr>
                <w:b/>
                <w:bCs/>
                <w:i/>
                <w:iCs/>
              </w:rPr>
            </w:pPr>
            <w:r w:rsidRPr="00EC6546">
              <w:rPr>
                <w:b/>
                <w:bCs/>
                <w:i/>
                <w:iCs/>
              </w:rPr>
              <w:t>9 370 700,00</w:t>
            </w:r>
          </w:p>
        </w:tc>
      </w:tr>
      <w:tr w:rsidR="00F931D8" w:rsidRPr="00EC6546" w14:paraId="35000B8A"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DF81DE3" w14:textId="77777777" w:rsidR="00F931D8" w:rsidRPr="00EC6546" w:rsidRDefault="00F931D8" w:rsidP="00CC6B07">
            <w:pPr>
              <w:rPr>
                <w:i/>
                <w:iCs/>
              </w:rPr>
            </w:pPr>
            <w:r w:rsidRPr="00EC6546">
              <w:rPr>
                <w:i/>
                <w:iCs/>
              </w:rPr>
              <w:lastRenderedPageBreak/>
              <w:t>182 1 03 02230 01 0000 110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29F3A33" w14:textId="77777777" w:rsidR="00F931D8" w:rsidRPr="00EC6546" w:rsidRDefault="00F931D8" w:rsidP="00CC6B07">
            <w:pPr>
              <w:rPr>
                <w:i/>
                <w:iCs/>
              </w:rPr>
            </w:pPr>
            <w:r w:rsidRPr="00EC6546">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1887ADD" w14:textId="77777777" w:rsidR="00F931D8" w:rsidRPr="00EC6546" w:rsidRDefault="00F931D8" w:rsidP="00CC6B07">
            <w:pPr>
              <w:jc w:val="center"/>
              <w:rPr>
                <w:i/>
                <w:iCs/>
              </w:rPr>
            </w:pPr>
            <w:r w:rsidRPr="00EC6546">
              <w:rPr>
                <w:i/>
                <w:iCs/>
              </w:rPr>
              <w:t>6 352 100,00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BDE3CF0" w14:textId="77777777" w:rsidR="00F931D8" w:rsidRPr="00EC6546" w:rsidRDefault="00F931D8" w:rsidP="00CC6B07">
            <w:pPr>
              <w:jc w:val="center"/>
              <w:rPr>
                <w:i/>
                <w:iCs/>
              </w:rPr>
            </w:pPr>
            <w:r w:rsidRPr="00EC6546">
              <w:rPr>
                <w:i/>
                <w:iCs/>
              </w:rPr>
              <w:t>8 997 200,00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7D4AD0F" w14:textId="77777777" w:rsidR="00F931D8" w:rsidRPr="00EC6546" w:rsidRDefault="00F931D8" w:rsidP="00CC6B07">
            <w:pPr>
              <w:jc w:val="center"/>
              <w:rPr>
                <w:i/>
                <w:iCs/>
              </w:rPr>
            </w:pPr>
            <w:r w:rsidRPr="00EC6546">
              <w:rPr>
                <w:i/>
                <w:iCs/>
              </w:rPr>
              <w:t>9 370 700,00</w:t>
            </w:r>
          </w:p>
        </w:tc>
      </w:tr>
      <w:tr w:rsidR="00F931D8" w:rsidRPr="00EC6546" w14:paraId="2C70C59A" w14:textId="77777777" w:rsidTr="00CC6B07">
        <w:trPr>
          <w:gridAfter w:val="1"/>
          <w:wAfter w:w="12" w:type="dxa"/>
          <w:trHeight w:val="2149"/>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DC786F8" w14:textId="77777777" w:rsidR="00F931D8" w:rsidRPr="00EC6546" w:rsidRDefault="00F931D8" w:rsidP="00CC6B07">
            <w:r w:rsidRPr="00EC6546">
              <w:t>182 1 03 02231 01 0000 110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4A91D021" w14:textId="77777777" w:rsidR="00F931D8" w:rsidRPr="00EC6546" w:rsidRDefault="00F931D8" w:rsidP="00CC6B07">
            <w:pPr>
              <w:jc w:val="both"/>
            </w:pPr>
            <w:r w:rsidRPr="00EC6546">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Pr="00EC6546">
              <w:br w:type="page"/>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6EA5B60" w14:textId="77777777" w:rsidR="00F931D8" w:rsidRPr="00EC6546" w:rsidRDefault="00F931D8" w:rsidP="00CC6B07">
            <w:pPr>
              <w:jc w:val="center"/>
            </w:pPr>
            <w:r w:rsidRPr="00EC6546">
              <w:t>6 352 100,00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7C06676" w14:textId="77777777" w:rsidR="00F931D8" w:rsidRPr="00EC6546" w:rsidRDefault="00F931D8" w:rsidP="00CC6B07">
            <w:pPr>
              <w:jc w:val="center"/>
            </w:pPr>
            <w:r w:rsidRPr="00EC6546">
              <w:t>8 997 200,00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B27AEFC" w14:textId="77777777" w:rsidR="00F931D8" w:rsidRPr="00EC6546" w:rsidRDefault="00F931D8" w:rsidP="00CC6B07">
            <w:pPr>
              <w:jc w:val="center"/>
            </w:pPr>
            <w:r w:rsidRPr="00EC6546">
              <w:t>9 370 700,00</w:t>
            </w:r>
          </w:p>
        </w:tc>
      </w:tr>
      <w:tr w:rsidR="00F931D8" w:rsidRPr="00EC6546" w14:paraId="716950C5" w14:textId="77777777" w:rsidTr="00CC6B07">
        <w:trPr>
          <w:gridAfter w:val="1"/>
          <w:wAfter w:w="12" w:type="dxa"/>
          <w:trHeight w:val="220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D59666E" w14:textId="77777777" w:rsidR="00F931D8" w:rsidRPr="00EC6546" w:rsidRDefault="00F931D8" w:rsidP="00CC6B07">
            <w:pPr>
              <w:rPr>
                <w:b/>
                <w:bCs/>
                <w:i/>
                <w:iCs/>
              </w:rPr>
            </w:pPr>
            <w:r w:rsidRPr="00EC6546">
              <w:rPr>
                <w:b/>
                <w:bCs/>
                <w:i/>
                <w:iCs/>
              </w:rPr>
              <w:t>000 1 03 02240 01 0000 110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9BB80B8" w14:textId="77777777" w:rsidR="00F931D8" w:rsidRPr="00EC6546" w:rsidRDefault="00F931D8" w:rsidP="00CC6B07">
            <w:pPr>
              <w:rPr>
                <w:b/>
                <w:bCs/>
                <w:i/>
                <w:iCs/>
              </w:rPr>
            </w:pPr>
            <w:r w:rsidRPr="00EC6546">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9460F4C" w14:textId="77777777" w:rsidR="00F931D8" w:rsidRPr="00EC6546" w:rsidRDefault="00F931D8" w:rsidP="00CC6B07">
            <w:pPr>
              <w:jc w:val="center"/>
              <w:rPr>
                <w:b/>
                <w:bCs/>
                <w:i/>
                <w:iCs/>
              </w:rPr>
            </w:pPr>
            <w:r w:rsidRPr="00EC6546">
              <w:rPr>
                <w:b/>
                <w:bCs/>
                <w:i/>
                <w:iCs/>
              </w:rPr>
              <w:t>30 100,00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FC5CB7F" w14:textId="77777777" w:rsidR="00F931D8" w:rsidRPr="00EC6546" w:rsidRDefault="00F931D8" w:rsidP="00CC6B07">
            <w:pPr>
              <w:jc w:val="center"/>
              <w:rPr>
                <w:b/>
                <w:bCs/>
                <w:i/>
                <w:iCs/>
              </w:rPr>
            </w:pPr>
            <w:r w:rsidRPr="00EC6546">
              <w:rPr>
                <w:b/>
                <w:bCs/>
                <w:i/>
                <w:iCs/>
              </w:rPr>
              <w:t>42 300,00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1CAEC4" w14:textId="77777777" w:rsidR="00F931D8" w:rsidRPr="00EC6546" w:rsidRDefault="00F931D8" w:rsidP="00CC6B07">
            <w:pPr>
              <w:jc w:val="center"/>
              <w:rPr>
                <w:b/>
                <w:bCs/>
                <w:i/>
                <w:iCs/>
              </w:rPr>
            </w:pPr>
            <w:r w:rsidRPr="00EC6546">
              <w:rPr>
                <w:b/>
                <w:bCs/>
                <w:i/>
                <w:iCs/>
              </w:rPr>
              <w:t>44 000,00</w:t>
            </w:r>
          </w:p>
        </w:tc>
      </w:tr>
      <w:tr w:rsidR="00F931D8" w:rsidRPr="00EC6546" w14:paraId="31DD90F0"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04C7EEA" w14:textId="77777777" w:rsidR="00F931D8" w:rsidRPr="00EC6546" w:rsidRDefault="00F931D8" w:rsidP="00CC6B07">
            <w:pPr>
              <w:rPr>
                <w:i/>
                <w:iCs/>
              </w:rPr>
            </w:pPr>
            <w:r w:rsidRPr="00EC6546">
              <w:rPr>
                <w:i/>
                <w:iCs/>
              </w:rPr>
              <w:t>182 1 03 02240 01 0000 110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1ADBFD5" w14:textId="77777777" w:rsidR="00F931D8" w:rsidRPr="00EC6546" w:rsidRDefault="00F931D8" w:rsidP="00CC6B07">
            <w:pPr>
              <w:rPr>
                <w:i/>
                <w:iCs/>
              </w:rPr>
            </w:pPr>
            <w:r w:rsidRPr="00EC6546">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A52CB7" w14:textId="77777777" w:rsidR="00F931D8" w:rsidRPr="00EC6546" w:rsidRDefault="00F931D8" w:rsidP="00CC6B07">
            <w:pPr>
              <w:jc w:val="center"/>
              <w:rPr>
                <w:i/>
                <w:iCs/>
              </w:rPr>
            </w:pPr>
            <w:r w:rsidRPr="00EC6546">
              <w:rPr>
                <w:i/>
                <w:iCs/>
              </w:rPr>
              <w:t>30 100,00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8B13641" w14:textId="77777777" w:rsidR="00F931D8" w:rsidRPr="00EC6546" w:rsidRDefault="00F931D8" w:rsidP="00CC6B07">
            <w:pPr>
              <w:jc w:val="center"/>
              <w:rPr>
                <w:i/>
                <w:iCs/>
              </w:rPr>
            </w:pPr>
            <w:r w:rsidRPr="00EC6546">
              <w:rPr>
                <w:i/>
                <w:iCs/>
              </w:rPr>
              <w:t>42 300,00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17B4A48" w14:textId="77777777" w:rsidR="00F931D8" w:rsidRPr="00EC6546" w:rsidRDefault="00F931D8" w:rsidP="00CC6B07">
            <w:pPr>
              <w:jc w:val="center"/>
              <w:rPr>
                <w:i/>
                <w:iCs/>
              </w:rPr>
            </w:pPr>
            <w:r w:rsidRPr="00EC6546">
              <w:rPr>
                <w:i/>
                <w:iCs/>
              </w:rPr>
              <w:t>44 000,00</w:t>
            </w:r>
          </w:p>
        </w:tc>
      </w:tr>
      <w:tr w:rsidR="00F931D8" w:rsidRPr="00EC6546" w14:paraId="0AA4E4B4" w14:textId="77777777" w:rsidTr="00CC6B07">
        <w:trPr>
          <w:gridAfter w:val="1"/>
          <w:wAfter w:w="12" w:type="dxa"/>
          <w:trHeight w:val="2637"/>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C0E066E" w14:textId="77777777" w:rsidR="00F931D8" w:rsidRPr="00EC6546" w:rsidRDefault="00F931D8" w:rsidP="00CC6B07">
            <w:r w:rsidRPr="00EC6546">
              <w:lastRenderedPageBreak/>
              <w:t>182 1 03 02241 01 0000 110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1196920" w14:textId="77777777" w:rsidR="00F931D8" w:rsidRPr="00EC6546" w:rsidRDefault="00F931D8" w:rsidP="00CC6B07">
            <w:pPr>
              <w:jc w:val="both"/>
            </w:pPr>
            <w:r w:rsidRPr="00EC6546">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6E2CF30" w14:textId="77777777" w:rsidR="00F931D8" w:rsidRPr="00EC6546" w:rsidRDefault="00F931D8" w:rsidP="00CC6B07">
            <w:pPr>
              <w:jc w:val="center"/>
            </w:pPr>
            <w:r w:rsidRPr="00EC6546">
              <w:t>30 100,00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63320C1" w14:textId="77777777" w:rsidR="00F931D8" w:rsidRPr="00EC6546" w:rsidRDefault="00F931D8" w:rsidP="00CC6B07">
            <w:pPr>
              <w:jc w:val="center"/>
            </w:pPr>
            <w:r w:rsidRPr="00EC6546">
              <w:t>42 300,00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27C6E6B" w14:textId="77777777" w:rsidR="00F931D8" w:rsidRPr="00EC6546" w:rsidRDefault="00F931D8" w:rsidP="00CC6B07">
            <w:pPr>
              <w:jc w:val="center"/>
            </w:pPr>
            <w:r w:rsidRPr="00EC6546">
              <w:t>44 000,00</w:t>
            </w:r>
          </w:p>
        </w:tc>
      </w:tr>
      <w:tr w:rsidR="00F931D8" w:rsidRPr="00EC6546" w14:paraId="34D27AF0"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2E67B18" w14:textId="77777777" w:rsidR="00F931D8" w:rsidRPr="00EC6546" w:rsidRDefault="00F931D8" w:rsidP="00CC6B07">
            <w:pPr>
              <w:rPr>
                <w:b/>
                <w:bCs/>
                <w:i/>
                <w:iCs/>
              </w:rPr>
            </w:pPr>
            <w:r w:rsidRPr="00EC6546">
              <w:rPr>
                <w:b/>
                <w:bCs/>
                <w:i/>
                <w:iCs/>
              </w:rPr>
              <w:t>000 1 03 02250 01 0000 110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F0D4048" w14:textId="77777777" w:rsidR="00F931D8" w:rsidRPr="00EC6546" w:rsidRDefault="00F931D8" w:rsidP="00CC6B07">
            <w:pPr>
              <w:rPr>
                <w:b/>
                <w:bCs/>
                <w:i/>
                <w:iCs/>
              </w:rPr>
            </w:pPr>
            <w:r w:rsidRPr="00EC6546">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A67C7AD" w14:textId="77777777" w:rsidR="00F931D8" w:rsidRPr="00EC6546" w:rsidRDefault="00F931D8" w:rsidP="00CC6B07">
            <w:pPr>
              <w:jc w:val="center"/>
              <w:rPr>
                <w:b/>
                <w:bCs/>
                <w:i/>
                <w:iCs/>
              </w:rPr>
            </w:pPr>
            <w:r w:rsidRPr="00EC6546">
              <w:rPr>
                <w:b/>
                <w:bCs/>
                <w:i/>
                <w:iCs/>
              </w:rPr>
              <w:t>6 350 500,00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A63F032" w14:textId="77777777" w:rsidR="00F931D8" w:rsidRPr="00EC6546" w:rsidRDefault="00F931D8" w:rsidP="00CC6B07">
            <w:pPr>
              <w:jc w:val="center"/>
              <w:rPr>
                <w:b/>
                <w:bCs/>
                <w:i/>
                <w:iCs/>
              </w:rPr>
            </w:pPr>
            <w:r w:rsidRPr="00EC6546">
              <w:rPr>
                <w:b/>
                <w:bCs/>
                <w:i/>
                <w:iCs/>
              </w:rPr>
              <w:t>8 931 100,00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702786A" w14:textId="77777777" w:rsidR="00F931D8" w:rsidRPr="00EC6546" w:rsidRDefault="00F931D8" w:rsidP="00CC6B07">
            <w:pPr>
              <w:jc w:val="center"/>
              <w:rPr>
                <w:b/>
                <w:bCs/>
                <w:i/>
                <w:iCs/>
              </w:rPr>
            </w:pPr>
            <w:r w:rsidRPr="00EC6546">
              <w:rPr>
                <w:b/>
                <w:bCs/>
                <w:i/>
                <w:iCs/>
              </w:rPr>
              <w:t>9 303 000,00</w:t>
            </w:r>
          </w:p>
        </w:tc>
      </w:tr>
      <w:tr w:rsidR="00F931D8" w:rsidRPr="00EC6546" w14:paraId="22ADAA4C"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9C3098E" w14:textId="77777777" w:rsidR="00F931D8" w:rsidRPr="00EC6546" w:rsidRDefault="00F931D8" w:rsidP="00CC6B07">
            <w:pPr>
              <w:rPr>
                <w:i/>
                <w:iCs/>
              </w:rPr>
            </w:pPr>
            <w:r w:rsidRPr="00EC6546">
              <w:rPr>
                <w:i/>
                <w:iCs/>
              </w:rPr>
              <w:t>182 1 03 02250 01 0000 110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A524130" w14:textId="77777777" w:rsidR="00F931D8" w:rsidRPr="00EC6546" w:rsidRDefault="00F931D8" w:rsidP="00CC6B07">
            <w:pPr>
              <w:rPr>
                <w:i/>
                <w:iCs/>
              </w:rPr>
            </w:pPr>
            <w:r w:rsidRPr="00EC6546">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09B958B" w14:textId="77777777" w:rsidR="00F931D8" w:rsidRPr="00EC6546" w:rsidRDefault="00F931D8" w:rsidP="00CC6B07">
            <w:pPr>
              <w:jc w:val="center"/>
              <w:rPr>
                <w:i/>
                <w:iCs/>
              </w:rPr>
            </w:pPr>
            <w:r w:rsidRPr="00EC6546">
              <w:rPr>
                <w:i/>
                <w:iCs/>
              </w:rPr>
              <w:t>6 350 500,00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BC4DDCC" w14:textId="77777777" w:rsidR="00F931D8" w:rsidRPr="00EC6546" w:rsidRDefault="00F931D8" w:rsidP="00CC6B07">
            <w:pPr>
              <w:jc w:val="center"/>
              <w:rPr>
                <w:i/>
                <w:iCs/>
              </w:rPr>
            </w:pPr>
            <w:r w:rsidRPr="00EC6546">
              <w:rPr>
                <w:i/>
                <w:iCs/>
              </w:rPr>
              <w:t>8 931 100,00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7DAEF4" w14:textId="77777777" w:rsidR="00F931D8" w:rsidRPr="00EC6546" w:rsidRDefault="00F931D8" w:rsidP="00CC6B07">
            <w:pPr>
              <w:jc w:val="center"/>
              <w:rPr>
                <w:i/>
                <w:iCs/>
              </w:rPr>
            </w:pPr>
            <w:r w:rsidRPr="00EC6546">
              <w:rPr>
                <w:i/>
                <w:iCs/>
              </w:rPr>
              <w:t>9 303 000,00</w:t>
            </w:r>
          </w:p>
        </w:tc>
      </w:tr>
      <w:tr w:rsidR="00F931D8" w:rsidRPr="00EC6546" w14:paraId="00B0F87F" w14:textId="77777777" w:rsidTr="00CC6B07">
        <w:trPr>
          <w:gridAfter w:val="1"/>
          <w:wAfter w:w="12" w:type="dxa"/>
          <w:trHeight w:val="2269"/>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7B6AEF69" w14:textId="77777777" w:rsidR="00F931D8" w:rsidRPr="00EC6546" w:rsidRDefault="00F931D8" w:rsidP="00CC6B07">
            <w:pPr>
              <w:jc w:val="center"/>
            </w:pPr>
            <w:r w:rsidRPr="00EC6546">
              <w:t>182 1 03 02251 01 0000 110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506F8C20" w14:textId="77777777" w:rsidR="00F931D8" w:rsidRPr="00EC6546" w:rsidRDefault="00F931D8" w:rsidP="00CC6B07">
            <w:pPr>
              <w:jc w:val="both"/>
            </w:pPr>
            <w:r w:rsidRPr="00EC6546">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25F8090" w14:textId="77777777" w:rsidR="00F931D8" w:rsidRPr="00EC6546" w:rsidRDefault="00F931D8" w:rsidP="00CC6B07">
            <w:pPr>
              <w:jc w:val="center"/>
            </w:pPr>
            <w:r w:rsidRPr="00EC6546">
              <w:t>6 350 500,00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4D40575" w14:textId="77777777" w:rsidR="00F931D8" w:rsidRPr="00EC6546" w:rsidRDefault="00F931D8" w:rsidP="00CC6B07">
            <w:pPr>
              <w:jc w:val="center"/>
            </w:pPr>
            <w:r w:rsidRPr="00EC6546">
              <w:t>8 931 100,00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4E2179E" w14:textId="77777777" w:rsidR="00F931D8" w:rsidRPr="00EC6546" w:rsidRDefault="00F931D8" w:rsidP="00CC6B07">
            <w:pPr>
              <w:jc w:val="center"/>
            </w:pPr>
            <w:r w:rsidRPr="00EC6546">
              <w:t>9 303 000,00</w:t>
            </w:r>
          </w:p>
        </w:tc>
      </w:tr>
      <w:tr w:rsidR="00F931D8" w:rsidRPr="00EC6546" w14:paraId="5713EA25"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039C96D" w14:textId="77777777" w:rsidR="00F931D8" w:rsidRPr="00EC6546" w:rsidRDefault="00F931D8" w:rsidP="00CC6B07">
            <w:pPr>
              <w:rPr>
                <w:b/>
                <w:bCs/>
                <w:i/>
                <w:iCs/>
              </w:rPr>
            </w:pPr>
            <w:r w:rsidRPr="00EC6546">
              <w:rPr>
                <w:b/>
                <w:bCs/>
                <w:i/>
                <w:iCs/>
              </w:rPr>
              <w:t>000 1 03 02260 01 0000 110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3F1114B" w14:textId="77777777" w:rsidR="00F931D8" w:rsidRPr="00EC6546" w:rsidRDefault="00F931D8" w:rsidP="00CC6B07">
            <w:pPr>
              <w:rPr>
                <w:b/>
                <w:bCs/>
                <w:i/>
                <w:iCs/>
              </w:rPr>
            </w:pPr>
            <w:r w:rsidRPr="00EC6546">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2316684" w14:textId="77777777" w:rsidR="00F931D8" w:rsidRPr="00EC6546" w:rsidRDefault="00F931D8" w:rsidP="00CC6B07">
            <w:pPr>
              <w:jc w:val="center"/>
              <w:rPr>
                <w:b/>
                <w:bCs/>
                <w:i/>
                <w:iCs/>
              </w:rPr>
            </w:pPr>
            <w:r w:rsidRPr="00EC6546">
              <w:rPr>
                <w:b/>
                <w:bCs/>
                <w:i/>
                <w:iCs/>
              </w:rPr>
              <w:t>-469 200,00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C36A647" w14:textId="77777777" w:rsidR="00F931D8" w:rsidRPr="00EC6546" w:rsidRDefault="00F931D8" w:rsidP="00CC6B07">
            <w:pPr>
              <w:jc w:val="center"/>
              <w:rPr>
                <w:b/>
                <w:bCs/>
                <w:i/>
                <w:iCs/>
              </w:rPr>
            </w:pPr>
            <w:r w:rsidRPr="00EC6546">
              <w:rPr>
                <w:b/>
                <w:bCs/>
                <w:i/>
                <w:iCs/>
              </w:rPr>
              <w:t>-634 600,00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795C0D8" w14:textId="77777777" w:rsidR="00F931D8" w:rsidRPr="00EC6546" w:rsidRDefault="00F931D8" w:rsidP="00CC6B07">
            <w:pPr>
              <w:jc w:val="center"/>
              <w:rPr>
                <w:b/>
                <w:bCs/>
                <w:i/>
                <w:iCs/>
              </w:rPr>
            </w:pPr>
            <w:r w:rsidRPr="00EC6546">
              <w:rPr>
                <w:b/>
                <w:bCs/>
                <w:i/>
                <w:iCs/>
              </w:rPr>
              <w:t>-634 600,00</w:t>
            </w:r>
          </w:p>
        </w:tc>
      </w:tr>
      <w:tr w:rsidR="00F931D8" w:rsidRPr="00EC6546" w14:paraId="7D3F9AD7"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20A78D1" w14:textId="77777777" w:rsidR="00F931D8" w:rsidRPr="00EC6546" w:rsidRDefault="00F931D8" w:rsidP="00CC6B07">
            <w:pPr>
              <w:rPr>
                <w:i/>
                <w:iCs/>
              </w:rPr>
            </w:pPr>
            <w:r w:rsidRPr="00EC6546">
              <w:rPr>
                <w:i/>
                <w:iCs/>
              </w:rPr>
              <w:lastRenderedPageBreak/>
              <w:t>182 1 03 02260 01 0000 110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6C9A891" w14:textId="77777777" w:rsidR="00F931D8" w:rsidRPr="00EC6546" w:rsidRDefault="00F931D8" w:rsidP="00CC6B07">
            <w:pPr>
              <w:rPr>
                <w:i/>
                <w:iCs/>
              </w:rPr>
            </w:pPr>
            <w:r w:rsidRPr="00EC6546">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15496D3" w14:textId="77777777" w:rsidR="00F931D8" w:rsidRPr="00EC6546" w:rsidRDefault="00F931D8" w:rsidP="00CC6B07">
            <w:pPr>
              <w:jc w:val="center"/>
              <w:rPr>
                <w:i/>
                <w:iCs/>
              </w:rPr>
            </w:pPr>
            <w:r w:rsidRPr="00EC6546">
              <w:rPr>
                <w:i/>
                <w:iCs/>
              </w:rPr>
              <w:t>-469 200,00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2ACF73" w14:textId="77777777" w:rsidR="00F931D8" w:rsidRPr="00EC6546" w:rsidRDefault="00F931D8" w:rsidP="00CC6B07">
            <w:pPr>
              <w:jc w:val="center"/>
              <w:rPr>
                <w:i/>
                <w:iCs/>
              </w:rPr>
            </w:pPr>
            <w:r w:rsidRPr="00EC6546">
              <w:rPr>
                <w:i/>
                <w:iCs/>
              </w:rPr>
              <w:t>-634 600,00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66574D4" w14:textId="77777777" w:rsidR="00F931D8" w:rsidRPr="00EC6546" w:rsidRDefault="00F931D8" w:rsidP="00CC6B07">
            <w:pPr>
              <w:jc w:val="center"/>
              <w:rPr>
                <w:i/>
                <w:iCs/>
              </w:rPr>
            </w:pPr>
            <w:r w:rsidRPr="00EC6546">
              <w:rPr>
                <w:i/>
                <w:iCs/>
              </w:rPr>
              <w:t>-634 600,00</w:t>
            </w:r>
          </w:p>
        </w:tc>
      </w:tr>
      <w:tr w:rsidR="00F931D8" w:rsidRPr="00EC6546" w14:paraId="37DD2D27" w14:textId="77777777" w:rsidTr="00CC6B07">
        <w:trPr>
          <w:gridAfter w:val="1"/>
          <w:wAfter w:w="12" w:type="dxa"/>
          <w:trHeight w:val="2404"/>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C24224B" w14:textId="77777777" w:rsidR="00F931D8" w:rsidRPr="00EC6546" w:rsidRDefault="00F931D8" w:rsidP="00CC6B07">
            <w:pPr>
              <w:jc w:val="center"/>
            </w:pPr>
            <w:r w:rsidRPr="00EC6546">
              <w:t>182 1 03 02261 01 0000 110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1445835" w14:textId="77777777" w:rsidR="00F931D8" w:rsidRPr="00EC6546" w:rsidRDefault="00F931D8" w:rsidP="00CC6B07">
            <w:pPr>
              <w:jc w:val="both"/>
            </w:pPr>
            <w:r w:rsidRPr="00EC6546">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5F8D59A" w14:textId="77777777" w:rsidR="00F931D8" w:rsidRPr="00EC6546" w:rsidRDefault="00F931D8" w:rsidP="00CC6B07">
            <w:pPr>
              <w:jc w:val="center"/>
            </w:pPr>
            <w:r w:rsidRPr="00EC6546">
              <w:t>-469 200,00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6274173" w14:textId="77777777" w:rsidR="00F931D8" w:rsidRPr="00EC6546" w:rsidRDefault="00F931D8" w:rsidP="00CC6B07">
            <w:pPr>
              <w:jc w:val="center"/>
            </w:pPr>
            <w:r w:rsidRPr="00EC6546">
              <w:t>-634 600,00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B069DB7" w14:textId="77777777" w:rsidR="00F931D8" w:rsidRPr="00EC6546" w:rsidRDefault="00F931D8" w:rsidP="00CC6B07">
            <w:pPr>
              <w:jc w:val="center"/>
            </w:pPr>
            <w:r w:rsidRPr="00EC6546">
              <w:t>-634 600,00</w:t>
            </w:r>
          </w:p>
        </w:tc>
      </w:tr>
      <w:tr w:rsidR="00F931D8" w:rsidRPr="00EC6546" w14:paraId="418620D2" w14:textId="77777777" w:rsidTr="00CC6B07">
        <w:trPr>
          <w:gridAfter w:val="1"/>
          <w:wAfter w:w="12" w:type="dxa"/>
          <w:trHeight w:val="31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B1A096F" w14:textId="77777777" w:rsidR="00F931D8" w:rsidRPr="00EC6546" w:rsidRDefault="00F931D8" w:rsidP="00CC6B07">
            <w:pPr>
              <w:rPr>
                <w:b/>
                <w:bCs/>
              </w:rPr>
            </w:pPr>
            <w:r w:rsidRPr="00EC6546">
              <w:rPr>
                <w:b/>
                <w:bCs/>
              </w:rPr>
              <w:t>000 1 05 00000 00 0000 000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0E8C01D" w14:textId="77777777" w:rsidR="00F931D8" w:rsidRPr="00EC6546" w:rsidRDefault="00F931D8" w:rsidP="00CC6B07">
            <w:pPr>
              <w:jc w:val="both"/>
              <w:rPr>
                <w:b/>
                <w:bCs/>
              </w:rPr>
            </w:pPr>
            <w:r w:rsidRPr="00EC6546">
              <w:rPr>
                <w:b/>
                <w:bCs/>
              </w:rPr>
              <w:t>НАЛОГИ НА СОВОКУПНЫЙ ДОХОД</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C1EFBBE" w14:textId="77777777" w:rsidR="00F931D8" w:rsidRPr="00EC6546" w:rsidRDefault="00F931D8" w:rsidP="00CC6B07">
            <w:pPr>
              <w:jc w:val="center"/>
              <w:rPr>
                <w:b/>
                <w:bCs/>
              </w:rPr>
            </w:pPr>
            <w:r w:rsidRPr="00EC6546">
              <w:rPr>
                <w:b/>
                <w:bCs/>
              </w:rPr>
              <w:t>4 663 500,00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BAC6E62" w14:textId="77777777" w:rsidR="00F931D8" w:rsidRPr="00EC6546" w:rsidRDefault="00F931D8" w:rsidP="00CC6B07">
            <w:pPr>
              <w:jc w:val="center"/>
              <w:rPr>
                <w:b/>
                <w:bCs/>
              </w:rPr>
            </w:pPr>
            <w:r w:rsidRPr="00EC6546">
              <w:rPr>
                <w:b/>
                <w:bCs/>
              </w:rPr>
              <w:t>4 767 700,00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1136E94" w14:textId="77777777" w:rsidR="00F931D8" w:rsidRPr="00EC6546" w:rsidRDefault="00F931D8" w:rsidP="00CC6B07">
            <w:pPr>
              <w:jc w:val="center"/>
              <w:rPr>
                <w:b/>
                <w:bCs/>
              </w:rPr>
            </w:pPr>
            <w:r w:rsidRPr="00EC6546">
              <w:rPr>
                <w:b/>
                <w:bCs/>
              </w:rPr>
              <w:t>4 774 000,00</w:t>
            </w:r>
          </w:p>
        </w:tc>
      </w:tr>
      <w:tr w:rsidR="00F931D8" w:rsidRPr="00EC6546" w14:paraId="2D9684FB"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1A5F832" w14:textId="77777777" w:rsidR="00F931D8" w:rsidRPr="00EC6546" w:rsidRDefault="00F931D8" w:rsidP="00CC6B07">
            <w:pPr>
              <w:rPr>
                <w:b/>
                <w:bCs/>
                <w:i/>
                <w:iCs/>
              </w:rPr>
            </w:pPr>
            <w:r w:rsidRPr="00EC6546">
              <w:rPr>
                <w:b/>
                <w:bCs/>
                <w:i/>
                <w:iCs/>
              </w:rPr>
              <w:t>000 1 05 01000 00 0000 110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72F832F" w14:textId="77777777" w:rsidR="00F931D8" w:rsidRPr="00EC6546" w:rsidRDefault="00F931D8" w:rsidP="00CC6B07">
            <w:pPr>
              <w:jc w:val="both"/>
              <w:rPr>
                <w:b/>
                <w:bCs/>
                <w:i/>
                <w:iCs/>
              </w:rPr>
            </w:pPr>
            <w:r w:rsidRPr="00EC6546">
              <w:rPr>
                <w:b/>
                <w:bCs/>
                <w:i/>
                <w:iCs/>
              </w:rPr>
              <w:t>Налог, взимаемый в связи с применением упрощенной системы налогообложения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4C886EE" w14:textId="77777777" w:rsidR="00F931D8" w:rsidRPr="00EC6546" w:rsidRDefault="00F931D8" w:rsidP="00CC6B07">
            <w:pPr>
              <w:jc w:val="center"/>
              <w:rPr>
                <w:b/>
                <w:bCs/>
                <w:i/>
                <w:iCs/>
              </w:rPr>
            </w:pPr>
            <w:r w:rsidRPr="00EC6546">
              <w:rPr>
                <w:b/>
                <w:bCs/>
                <w:i/>
                <w:iCs/>
              </w:rPr>
              <w:t>3 450 000,00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BED1EAB" w14:textId="77777777" w:rsidR="00F931D8" w:rsidRPr="00EC6546" w:rsidRDefault="00F931D8" w:rsidP="00CC6B07">
            <w:pPr>
              <w:jc w:val="center"/>
              <w:rPr>
                <w:b/>
                <w:bCs/>
                <w:i/>
                <w:iCs/>
              </w:rPr>
            </w:pPr>
            <w:r w:rsidRPr="00EC6546">
              <w:rPr>
                <w:b/>
                <w:bCs/>
                <w:i/>
                <w:iCs/>
              </w:rPr>
              <w:t>3 550 000,00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BE6788" w14:textId="77777777" w:rsidR="00F931D8" w:rsidRPr="00EC6546" w:rsidRDefault="00F931D8" w:rsidP="00CC6B07">
            <w:pPr>
              <w:jc w:val="center"/>
              <w:rPr>
                <w:b/>
                <w:bCs/>
                <w:i/>
                <w:iCs/>
              </w:rPr>
            </w:pPr>
            <w:r w:rsidRPr="00EC6546">
              <w:rPr>
                <w:b/>
                <w:bCs/>
                <w:i/>
                <w:iCs/>
              </w:rPr>
              <w:t>3 550 000,00</w:t>
            </w:r>
          </w:p>
        </w:tc>
      </w:tr>
      <w:tr w:rsidR="00F931D8" w:rsidRPr="00EC6546" w14:paraId="5FCB2C40"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27849FC" w14:textId="77777777" w:rsidR="00F931D8" w:rsidRPr="00EC6546" w:rsidRDefault="00F931D8" w:rsidP="00CC6B07">
            <w:pPr>
              <w:rPr>
                <w:i/>
                <w:iCs/>
              </w:rPr>
            </w:pPr>
            <w:r w:rsidRPr="00EC6546">
              <w:rPr>
                <w:i/>
                <w:iCs/>
              </w:rPr>
              <w:t>000 1 05 01000 00 0000 110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BBAEFE2" w14:textId="77777777" w:rsidR="00F931D8" w:rsidRPr="00EC6546" w:rsidRDefault="00F931D8" w:rsidP="00CC6B07">
            <w:pPr>
              <w:jc w:val="both"/>
              <w:rPr>
                <w:i/>
                <w:iCs/>
              </w:rPr>
            </w:pPr>
            <w:r w:rsidRPr="00EC6546">
              <w:rPr>
                <w:i/>
                <w:iCs/>
              </w:rPr>
              <w:t>Налог, взимаемый в связи с применением упрощенной системы налогообложения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D9198CE" w14:textId="77777777" w:rsidR="00F931D8" w:rsidRPr="00EC6546" w:rsidRDefault="00F931D8" w:rsidP="00CC6B07">
            <w:pPr>
              <w:jc w:val="center"/>
              <w:rPr>
                <w:i/>
                <w:iCs/>
              </w:rPr>
            </w:pPr>
            <w:r w:rsidRPr="00EC6546">
              <w:rPr>
                <w:i/>
                <w:iCs/>
              </w:rPr>
              <w:t>3 450 000,00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59FF04D" w14:textId="77777777" w:rsidR="00F931D8" w:rsidRPr="00EC6546" w:rsidRDefault="00F931D8" w:rsidP="00CC6B07">
            <w:pPr>
              <w:jc w:val="center"/>
              <w:rPr>
                <w:i/>
                <w:iCs/>
              </w:rPr>
            </w:pPr>
            <w:r w:rsidRPr="00EC6546">
              <w:rPr>
                <w:i/>
                <w:iCs/>
              </w:rPr>
              <w:t>3 550 000,00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3D28F2B" w14:textId="77777777" w:rsidR="00F931D8" w:rsidRPr="00EC6546" w:rsidRDefault="00F931D8" w:rsidP="00CC6B07">
            <w:pPr>
              <w:jc w:val="center"/>
              <w:rPr>
                <w:i/>
                <w:iCs/>
              </w:rPr>
            </w:pPr>
            <w:r w:rsidRPr="00EC6546">
              <w:rPr>
                <w:i/>
                <w:iCs/>
              </w:rPr>
              <w:t>3 550 000,00</w:t>
            </w:r>
          </w:p>
        </w:tc>
      </w:tr>
      <w:tr w:rsidR="00F931D8" w:rsidRPr="00EC6546" w14:paraId="50079C3C"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06D85F8" w14:textId="77777777" w:rsidR="00F931D8" w:rsidRPr="00EC6546" w:rsidRDefault="00F931D8" w:rsidP="00CC6B07">
            <w:r w:rsidRPr="00EC6546">
              <w:t>182 1 05 01050 01 0000 110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4B93217" w14:textId="77777777" w:rsidR="00F931D8" w:rsidRPr="00EC6546" w:rsidRDefault="00F931D8" w:rsidP="00CC6B07">
            <w:pPr>
              <w:jc w:val="both"/>
            </w:pPr>
            <w:r w:rsidRPr="00EC6546">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FC382A2"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A77585E"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F85EDFA" w14:textId="77777777" w:rsidR="00F931D8" w:rsidRPr="00EC6546" w:rsidRDefault="00F931D8" w:rsidP="00CC6B07">
            <w:pPr>
              <w:jc w:val="center"/>
            </w:pPr>
            <w:r w:rsidRPr="00EC6546">
              <w:t>0,00</w:t>
            </w:r>
          </w:p>
        </w:tc>
      </w:tr>
      <w:tr w:rsidR="00F931D8" w:rsidRPr="00EC6546" w14:paraId="2BB5D7D3"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F0192EC" w14:textId="77777777" w:rsidR="00F931D8" w:rsidRPr="00EC6546" w:rsidRDefault="00F931D8" w:rsidP="00CC6B07">
            <w:r w:rsidRPr="00EC6546">
              <w:t>182 1 05 01011 01 0000 110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A6E3B82" w14:textId="77777777" w:rsidR="00F931D8" w:rsidRPr="00EC6546" w:rsidRDefault="00F931D8" w:rsidP="00CC6B07">
            <w:pPr>
              <w:jc w:val="both"/>
            </w:pPr>
            <w:r w:rsidRPr="00EC6546">
              <w:t>Налог, взимаемый с налогоплательщиков, выбравших в качестве объекта налогообложения доходы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EDA08D" w14:textId="77777777" w:rsidR="00F931D8" w:rsidRPr="00EC6546" w:rsidRDefault="00F931D8" w:rsidP="00CC6B07">
            <w:pPr>
              <w:jc w:val="center"/>
            </w:pPr>
            <w:r w:rsidRPr="00EC6546">
              <w:t>1 900 000,00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4350F26" w14:textId="77777777" w:rsidR="00F931D8" w:rsidRPr="00EC6546" w:rsidRDefault="00F931D8" w:rsidP="00CC6B07">
            <w:pPr>
              <w:jc w:val="center"/>
            </w:pPr>
            <w:r w:rsidRPr="00EC6546">
              <w:t>1 950 000,00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92FB0D" w14:textId="77777777" w:rsidR="00F931D8" w:rsidRPr="00EC6546" w:rsidRDefault="00F931D8" w:rsidP="00CC6B07">
            <w:pPr>
              <w:jc w:val="center"/>
            </w:pPr>
            <w:r w:rsidRPr="00EC6546">
              <w:t>1 950 000,00</w:t>
            </w:r>
          </w:p>
        </w:tc>
      </w:tr>
      <w:tr w:rsidR="00F931D8" w:rsidRPr="00EC6546" w14:paraId="69238FA1"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A2572AB" w14:textId="77777777" w:rsidR="00F931D8" w:rsidRPr="00EC6546" w:rsidRDefault="00F931D8" w:rsidP="00CC6B07">
            <w:r w:rsidRPr="00EC6546">
              <w:t>182 1 05 01021 01 0000 110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9AD1318" w14:textId="77777777" w:rsidR="00F931D8" w:rsidRPr="00EC6546" w:rsidRDefault="00F931D8" w:rsidP="00CC6B07">
            <w:pPr>
              <w:jc w:val="both"/>
            </w:pPr>
            <w:r w:rsidRPr="00EC6546">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FC234B1" w14:textId="77777777" w:rsidR="00F931D8" w:rsidRPr="00EC6546" w:rsidRDefault="00F931D8" w:rsidP="00CC6B07">
            <w:pPr>
              <w:jc w:val="center"/>
            </w:pPr>
            <w:r w:rsidRPr="00EC6546">
              <w:t>1 550 000,00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86C543F" w14:textId="77777777" w:rsidR="00F931D8" w:rsidRPr="00EC6546" w:rsidRDefault="00F931D8" w:rsidP="00CC6B07">
            <w:pPr>
              <w:jc w:val="center"/>
            </w:pPr>
            <w:r w:rsidRPr="00EC6546">
              <w:t>1 600 000,00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EE8EEF2" w14:textId="77777777" w:rsidR="00F931D8" w:rsidRPr="00EC6546" w:rsidRDefault="00F931D8" w:rsidP="00CC6B07">
            <w:pPr>
              <w:jc w:val="center"/>
            </w:pPr>
            <w:r w:rsidRPr="00EC6546">
              <w:t>1 600 000,00</w:t>
            </w:r>
          </w:p>
        </w:tc>
      </w:tr>
      <w:tr w:rsidR="00F931D8" w:rsidRPr="00EC6546" w14:paraId="646F677D"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44A0BE7" w14:textId="77777777" w:rsidR="00F931D8" w:rsidRPr="00EC6546" w:rsidRDefault="00F931D8" w:rsidP="00CC6B07">
            <w:pPr>
              <w:rPr>
                <w:b/>
                <w:bCs/>
                <w:i/>
                <w:iCs/>
              </w:rPr>
            </w:pPr>
            <w:r w:rsidRPr="00EC6546">
              <w:rPr>
                <w:b/>
                <w:bCs/>
                <w:i/>
                <w:iCs/>
              </w:rPr>
              <w:t>000 1 05 02000 02 0000 110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7B74C6B" w14:textId="77777777" w:rsidR="00F931D8" w:rsidRPr="00EC6546" w:rsidRDefault="00F931D8" w:rsidP="00CC6B07">
            <w:pPr>
              <w:jc w:val="both"/>
              <w:rPr>
                <w:b/>
                <w:bCs/>
                <w:i/>
                <w:iCs/>
              </w:rPr>
            </w:pPr>
            <w:r w:rsidRPr="00EC6546">
              <w:rPr>
                <w:b/>
                <w:bCs/>
                <w:i/>
                <w:iCs/>
              </w:rPr>
              <w:t>Единый налог на вмененный доход для отдельных видов деятельности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DFBAB38"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AE4510B"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405FAB3" w14:textId="77777777" w:rsidR="00F931D8" w:rsidRPr="00EC6546" w:rsidRDefault="00F931D8" w:rsidP="00CC6B07">
            <w:pPr>
              <w:jc w:val="center"/>
              <w:rPr>
                <w:b/>
                <w:bCs/>
                <w:i/>
                <w:iCs/>
              </w:rPr>
            </w:pPr>
            <w:r w:rsidRPr="00EC6546">
              <w:rPr>
                <w:b/>
                <w:bCs/>
                <w:i/>
                <w:iCs/>
              </w:rPr>
              <w:t>0,00</w:t>
            </w:r>
          </w:p>
        </w:tc>
      </w:tr>
      <w:tr w:rsidR="00F931D8" w:rsidRPr="00EC6546" w14:paraId="61D69BBC"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0E204AC" w14:textId="77777777" w:rsidR="00F931D8" w:rsidRPr="00EC6546" w:rsidRDefault="00F931D8" w:rsidP="00CC6B07">
            <w:pPr>
              <w:rPr>
                <w:i/>
                <w:iCs/>
              </w:rPr>
            </w:pPr>
            <w:r w:rsidRPr="00EC6546">
              <w:rPr>
                <w:i/>
                <w:iCs/>
              </w:rPr>
              <w:t>000 1 05 02010 02 0000 110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9DA014B" w14:textId="77777777" w:rsidR="00F931D8" w:rsidRPr="00EC6546" w:rsidRDefault="00F931D8" w:rsidP="00CC6B07">
            <w:pPr>
              <w:jc w:val="both"/>
              <w:rPr>
                <w:i/>
                <w:iCs/>
              </w:rPr>
            </w:pPr>
            <w:r w:rsidRPr="00EC6546">
              <w:rPr>
                <w:i/>
                <w:iCs/>
              </w:rPr>
              <w:t>Единый налог на вмененный доход для отдельных видов деятельности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B7066AC"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21FB8D1"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601E5B9" w14:textId="77777777" w:rsidR="00F931D8" w:rsidRPr="00EC6546" w:rsidRDefault="00F931D8" w:rsidP="00CC6B07">
            <w:pPr>
              <w:jc w:val="center"/>
              <w:rPr>
                <w:i/>
                <w:iCs/>
              </w:rPr>
            </w:pPr>
            <w:r w:rsidRPr="00EC6546">
              <w:rPr>
                <w:i/>
                <w:iCs/>
              </w:rPr>
              <w:t>0,00</w:t>
            </w:r>
          </w:p>
        </w:tc>
      </w:tr>
      <w:tr w:rsidR="00F931D8" w:rsidRPr="00EC6546" w14:paraId="10FD5386"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1216E9E" w14:textId="77777777" w:rsidR="00F931D8" w:rsidRPr="00EC6546" w:rsidRDefault="00F931D8" w:rsidP="00CC6B07">
            <w:r w:rsidRPr="00EC6546">
              <w:lastRenderedPageBreak/>
              <w:t>182 1 05 02010 02 0000 110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A9D456A" w14:textId="77777777" w:rsidR="00F931D8" w:rsidRPr="00EC6546" w:rsidRDefault="00F931D8" w:rsidP="00CC6B07">
            <w:pPr>
              <w:jc w:val="both"/>
            </w:pPr>
            <w:r w:rsidRPr="00EC6546">
              <w:t>Единый налог на вмененный доход для отдельных видов деятельности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E7CDF2D"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78ACDD7"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3077AC3" w14:textId="77777777" w:rsidR="00F931D8" w:rsidRPr="00EC6546" w:rsidRDefault="00F931D8" w:rsidP="00CC6B07">
            <w:pPr>
              <w:jc w:val="center"/>
            </w:pPr>
            <w:r w:rsidRPr="00EC6546">
              <w:t>0,00</w:t>
            </w:r>
          </w:p>
        </w:tc>
      </w:tr>
      <w:tr w:rsidR="00F931D8" w:rsidRPr="00EC6546" w14:paraId="133559DF"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179F67F" w14:textId="77777777" w:rsidR="00F931D8" w:rsidRPr="00EC6546" w:rsidRDefault="00F931D8" w:rsidP="00CC6B07">
            <w:pPr>
              <w:rPr>
                <w:b/>
                <w:bCs/>
                <w:i/>
                <w:iCs/>
              </w:rPr>
            </w:pPr>
            <w:r w:rsidRPr="00EC6546">
              <w:rPr>
                <w:b/>
                <w:bCs/>
                <w:i/>
                <w:iCs/>
              </w:rPr>
              <w:t>000  1 05 03000 01 0000 110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EF25688" w14:textId="77777777" w:rsidR="00F931D8" w:rsidRPr="00EC6546" w:rsidRDefault="00F931D8" w:rsidP="00CC6B07">
            <w:pPr>
              <w:jc w:val="both"/>
              <w:rPr>
                <w:b/>
                <w:bCs/>
                <w:i/>
                <w:iCs/>
              </w:rPr>
            </w:pPr>
            <w:r w:rsidRPr="00EC6546">
              <w:rPr>
                <w:b/>
                <w:bCs/>
                <w:i/>
                <w:iCs/>
              </w:rPr>
              <w:t>Единый сельскохозяйственный налог</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1EE6490" w14:textId="77777777" w:rsidR="00F931D8" w:rsidRPr="00EC6546" w:rsidRDefault="00F931D8" w:rsidP="00CC6B07">
            <w:pPr>
              <w:jc w:val="center"/>
              <w:rPr>
                <w:b/>
                <w:bCs/>
                <w:i/>
                <w:iCs/>
              </w:rPr>
            </w:pPr>
            <w:r w:rsidRPr="00EC6546">
              <w:rPr>
                <w:b/>
                <w:bCs/>
                <w:i/>
                <w:iCs/>
              </w:rPr>
              <w:t>213 500,00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194DB41" w14:textId="77777777" w:rsidR="00F931D8" w:rsidRPr="00EC6546" w:rsidRDefault="00F931D8" w:rsidP="00CC6B07">
            <w:pPr>
              <w:jc w:val="center"/>
              <w:rPr>
                <w:b/>
                <w:bCs/>
                <w:i/>
                <w:iCs/>
              </w:rPr>
            </w:pPr>
            <w:r w:rsidRPr="00EC6546">
              <w:rPr>
                <w:b/>
                <w:bCs/>
                <w:i/>
                <w:iCs/>
              </w:rPr>
              <w:t>217 700,00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6AC1885" w14:textId="77777777" w:rsidR="00F931D8" w:rsidRPr="00EC6546" w:rsidRDefault="00F931D8" w:rsidP="00CC6B07">
            <w:pPr>
              <w:jc w:val="center"/>
              <w:rPr>
                <w:b/>
                <w:bCs/>
                <w:i/>
                <w:iCs/>
              </w:rPr>
            </w:pPr>
            <w:r w:rsidRPr="00EC6546">
              <w:rPr>
                <w:b/>
                <w:bCs/>
                <w:i/>
                <w:iCs/>
              </w:rPr>
              <w:t>224 000,00</w:t>
            </w:r>
          </w:p>
        </w:tc>
      </w:tr>
      <w:tr w:rsidR="00F931D8" w:rsidRPr="00EC6546" w14:paraId="69C36B73" w14:textId="77777777" w:rsidTr="00CC6B07">
        <w:trPr>
          <w:gridAfter w:val="1"/>
          <w:wAfter w:w="12" w:type="dxa"/>
          <w:trHeight w:val="70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0C5724B" w14:textId="77777777" w:rsidR="00F931D8" w:rsidRPr="00EC6546" w:rsidRDefault="00F931D8" w:rsidP="00CC6B07">
            <w:pPr>
              <w:rPr>
                <w:i/>
                <w:iCs/>
              </w:rPr>
            </w:pPr>
            <w:r w:rsidRPr="00EC6546">
              <w:rPr>
                <w:i/>
                <w:iCs/>
              </w:rPr>
              <w:t>000 1 05 03010 01 0000 110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1BE5627" w14:textId="77777777" w:rsidR="00F931D8" w:rsidRPr="00EC6546" w:rsidRDefault="00F931D8" w:rsidP="00CC6B07">
            <w:pPr>
              <w:jc w:val="both"/>
              <w:rPr>
                <w:i/>
                <w:iCs/>
              </w:rPr>
            </w:pPr>
            <w:r w:rsidRPr="00EC6546">
              <w:rPr>
                <w:i/>
                <w:iCs/>
              </w:rPr>
              <w:t>Единый сельскохозяйственный налог</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DFBE4C4" w14:textId="77777777" w:rsidR="00F931D8" w:rsidRPr="00EC6546" w:rsidRDefault="00F931D8" w:rsidP="00CC6B07">
            <w:pPr>
              <w:jc w:val="center"/>
              <w:rPr>
                <w:i/>
                <w:iCs/>
              </w:rPr>
            </w:pPr>
            <w:r w:rsidRPr="00EC6546">
              <w:rPr>
                <w:i/>
                <w:iCs/>
              </w:rPr>
              <w:t>213 500,00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3842D4C" w14:textId="77777777" w:rsidR="00F931D8" w:rsidRPr="00EC6546" w:rsidRDefault="00F931D8" w:rsidP="00CC6B07">
            <w:pPr>
              <w:jc w:val="center"/>
              <w:rPr>
                <w:i/>
                <w:iCs/>
              </w:rPr>
            </w:pPr>
            <w:r w:rsidRPr="00EC6546">
              <w:rPr>
                <w:i/>
                <w:iCs/>
              </w:rPr>
              <w:t>217 700,00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0CAA908" w14:textId="77777777" w:rsidR="00F931D8" w:rsidRPr="00EC6546" w:rsidRDefault="00F931D8" w:rsidP="00CC6B07">
            <w:pPr>
              <w:jc w:val="center"/>
              <w:rPr>
                <w:i/>
                <w:iCs/>
              </w:rPr>
            </w:pPr>
            <w:r w:rsidRPr="00EC6546">
              <w:rPr>
                <w:i/>
                <w:iCs/>
              </w:rPr>
              <w:t>224 000,00</w:t>
            </w:r>
          </w:p>
        </w:tc>
      </w:tr>
      <w:tr w:rsidR="00F931D8" w:rsidRPr="00EC6546" w14:paraId="35C04713" w14:textId="77777777" w:rsidTr="00CC6B07">
        <w:trPr>
          <w:gridAfter w:val="1"/>
          <w:wAfter w:w="12" w:type="dxa"/>
          <w:trHeight w:val="31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8FE08ED" w14:textId="77777777" w:rsidR="00F931D8" w:rsidRPr="00EC6546" w:rsidRDefault="00F931D8" w:rsidP="00CC6B07">
            <w:r w:rsidRPr="00EC6546">
              <w:t>182 1 05 03010 01 0000 110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4A92007" w14:textId="77777777" w:rsidR="00F931D8" w:rsidRPr="00EC6546" w:rsidRDefault="00F931D8" w:rsidP="00CC6B07">
            <w:pPr>
              <w:jc w:val="both"/>
            </w:pPr>
            <w:r w:rsidRPr="00EC6546">
              <w:t>Единый сельскохозяйственный налог</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73E5B4D" w14:textId="77777777" w:rsidR="00F931D8" w:rsidRPr="00EC6546" w:rsidRDefault="00F931D8" w:rsidP="00CC6B07">
            <w:pPr>
              <w:jc w:val="center"/>
            </w:pPr>
            <w:r w:rsidRPr="00EC6546">
              <w:t>213 500,00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E4159A2" w14:textId="77777777" w:rsidR="00F931D8" w:rsidRPr="00EC6546" w:rsidRDefault="00F931D8" w:rsidP="00CC6B07">
            <w:pPr>
              <w:jc w:val="center"/>
            </w:pPr>
            <w:r w:rsidRPr="00EC6546">
              <w:t>217 700,00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C1892B0" w14:textId="77777777" w:rsidR="00F931D8" w:rsidRPr="00EC6546" w:rsidRDefault="00F931D8" w:rsidP="00CC6B07">
            <w:pPr>
              <w:jc w:val="center"/>
            </w:pPr>
            <w:r w:rsidRPr="00EC6546">
              <w:t>224 000,00</w:t>
            </w:r>
          </w:p>
        </w:tc>
      </w:tr>
      <w:tr w:rsidR="00F931D8" w:rsidRPr="00EC6546" w14:paraId="149F5D7A"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C737547" w14:textId="77777777" w:rsidR="00F931D8" w:rsidRPr="00EC6546" w:rsidRDefault="00F931D8" w:rsidP="00CC6B07">
            <w:pPr>
              <w:rPr>
                <w:b/>
                <w:bCs/>
                <w:i/>
                <w:iCs/>
              </w:rPr>
            </w:pPr>
            <w:r w:rsidRPr="00EC6546">
              <w:rPr>
                <w:b/>
                <w:bCs/>
                <w:i/>
                <w:iCs/>
              </w:rPr>
              <w:t>000 1 05 04000 02 0000 110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466E24F" w14:textId="77777777" w:rsidR="00F931D8" w:rsidRPr="00EC6546" w:rsidRDefault="00F931D8" w:rsidP="00CC6B07">
            <w:pPr>
              <w:jc w:val="both"/>
              <w:rPr>
                <w:b/>
                <w:bCs/>
                <w:i/>
                <w:iCs/>
              </w:rPr>
            </w:pPr>
            <w:r w:rsidRPr="00EC6546">
              <w:rPr>
                <w:b/>
                <w:bCs/>
                <w:i/>
                <w:iCs/>
              </w:rPr>
              <w:t>Налог, взимаемый в связи с применением патентной системы налогообложения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A04CF68" w14:textId="77777777" w:rsidR="00F931D8" w:rsidRPr="00EC6546" w:rsidRDefault="00F931D8" w:rsidP="00CC6B07">
            <w:pPr>
              <w:jc w:val="center"/>
              <w:rPr>
                <w:b/>
                <w:bCs/>
                <w:i/>
                <w:iCs/>
              </w:rPr>
            </w:pPr>
            <w:r w:rsidRPr="00EC6546">
              <w:rPr>
                <w:b/>
                <w:bCs/>
                <w:i/>
                <w:i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595B967" w14:textId="77777777" w:rsidR="00F931D8" w:rsidRPr="00EC6546" w:rsidRDefault="00F931D8" w:rsidP="00CC6B07">
            <w:pPr>
              <w:jc w:val="center"/>
              <w:rPr>
                <w:b/>
                <w:bCs/>
                <w:i/>
                <w:iCs/>
              </w:rPr>
            </w:pPr>
            <w:r w:rsidRPr="00EC6546">
              <w:rPr>
                <w:b/>
                <w:bCs/>
                <w:i/>
                <w:i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BF6581E" w14:textId="77777777" w:rsidR="00F931D8" w:rsidRPr="00EC6546" w:rsidRDefault="00F931D8" w:rsidP="00CC6B07">
            <w:pPr>
              <w:jc w:val="center"/>
              <w:rPr>
                <w:b/>
                <w:bCs/>
                <w:i/>
                <w:iCs/>
              </w:rPr>
            </w:pPr>
            <w:r w:rsidRPr="00EC6546">
              <w:rPr>
                <w:b/>
                <w:bCs/>
                <w:i/>
                <w:iCs/>
              </w:rPr>
              <w:t>1 000 000,00</w:t>
            </w:r>
          </w:p>
        </w:tc>
      </w:tr>
      <w:tr w:rsidR="00F931D8" w:rsidRPr="00EC6546" w14:paraId="6AF414F5" w14:textId="77777777" w:rsidTr="00CC6B07">
        <w:trPr>
          <w:gridAfter w:val="1"/>
          <w:wAfter w:w="12" w:type="dxa"/>
          <w:trHeight w:val="80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0D1DE59" w14:textId="77777777" w:rsidR="00F931D8" w:rsidRPr="00EC6546" w:rsidRDefault="00F931D8" w:rsidP="00CC6B07">
            <w:r w:rsidRPr="00EC6546">
              <w:t>182 1 05 04020 02 0000 110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E4BCBAE" w14:textId="77777777" w:rsidR="00F931D8" w:rsidRPr="00EC6546" w:rsidRDefault="00F931D8" w:rsidP="00CC6B07">
            <w:pPr>
              <w:jc w:val="both"/>
            </w:pPr>
            <w:r w:rsidRPr="00EC6546">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CD1B9C3" w14:textId="77777777" w:rsidR="00F931D8" w:rsidRPr="00EC6546" w:rsidRDefault="00F931D8" w:rsidP="00CC6B07">
            <w:pPr>
              <w:jc w:val="center"/>
            </w:pPr>
            <w:r w:rsidRPr="00EC6546">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4D048BB" w14:textId="77777777" w:rsidR="00F931D8" w:rsidRPr="00EC6546" w:rsidRDefault="00F931D8" w:rsidP="00CC6B07">
            <w:pPr>
              <w:jc w:val="center"/>
            </w:pPr>
            <w:r w:rsidRPr="00EC6546">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582EE12" w14:textId="77777777" w:rsidR="00F931D8" w:rsidRPr="00EC6546" w:rsidRDefault="00F931D8" w:rsidP="00CC6B07">
            <w:pPr>
              <w:jc w:val="center"/>
            </w:pPr>
            <w:r w:rsidRPr="00EC6546">
              <w:t>1 000 000,00</w:t>
            </w:r>
          </w:p>
        </w:tc>
      </w:tr>
      <w:tr w:rsidR="00F931D8" w:rsidRPr="00EC6546" w14:paraId="0DE3BCB2" w14:textId="77777777" w:rsidTr="00CC6B07">
        <w:trPr>
          <w:gridAfter w:val="1"/>
          <w:wAfter w:w="12" w:type="dxa"/>
          <w:trHeight w:val="76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0D4F4D7" w14:textId="77777777" w:rsidR="00F931D8" w:rsidRPr="00EC6546" w:rsidRDefault="00F931D8" w:rsidP="00CC6B07">
            <w:pPr>
              <w:rPr>
                <w:b/>
                <w:bCs/>
              </w:rPr>
            </w:pPr>
            <w:r w:rsidRPr="00EC6546">
              <w:rPr>
                <w:b/>
                <w:bCs/>
              </w:rPr>
              <w:t>000 1 07 00000 00 0000 000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4C19D11" w14:textId="77777777" w:rsidR="00F931D8" w:rsidRPr="00EC6546" w:rsidRDefault="00F931D8" w:rsidP="00CC6B07">
            <w:pPr>
              <w:jc w:val="both"/>
              <w:rPr>
                <w:b/>
                <w:bCs/>
              </w:rPr>
            </w:pPr>
            <w:r w:rsidRPr="00EC6546">
              <w:rPr>
                <w:b/>
                <w:bCs/>
              </w:rPr>
              <w:t>НАЛОГИ, СБОРЫ И РЕГУЛЯРНЫЕ ПЛАТЕЖИ ЗА ПОЛЬЗОВАНИЕ ПРИРОДНЫМИ РЕСУРСАМИ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2B38186" w14:textId="77777777" w:rsidR="00F931D8" w:rsidRPr="00EC6546" w:rsidRDefault="00F931D8" w:rsidP="00CC6B07">
            <w:pPr>
              <w:jc w:val="center"/>
              <w:rPr>
                <w:b/>
                <w:bCs/>
              </w:rPr>
            </w:pPr>
            <w:r w:rsidRPr="00EC6546">
              <w:rPr>
                <w:b/>
                <w:b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B7CBE54" w14:textId="77777777" w:rsidR="00F931D8" w:rsidRPr="00EC6546" w:rsidRDefault="00F931D8" w:rsidP="00CC6B07">
            <w:pPr>
              <w:jc w:val="center"/>
              <w:rPr>
                <w:b/>
                <w:bCs/>
              </w:rPr>
            </w:pPr>
            <w:r w:rsidRPr="00EC6546">
              <w:rPr>
                <w:b/>
                <w:b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9E95BF" w14:textId="77777777" w:rsidR="00F931D8" w:rsidRPr="00EC6546" w:rsidRDefault="00F931D8" w:rsidP="00CC6B07">
            <w:pPr>
              <w:jc w:val="center"/>
              <w:rPr>
                <w:b/>
                <w:bCs/>
              </w:rPr>
            </w:pPr>
            <w:r w:rsidRPr="00EC6546">
              <w:rPr>
                <w:b/>
                <w:bCs/>
              </w:rPr>
              <w:t>1 000 000,00</w:t>
            </w:r>
          </w:p>
        </w:tc>
      </w:tr>
      <w:tr w:rsidR="00F931D8" w:rsidRPr="00EC6546" w14:paraId="44C66246" w14:textId="77777777" w:rsidTr="00CC6B07">
        <w:trPr>
          <w:gridAfter w:val="1"/>
          <w:wAfter w:w="12" w:type="dxa"/>
          <w:trHeight w:val="45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4CAB953" w14:textId="77777777" w:rsidR="00F931D8" w:rsidRPr="00EC6546" w:rsidRDefault="00F931D8" w:rsidP="00CC6B07">
            <w:pPr>
              <w:rPr>
                <w:b/>
                <w:bCs/>
                <w:i/>
                <w:iCs/>
              </w:rPr>
            </w:pPr>
            <w:r w:rsidRPr="00EC6546">
              <w:rPr>
                <w:b/>
                <w:bCs/>
                <w:i/>
                <w:iCs/>
              </w:rPr>
              <w:t>000 1 07 01000 01 0000 110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0349BFE" w14:textId="77777777" w:rsidR="00F931D8" w:rsidRPr="00EC6546" w:rsidRDefault="00F931D8" w:rsidP="00CC6B07">
            <w:pPr>
              <w:jc w:val="both"/>
              <w:rPr>
                <w:b/>
                <w:bCs/>
                <w:i/>
                <w:iCs/>
              </w:rPr>
            </w:pPr>
            <w:r w:rsidRPr="00EC6546">
              <w:rPr>
                <w:b/>
                <w:bCs/>
                <w:i/>
                <w:iCs/>
              </w:rPr>
              <w:t>Налог на добычу  полезных ископаемых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D51160C" w14:textId="77777777" w:rsidR="00F931D8" w:rsidRPr="00EC6546" w:rsidRDefault="00F931D8" w:rsidP="00CC6B07">
            <w:pPr>
              <w:jc w:val="center"/>
              <w:rPr>
                <w:b/>
                <w:bCs/>
                <w:i/>
                <w:iCs/>
              </w:rPr>
            </w:pPr>
            <w:r w:rsidRPr="00EC6546">
              <w:rPr>
                <w:b/>
                <w:bCs/>
                <w:i/>
                <w:i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AC79BBB" w14:textId="77777777" w:rsidR="00F931D8" w:rsidRPr="00EC6546" w:rsidRDefault="00F931D8" w:rsidP="00CC6B07">
            <w:pPr>
              <w:jc w:val="center"/>
              <w:rPr>
                <w:b/>
                <w:bCs/>
                <w:i/>
                <w:iCs/>
              </w:rPr>
            </w:pPr>
            <w:r w:rsidRPr="00EC6546">
              <w:rPr>
                <w:b/>
                <w:bCs/>
                <w:i/>
                <w:i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6AE38D0" w14:textId="77777777" w:rsidR="00F931D8" w:rsidRPr="00EC6546" w:rsidRDefault="00F931D8" w:rsidP="00CC6B07">
            <w:pPr>
              <w:jc w:val="center"/>
              <w:rPr>
                <w:b/>
                <w:bCs/>
                <w:i/>
                <w:iCs/>
              </w:rPr>
            </w:pPr>
            <w:r w:rsidRPr="00EC6546">
              <w:rPr>
                <w:b/>
                <w:bCs/>
                <w:i/>
                <w:iCs/>
              </w:rPr>
              <w:t>1 000 000,00</w:t>
            </w:r>
          </w:p>
        </w:tc>
      </w:tr>
      <w:tr w:rsidR="00F931D8" w:rsidRPr="00EC6546" w14:paraId="58240B3C" w14:textId="77777777" w:rsidTr="00CC6B07">
        <w:trPr>
          <w:gridAfter w:val="1"/>
          <w:wAfter w:w="12" w:type="dxa"/>
          <w:trHeight w:val="47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9B4E1B0" w14:textId="77777777" w:rsidR="00F931D8" w:rsidRPr="00EC6546" w:rsidRDefault="00F931D8" w:rsidP="00CC6B07">
            <w:pPr>
              <w:rPr>
                <w:i/>
                <w:iCs/>
              </w:rPr>
            </w:pPr>
            <w:r w:rsidRPr="00EC6546">
              <w:rPr>
                <w:i/>
                <w:iCs/>
              </w:rPr>
              <w:t>000 1 07 01020 01 0000 110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B42D0A2" w14:textId="77777777" w:rsidR="00F931D8" w:rsidRPr="00EC6546" w:rsidRDefault="00F931D8" w:rsidP="00CC6B07">
            <w:pPr>
              <w:jc w:val="both"/>
              <w:rPr>
                <w:i/>
                <w:iCs/>
              </w:rPr>
            </w:pPr>
            <w:r w:rsidRPr="00EC6546">
              <w:rPr>
                <w:i/>
                <w:iCs/>
              </w:rPr>
              <w:t>Налог на добычу общераспространенных полезных ископаемых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D4AE3CB" w14:textId="77777777" w:rsidR="00F931D8" w:rsidRPr="00EC6546" w:rsidRDefault="00F931D8" w:rsidP="00CC6B07">
            <w:pPr>
              <w:jc w:val="center"/>
              <w:rPr>
                <w:i/>
                <w:iCs/>
              </w:rPr>
            </w:pPr>
            <w:r w:rsidRPr="00EC6546">
              <w:rPr>
                <w:i/>
                <w:iCs/>
              </w:rPr>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D11AFD9" w14:textId="77777777" w:rsidR="00F931D8" w:rsidRPr="00EC6546" w:rsidRDefault="00F931D8" w:rsidP="00CC6B07">
            <w:pPr>
              <w:jc w:val="center"/>
              <w:rPr>
                <w:i/>
                <w:iCs/>
              </w:rPr>
            </w:pPr>
            <w:r w:rsidRPr="00EC6546">
              <w:rPr>
                <w:i/>
                <w:iCs/>
              </w:rPr>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A93EE26" w14:textId="77777777" w:rsidR="00F931D8" w:rsidRPr="00EC6546" w:rsidRDefault="00F931D8" w:rsidP="00CC6B07">
            <w:pPr>
              <w:jc w:val="center"/>
              <w:rPr>
                <w:i/>
                <w:iCs/>
              </w:rPr>
            </w:pPr>
            <w:r w:rsidRPr="00EC6546">
              <w:rPr>
                <w:i/>
                <w:iCs/>
              </w:rPr>
              <w:t>1 000 000,00</w:t>
            </w:r>
          </w:p>
        </w:tc>
      </w:tr>
      <w:tr w:rsidR="00F931D8" w:rsidRPr="00EC6546" w14:paraId="6D12A554" w14:textId="77777777" w:rsidTr="00CC6B07">
        <w:trPr>
          <w:gridAfter w:val="1"/>
          <w:wAfter w:w="12" w:type="dxa"/>
          <w:trHeight w:val="54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9CFD80E" w14:textId="77777777" w:rsidR="00F931D8" w:rsidRPr="00EC6546" w:rsidRDefault="00F931D8" w:rsidP="00CC6B07">
            <w:r w:rsidRPr="00EC6546">
              <w:t>182 1 07 01020 01 0000 110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5A09A6E" w14:textId="77777777" w:rsidR="00F931D8" w:rsidRPr="00EC6546" w:rsidRDefault="00F931D8" w:rsidP="00CC6B07">
            <w:pPr>
              <w:jc w:val="both"/>
            </w:pPr>
            <w:r w:rsidRPr="00EC6546">
              <w:t>Налог на добычу общераспространенных полезных ископаемых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D5145D9" w14:textId="77777777" w:rsidR="00F931D8" w:rsidRPr="00EC6546" w:rsidRDefault="00F931D8" w:rsidP="00CC6B07">
            <w:pPr>
              <w:jc w:val="center"/>
            </w:pPr>
            <w:r w:rsidRPr="00EC6546">
              <w:t>1 000 000,00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1F19881" w14:textId="77777777" w:rsidR="00F931D8" w:rsidRPr="00EC6546" w:rsidRDefault="00F931D8" w:rsidP="00CC6B07">
            <w:pPr>
              <w:jc w:val="center"/>
            </w:pPr>
            <w:r w:rsidRPr="00EC6546">
              <w:t>1 000 000,00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C7484AD" w14:textId="77777777" w:rsidR="00F931D8" w:rsidRPr="00EC6546" w:rsidRDefault="00F931D8" w:rsidP="00CC6B07">
            <w:pPr>
              <w:jc w:val="center"/>
            </w:pPr>
            <w:r w:rsidRPr="00EC6546">
              <w:t>1 000 000,00</w:t>
            </w:r>
          </w:p>
        </w:tc>
      </w:tr>
      <w:tr w:rsidR="00F931D8" w:rsidRPr="00EC6546" w14:paraId="4B997F0F" w14:textId="77777777" w:rsidTr="00CC6B07">
        <w:trPr>
          <w:gridAfter w:val="1"/>
          <w:wAfter w:w="12" w:type="dxa"/>
          <w:trHeight w:val="45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F5D8877" w14:textId="77777777" w:rsidR="00F931D8" w:rsidRPr="00EC6546" w:rsidRDefault="00F931D8" w:rsidP="00CC6B07">
            <w:pPr>
              <w:rPr>
                <w:b/>
                <w:bCs/>
              </w:rPr>
            </w:pPr>
            <w:r w:rsidRPr="00EC6546">
              <w:rPr>
                <w:b/>
                <w:bCs/>
              </w:rPr>
              <w:t>000 1 08 00000 00 0000 000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2492E4C" w14:textId="77777777" w:rsidR="00F931D8" w:rsidRPr="00EC6546" w:rsidRDefault="00F931D8" w:rsidP="00CC6B07">
            <w:pPr>
              <w:jc w:val="both"/>
              <w:rPr>
                <w:b/>
                <w:bCs/>
              </w:rPr>
            </w:pPr>
            <w:r w:rsidRPr="00EC6546">
              <w:rPr>
                <w:b/>
                <w:bCs/>
              </w:rPr>
              <w:t>ГОСУДАРСТВЕННАЯ ПОШЛИНА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C81F733" w14:textId="77777777" w:rsidR="00F931D8" w:rsidRPr="00EC6546" w:rsidRDefault="00F931D8" w:rsidP="00CC6B07">
            <w:pPr>
              <w:jc w:val="center"/>
              <w:rPr>
                <w:b/>
                <w:bCs/>
              </w:rPr>
            </w:pPr>
            <w:r w:rsidRPr="00EC6546">
              <w:rPr>
                <w:b/>
                <w:bCs/>
              </w:rPr>
              <w:t>5 100 000,00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0F50DFB" w14:textId="77777777" w:rsidR="00F931D8" w:rsidRPr="00EC6546" w:rsidRDefault="00F931D8" w:rsidP="00CC6B07">
            <w:pPr>
              <w:jc w:val="center"/>
              <w:rPr>
                <w:b/>
                <w:bCs/>
              </w:rPr>
            </w:pPr>
            <w:r w:rsidRPr="00EC6546">
              <w:rPr>
                <w:b/>
                <w:bCs/>
              </w:rPr>
              <w:t>5 150 000,00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42647B4" w14:textId="77777777" w:rsidR="00F931D8" w:rsidRPr="00EC6546" w:rsidRDefault="00F931D8" w:rsidP="00CC6B07">
            <w:pPr>
              <w:jc w:val="center"/>
              <w:rPr>
                <w:b/>
                <w:bCs/>
              </w:rPr>
            </w:pPr>
            <w:r w:rsidRPr="00EC6546">
              <w:rPr>
                <w:b/>
                <w:bCs/>
              </w:rPr>
              <w:t>5 150 000,00</w:t>
            </w:r>
          </w:p>
        </w:tc>
      </w:tr>
      <w:tr w:rsidR="00F931D8" w:rsidRPr="00EC6546" w14:paraId="15522BC2" w14:textId="77777777" w:rsidTr="00CC6B07">
        <w:trPr>
          <w:gridAfter w:val="1"/>
          <w:wAfter w:w="12" w:type="dxa"/>
          <w:trHeight w:val="85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AAC44E7" w14:textId="77777777" w:rsidR="00F931D8" w:rsidRPr="00EC6546" w:rsidRDefault="00F931D8" w:rsidP="00CC6B07">
            <w:pPr>
              <w:rPr>
                <w:b/>
                <w:bCs/>
                <w:i/>
                <w:iCs/>
              </w:rPr>
            </w:pPr>
            <w:r w:rsidRPr="00EC6546">
              <w:rPr>
                <w:b/>
                <w:bCs/>
                <w:i/>
                <w:iCs/>
              </w:rPr>
              <w:t>000 1 08 03000 01 0000 110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DDC45AF" w14:textId="77777777" w:rsidR="00F931D8" w:rsidRPr="00EC6546" w:rsidRDefault="00F931D8" w:rsidP="00CC6B07">
            <w:pPr>
              <w:jc w:val="both"/>
              <w:rPr>
                <w:b/>
                <w:bCs/>
                <w:i/>
                <w:iCs/>
              </w:rPr>
            </w:pPr>
            <w:r w:rsidRPr="00EC6546">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66A1667" w14:textId="77777777" w:rsidR="00F931D8" w:rsidRPr="00EC6546" w:rsidRDefault="00F931D8" w:rsidP="00CC6B07">
            <w:pPr>
              <w:jc w:val="center"/>
              <w:rPr>
                <w:b/>
                <w:bCs/>
                <w:i/>
                <w:iCs/>
              </w:rPr>
            </w:pPr>
            <w:r w:rsidRPr="00EC6546">
              <w:rPr>
                <w:b/>
                <w:bCs/>
                <w:i/>
                <w:iCs/>
              </w:rPr>
              <w:t>5 100 000,00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EEA405D" w14:textId="77777777" w:rsidR="00F931D8" w:rsidRPr="00EC6546" w:rsidRDefault="00F931D8" w:rsidP="00CC6B07">
            <w:pPr>
              <w:jc w:val="center"/>
              <w:rPr>
                <w:b/>
                <w:bCs/>
                <w:i/>
                <w:iCs/>
              </w:rPr>
            </w:pPr>
            <w:r w:rsidRPr="00EC6546">
              <w:rPr>
                <w:b/>
                <w:bCs/>
                <w:i/>
                <w:iCs/>
              </w:rPr>
              <w:t>5 150 000,00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BB40C8D" w14:textId="77777777" w:rsidR="00F931D8" w:rsidRPr="00EC6546" w:rsidRDefault="00F931D8" w:rsidP="00CC6B07">
            <w:pPr>
              <w:jc w:val="center"/>
              <w:rPr>
                <w:b/>
                <w:bCs/>
                <w:i/>
                <w:iCs/>
              </w:rPr>
            </w:pPr>
            <w:r w:rsidRPr="00EC6546">
              <w:rPr>
                <w:b/>
                <w:bCs/>
                <w:i/>
                <w:iCs/>
              </w:rPr>
              <w:t>5 150 000,00</w:t>
            </w:r>
          </w:p>
        </w:tc>
      </w:tr>
      <w:tr w:rsidR="00F931D8" w:rsidRPr="00EC6546" w14:paraId="3E10AF88"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C655D3D" w14:textId="77777777" w:rsidR="00F931D8" w:rsidRPr="00EC6546" w:rsidRDefault="00F931D8" w:rsidP="00CC6B07">
            <w:pPr>
              <w:rPr>
                <w:i/>
                <w:iCs/>
              </w:rPr>
            </w:pPr>
            <w:r w:rsidRPr="00EC6546">
              <w:rPr>
                <w:i/>
                <w:iCs/>
              </w:rPr>
              <w:t>000 1 08 03010 01 0000 110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7B6A3A3" w14:textId="77777777" w:rsidR="00F931D8" w:rsidRPr="00EC6546" w:rsidRDefault="00F931D8" w:rsidP="00CC6B07">
            <w:pPr>
              <w:jc w:val="both"/>
              <w:rPr>
                <w:i/>
                <w:iCs/>
              </w:rPr>
            </w:pPr>
            <w:r w:rsidRPr="00EC6546">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4B059B7" w14:textId="77777777" w:rsidR="00F931D8" w:rsidRPr="00EC6546" w:rsidRDefault="00F931D8" w:rsidP="00CC6B07">
            <w:pPr>
              <w:jc w:val="center"/>
              <w:rPr>
                <w:i/>
                <w:iCs/>
              </w:rPr>
            </w:pPr>
            <w:r w:rsidRPr="00EC6546">
              <w:rPr>
                <w:i/>
                <w:iCs/>
              </w:rPr>
              <w:t>5 100 000,00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C6E8F7C" w14:textId="77777777" w:rsidR="00F931D8" w:rsidRPr="00EC6546" w:rsidRDefault="00F931D8" w:rsidP="00CC6B07">
            <w:pPr>
              <w:jc w:val="center"/>
              <w:rPr>
                <w:i/>
                <w:iCs/>
              </w:rPr>
            </w:pPr>
            <w:r w:rsidRPr="00EC6546">
              <w:rPr>
                <w:i/>
                <w:iCs/>
              </w:rPr>
              <w:t>5 150 000,00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8833EE5" w14:textId="77777777" w:rsidR="00F931D8" w:rsidRPr="00EC6546" w:rsidRDefault="00F931D8" w:rsidP="00CC6B07">
            <w:pPr>
              <w:jc w:val="center"/>
              <w:rPr>
                <w:i/>
                <w:iCs/>
              </w:rPr>
            </w:pPr>
            <w:r w:rsidRPr="00EC6546">
              <w:rPr>
                <w:i/>
                <w:iCs/>
              </w:rPr>
              <w:t>5 150 000,00</w:t>
            </w:r>
          </w:p>
        </w:tc>
      </w:tr>
      <w:tr w:rsidR="00F931D8" w:rsidRPr="00EC6546" w14:paraId="0A46473D"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12AD42B" w14:textId="77777777" w:rsidR="00F931D8" w:rsidRPr="00EC6546" w:rsidRDefault="00F931D8" w:rsidP="00CC6B07">
            <w:r w:rsidRPr="00EC6546">
              <w:t>182 1 08 03010 01 1000 110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31A2E59" w14:textId="77777777" w:rsidR="00F931D8" w:rsidRPr="00EC6546" w:rsidRDefault="00F931D8" w:rsidP="00CC6B07">
            <w:pPr>
              <w:jc w:val="both"/>
            </w:pPr>
            <w:r w:rsidRPr="00EC6546">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E70ACB4" w14:textId="77777777" w:rsidR="00F931D8" w:rsidRPr="00EC6546" w:rsidRDefault="00F931D8" w:rsidP="00CC6B07">
            <w:pPr>
              <w:jc w:val="center"/>
            </w:pPr>
            <w:r w:rsidRPr="00EC6546">
              <w:t>5 100 000,00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39E3ADA" w14:textId="77777777" w:rsidR="00F931D8" w:rsidRPr="00EC6546" w:rsidRDefault="00F931D8" w:rsidP="00CC6B07">
            <w:pPr>
              <w:jc w:val="center"/>
            </w:pPr>
            <w:r w:rsidRPr="00EC6546">
              <w:t>5 150 000,00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8449649" w14:textId="77777777" w:rsidR="00F931D8" w:rsidRPr="00EC6546" w:rsidRDefault="00F931D8" w:rsidP="00CC6B07">
            <w:pPr>
              <w:jc w:val="center"/>
            </w:pPr>
            <w:r w:rsidRPr="00EC6546">
              <w:t>5 150 000,00</w:t>
            </w:r>
          </w:p>
        </w:tc>
      </w:tr>
      <w:tr w:rsidR="00F931D8" w:rsidRPr="00EC6546" w14:paraId="790F96E9" w14:textId="77777777" w:rsidTr="00CC6B07">
        <w:trPr>
          <w:gridAfter w:val="1"/>
          <w:wAfter w:w="12" w:type="dxa"/>
          <w:trHeight w:val="85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527A509" w14:textId="77777777" w:rsidR="00F931D8" w:rsidRPr="00EC6546" w:rsidRDefault="00F931D8" w:rsidP="00CC6B07">
            <w:pPr>
              <w:rPr>
                <w:b/>
                <w:bCs/>
                <w:i/>
                <w:iCs/>
              </w:rPr>
            </w:pPr>
            <w:r w:rsidRPr="00EC6546">
              <w:rPr>
                <w:b/>
                <w:bCs/>
                <w:i/>
                <w:iCs/>
              </w:rPr>
              <w:lastRenderedPageBreak/>
              <w:t>000 1 08 07000 01 0000 110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CF314C0" w14:textId="77777777" w:rsidR="00F931D8" w:rsidRPr="00EC6546" w:rsidRDefault="00F931D8" w:rsidP="00CC6B07">
            <w:pPr>
              <w:jc w:val="both"/>
            </w:pPr>
            <w:r w:rsidRPr="00EC6546">
              <w:rPr>
                <w:b/>
                <w:bCs/>
                <w:i/>
                <w:iCs/>
              </w:rPr>
              <w:t>Государственная пошлина за государственную регистрацию, а также за совершение прочих юридически значимых действий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46FD25B"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0E5C746"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A1A9694" w14:textId="77777777" w:rsidR="00F931D8" w:rsidRPr="00EC6546" w:rsidRDefault="00F931D8" w:rsidP="00CC6B07">
            <w:pPr>
              <w:jc w:val="center"/>
              <w:rPr>
                <w:b/>
                <w:bCs/>
                <w:i/>
                <w:iCs/>
              </w:rPr>
            </w:pPr>
            <w:r w:rsidRPr="00EC6546">
              <w:rPr>
                <w:b/>
                <w:bCs/>
                <w:i/>
                <w:iCs/>
              </w:rPr>
              <w:t>0,00</w:t>
            </w:r>
          </w:p>
        </w:tc>
      </w:tr>
      <w:tr w:rsidR="00F931D8" w:rsidRPr="00EC6546" w14:paraId="1EC63F6F" w14:textId="77777777" w:rsidTr="00CC6B07">
        <w:trPr>
          <w:gridAfter w:val="1"/>
          <w:wAfter w:w="12" w:type="dxa"/>
          <w:trHeight w:val="72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61D5F1B" w14:textId="77777777" w:rsidR="00F931D8" w:rsidRPr="00EC6546" w:rsidRDefault="00F931D8" w:rsidP="00CC6B07">
            <w:r w:rsidRPr="00EC6546">
              <w:rPr>
                <w:i/>
                <w:iCs/>
              </w:rPr>
              <w:t>000 1 08 07150 01 0000 110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FD66F65" w14:textId="77777777" w:rsidR="00F931D8" w:rsidRPr="00EC6546" w:rsidRDefault="00F931D8" w:rsidP="00CC6B07">
            <w:pPr>
              <w:jc w:val="both"/>
              <w:rPr>
                <w:i/>
                <w:iCs/>
              </w:rPr>
            </w:pPr>
            <w:r w:rsidRPr="00EC6546">
              <w:rPr>
                <w:i/>
                <w:iCs/>
              </w:rPr>
              <w:t>Государственная пошлина за выдачу разрешения на установку рекламной конструкции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07C2E57"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70A7F5F"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8C52917" w14:textId="77777777" w:rsidR="00F931D8" w:rsidRPr="00EC6546" w:rsidRDefault="00F931D8" w:rsidP="00CC6B07">
            <w:pPr>
              <w:jc w:val="center"/>
              <w:rPr>
                <w:i/>
                <w:iCs/>
              </w:rPr>
            </w:pPr>
            <w:r w:rsidRPr="00EC6546">
              <w:rPr>
                <w:i/>
                <w:iCs/>
              </w:rPr>
              <w:t>0,00</w:t>
            </w:r>
          </w:p>
        </w:tc>
      </w:tr>
      <w:tr w:rsidR="00F931D8" w:rsidRPr="00EC6546" w14:paraId="75871379"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67C4444" w14:textId="77777777" w:rsidR="00F931D8" w:rsidRPr="00EC6546" w:rsidRDefault="00F931D8" w:rsidP="00CC6B07">
            <w:r w:rsidRPr="00EC6546">
              <w:t>050 1 08 07150 01 1000 110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853AE5B" w14:textId="77777777" w:rsidR="00F931D8" w:rsidRPr="00EC6546" w:rsidRDefault="00F931D8" w:rsidP="00CC6B07">
            <w:pPr>
              <w:jc w:val="both"/>
            </w:pPr>
            <w:r w:rsidRPr="00EC6546">
              <w:t>Государственная пошлина за выдачу разрешения на установку рекламной конструкции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D54C81B"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88D6EA0"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4D9E084" w14:textId="77777777" w:rsidR="00F931D8" w:rsidRPr="00EC6546" w:rsidRDefault="00F931D8" w:rsidP="00CC6B07">
            <w:pPr>
              <w:jc w:val="center"/>
            </w:pPr>
            <w:r w:rsidRPr="00EC6546">
              <w:t>0,00</w:t>
            </w:r>
          </w:p>
        </w:tc>
      </w:tr>
      <w:tr w:rsidR="00F931D8" w:rsidRPr="00EC6546" w14:paraId="0E50F843"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A02FBE5" w14:textId="77777777" w:rsidR="00F931D8" w:rsidRPr="00EC6546" w:rsidRDefault="00F931D8" w:rsidP="00CC6B07">
            <w:pPr>
              <w:rPr>
                <w:b/>
                <w:bCs/>
              </w:rPr>
            </w:pPr>
            <w:r w:rsidRPr="00EC6546">
              <w:rPr>
                <w:b/>
                <w:bCs/>
              </w:rPr>
              <w:t>000 1 11 00000 00 0000 000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3F86729B" w14:textId="77777777" w:rsidR="00F931D8" w:rsidRPr="00EC6546" w:rsidRDefault="00F931D8" w:rsidP="00CC6B07">
            <w:pPr>
              <w:jc w:val="both"/>
              <w:rPr>
                <w:b/>
                <w:bCs/>
              </w:rPr>
            </w:pPr>
            <w:r w:rsidRPr="00EC6546">
              <w:rPr>
                <w:b/>
                <w:bCs/>
              </w:rPr>
              <w:t>ДОХОДЫ ОТ ИСПОЛЬЗОВАНИЯ ИМУЩЕСТВА, НАХОДЯЩЕГОСЯ В ГОСУДАРСТВЕННОЙ И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3E78C29" w14:textId="77777777" w:rsidR="00F931D8" w:rsidRPr="00EC6546" w:rsidRDefault="00F931D8" w:rsidP="00CC6B07">
            <w:pPr>
              <w:jc w:val="center"/>
              <w:rPr>
                <w:b/>
                <w:bCs/>
              </w:rPr>
            </w:pPr>
            <w:r w:rsidRPr="00EC6546">
              <w:rPr>
                <w:b/>
                <w:bCs/>
              </w:rPr>
              <w:t>3 164 828,00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4F8D14C" w14:textId="77777777" w:rsidR="00F931D8" w:rsidRPr="00EC6546" w:rsidRDefault="00F931D8" w:rsidP="00CC6B07">
            <w:pPr>
              <w:jc w:val="center"/>
              <w:rPr>
                <w:b/>
                <w:bCs/>
              </w:rPr>
            </w:pPr>
            <w:r w:rsidRPr="00EC6546">
              <w:rPr>
                <w:b/>
                <w:bCs/>
              </w:rPr>
              <w:t>3 164 828,00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8820043" w14:textId="77777777" w:rsidR="00F931D8" w:rsidRPr="00EC6546" w:rsidRDefault="00F931D8" w:rsidP="00CC6B07">
            <w:pPr>
              <w:jc w:val="center"/>
              <w:rPr>
                <w:b/>
                <w:bCs/>
              </w:rPr>
            </w:pPr>
            <w:r w:rsidRPr="00EC6546">
              <w:rPr>
                <w:b/>
                <w:bCs/>
              </w:rPr>
              <w:t>3 164 828,00</w:t>
            </w:r>
          </w:p>
        </w:tc>
      </w:tr>
      <w:tr w:rsidR="00F931D8" w:rsidRPr="00EC6546" w14:paraId="58C0BA00"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350E7B9" w14:textId="77777777" w:rsidR="00F931D8" w:rsidRPr="00EC6546" w:rsidRDefault="00F931D8" w:rsidP="00CC6B07">
            <w:pPr>
              <w:rPr>
                <w:b/>
                <w:bCs/>
                <w:i/>
                <w:iCs/>
              </w:rPr>
            </w:pPr>
            <w:r w:rsidRPr="00EC6546">
              <w:rPr>
                <w:b/>
                <w:bCs/>
                <w:i/>
                <w:iCs/>
              </w:rPr>
              <w:t>000 1 11 05000 00 0000 120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1D685B0" w14:textId="77777777" w:rsidR="00F931D8" w:rsidRPr="00EC6546" w:rsidRDefault="00F931D8" w:rsidP="00CC6B07">
            <w:pPr>
              <w:jc w:val="both"/>
              <w:rPr>
                <w:b/>
                <w:bCs/>
                <w:i/>
                <w:iCs/>
              </w:rPr>
            </w:pPr>
            <w:r w:rsidRPr="00EC6546">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DD396D6" w14:textId="77777777" w:rsidR="00F931D8" w:rsidRPr="00EC6546" w:rsidRDefault="00F931D8" w:rsidP="00CC6B07">
            <w:pPr>
              <w:jc w:val="center"/>
              <w:rPr>
                <w:b/>
                <w:bCs/>
                <w:i/>
                <w:iCs/>
              </w:rPr>
            </w:pPr>
            <w:r w:rsidRPr="00EC6546">
              <w:rPr>
                <w:b/>
                <w:bCs/>
                <w:i/>
                <w:iCs/>
              </w:rPr>
              <w:t>2 778 600,00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94E9125" w14:textId="77777777" w:rsidR="00F931D8" w:rsidRPr="00EC6546" w:rsidRDefault="00F931D8" w:rsidP="00CC6B07">
            <w:pPr>
              <w:jc w:val="center"/>
              <w:rPr>
                <w:b/>
                <w:bCs/>
                <w:i/>
                <w:iCs/>
              </w:rPr>
            </w:pPr>
            <w:r w:rsidRPr="00EC6546">
              <w:rPr>
                <w:b/>
                <w:bCs/>
                <w:i/>
                <w:iCs/>
              </w:rPr>
              <w:t>2 778 600,00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6230698" w14:textId="77777777" w:rsidR="00F931D8" w:rsidRPr="00EC6546" w:rsidRDefault="00F931D8" w:rsidP="00CC6B07">
            <w:pPr>
              <w:jc w:val="center"/>
              <w:rPr>
                <w:b/>
                <w:bCs/>
                <w:i/>
                <w:iCs/>
              </w:rPr>
            </w:pPr>
            <w:r w:rsidRPr="00EC6546">
              <w:rPr>
                <w:b/>
                <w:bCs/>
                <w:i/>
                <w:iCs/>
              </w:rPr>
              <w:t>2 778 600,00</w:t>
            </w:r>
          </w:p>
        </w:tc>
      </w:tr>
      <w:tr w:rsidR="00F931D8" w:rsidRPr="00EC6546" w14:paraId="6BED450C"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4AC8875" w14:textId="77777777" w:rsidR="00F931D8" w:rsidRPr="00EC6546" w:rsidRDefault="00F931D8" w:rsidP="00CC6B07">
            <w:pPr>
              <w:rPr>
                <w:b/>
                <w:bCs/>
                <w:i/>
                <w:iCs/>
              </w:rPr>
            </w:pPr>
            <w:r w:rsidRPr="00EC6546">
              <w:rPr>
                <w:b/>
                <w:bCs/>
                <w:i/>
                <w:iCs/>
              </w:rPr>
              <w:t>000 1 11 05010 00 0000 120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9FBF761" w14:textId="77777777" w:rsidR="00F931D8" w:rsidRPr="00EC6546" w:rsidRDefault="00F931D8" w:rsidP="00CC6B07">
            <w:pPr>
              <w:jc w:val="both"/>
              <w:rPr>
                <w:b/>
                <w:bCs/>
                <w:i/>
                <w:iCs/>
              </w:rPr>
            </w:pPr>
            <w:r w:rsidRPr="00EC6546">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4DF5EA" w14:textId="77777777" w:rsidR="00F931D8" w:rsidRPr="00EC6546" w:rsidRDefault="00F931D8" w:rsidP="00CC6B07">
            <w:pPr>
              <w:jc w:val="center"/>
              <w:rPr>
                <w:b/>
                <w:bCs/>
                <w:i/>
                <w:iCs/>
              </w:rPr>
            </w:pPr>
            <w:r w:rsidRPr="00EC6546">
              <w:rPr>
                <w:b/>
                <w:bCs/>
                <w:i/>
                <w:iCs/>
              </w:rPr>
              <w:t>1 905 600,00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3DFFC42" w14:textId="77777777" w:rsidR="00F931D8" w:rsidRPr="00EC6546" w:rsidRDefault="00F931D8" w:rsidP="00CC6B07">
            <w:pPr>
              <w:jc w:val="center"/>
              <w:rPr>
                <w:b/>
                <w:bCs/>
                <w:i/>
                <w:iCs/>
              </w:rPr>
            </w:pPr>
            <w:r w:rsidRPr="00EC6546">
              <w:rPr>
                <w:b/>
                <w:bCs/>
                <w:i/>
                <w:iCs/>
              </w:rPr>
              <w:t>1 905 600,00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2DD3955" w14:textId="77777777" w:rsidR="00F931D8" w:rsidRPr="00EC6546" w:rsidRDefault="00F931D8" w:rsidP="00CC6B07">
            <w:pPr>
              <w:jc w:val="center"/>
              <w:rPr>
                <w:b/>
                <w:bCs/>
                <w:i/>
                <w:iCs/>
              </w:rPr>
            </w:pPr>
            <w:r w:rsidRPr="00EC6546">
              <w:rPr>
                <w:b/>
                <w:bCs/>
                <w:i/>
                <w:iCs/>
              </w:rPr>
              <w:t>1 905 600,00</w:t>
            </w:r>
          </w:p>
        </w:tc>
      </w:tr>
      <w:tr w:rsidR="00F931D8" w:rsidRPr="00EC6546" w14:paraId="3686F6D6"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87ECF08" w14:textId="77777777" w:rsidR="00F931D8" w:rsidRPr="00EC6546" w:rsidRDefault="00F931D8" w:rsidP="00CC6B07">
            <w:pPr>
              <w:rPr>
                <w:i/>
                <w:iCs/>
              </w:rPr>
            </w:pPr>
            <w:r w:rsidRPr="00EC6546">
              <w:rPr>
                <w:i/>
                <w:iCs/>
              </w:rPr>
              <w:t>000 1 11 05013 05 0000 120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3D90827" w14:textId="77777777" w:rsidR="00F931D8" w:rsidRPr="00EC6546" w:rsidRDefault="00F931D8" w:rsidP="00CC6B07">
            <w:pPr>
              <w:rPr>
                <w:i/>
                <w:iCs/>
              </w:rPr>
            </w:pPr>
            <w:r w:rsidRPr="00EC6546">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81A7405" w14:textId="77777777" w:rsidR="00F931D8" w:rsidRPr="00EC6546" w:rsidRDefault="00F931D8" w:rsidP="00CC6B07">
            <w:pPr>
              <w:jc w:val="center"/>
              <w:rPr>
                <w:i/>
                <w:iCs/>
              </w:rPr>
            </w:pPr>
            <w:r w:rsidRPr="00EC6546">
              <w:rPr>
                <w:i/>
                <w:iCs/>
              </w:rPr>
              <w:t>565 600,00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9E1B1F7" w14:textId="77777777" w:rsidR="00F931D8" w:rsidRPr="00EC6546" w:rsidRDefault="00F931D8" w:rsidP="00CC6B07">
            <w:pPr>
              <w:jc w:val="center"/>
              <w:rPr>
                <w:i/>
                <w:iCs/>
              </w:rPr>
            </w:pPr>
            <w:r w:rsidRPr="00EC6546">
              <w:rPr>
                <w:i/>
                <w:iCs/>
              </w:rPr>
              <w:t>565 600,00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753BE2" w14:textId="77777777" w:rsidR="00F931D8" w:rsidRPr="00EC6546" w:rsidRDefault="00F931D8" w:rsidP="00CC6B07">
            <w:pPr>
              <w:jc w:val="center"/>
              <w:rPr>
                <w:i/>
                <w:iCs/>
              </w:rPr>
            </w:pPr>
            <w:r w:rsidRPr="00EC6546">
              <w:rPr>
                <w:i/>
                <w:iCs/>
              </w:rPr>
              <w:t>565 600,00</w:t>
            </w:r>
          </w:p>
        </w:tc>
      </w:tr>
      <w:tr w:rsidR="00F931D8" w:rsidRPr="00EC6546" w14:paraId="6F2112D2" w14:textId="77777777" w:rsidTr="00CC6B07">
        <w:trPr>
          <w:gridAfter w:val="1"/>
          <w:wAfter w:w="12" w:type="dxa"/>
          <w:trHeight w:val="2108"/>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72B8503F" w14:textId="77777777" w:rsidR="00F931D8" w:rsidRPr="00EC6546" w:rsidRDefault="00F931D8" w:rsidP="00CC6B07">
            <w:r w:rsidRPr="00EC6546">
              <w:lastRenderedPageBreak/>
              <w:t>050 1 11 05013 05 0000 120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3EB7F4B" w14:textId="77777777" w:rsidR="00F931D8" w:rsidRPr="00EC6546" w:rsidRDefault="00F931D8" w:rsidP="00CC6B07">
            <w:r w:rsidRPr="00EC6546">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C7F2435" w14:textId="77777777" w:rsidR="00F931D8" w:rsidRPr="00EC6546" w:rsidRDefault="00F931D8" w:rsidP="00CC6B07">
            <w:pPr>
              <w:jc w:val="center"/>
            </w:pPr>
            <w:r w:rsidRPr="00EC6546">
              <w:t>565 600,00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49CD56D" w14:textId="77777777" w:rsidR="00F931D8" w:rsidRPr="00EC6546" w:rsidRDefault="00F931D8" w:rsidP="00CC6B07">
            <w:pPr>
              <w:jc w:val="center"/>
            </w:pPr>
            <w:r w:rsidRPr="00EC6546">
              <w:t>565 600,00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FB49E13" w14:textId="77777777" w:rsidR="00F931D8" w:rsidRPr="00EC6546" w:rsidRDefault="00F931D8" w:rsidP="00CC6B07">
            <w:pPr>
              <w:jc w:val="center"/>
            </w:pPr>
            <w:r w:rsidRPr="00EC6546">
              <w:t>565 600,00</w:t>
            </w:r>
          </w:p>
        </w:tc>
      </w:tr>
      <w:tr w:rsidR="00F931D8" w:rsidRPr="00EC6546" w14:paraId="38185DF8"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2DBECE9" w14:textId="77777777" w:rsidR="00F931D8" w:rsidRPr="00EC6546" w:rsidRDefault="00F931D8" w:rsidP="00CC6B07">
            <w:pPr>
              <w:rPr>
                <w:i/>
                <w:iCs/>
              </w:rPr>
            </w:pPr>
            <w:r w:rsidRPr="00EC6546">
              <w:rPr>
                <w:i/>
                <w:iCs/>
              </w:rPr>
              <w:t>000 1 11 05013 13 0000 120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A1C92C5" w14:textId="77777777" w:rsidR="00F931D8" w:rsidRPr="00EC6546" w:rsidRDefault="00F931D8" w:rsidP="00CC6B07">
            <w:pPr>
              <w:rPr>
                <w:i/>
                <w:iCs/>
              </w:rPr>
            </w:pPr>
            <w:r w:rsidRPr="00EC6546">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537472A" w14:textId="77777777" w:rsidR="00F931D8" w:rsidRPr="00EC6546" w:rsidRDefault="00F931D8" w:rsidP="00CC6B07">
            <w:pPr>
              <w:jc w:val="center"/>
              <w:rPr>
                <w:i/>
                <w:iCs/>
              </w:rPr>
            </w:pPr>
            <w:r w:rsidRPr="00EC6546">
              <w:rPr>
                <w:i/>
                <w:iCs/>
              </w:rPr>
              <w:t>1 340 000,00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4B1E78E" w14:textId="77777777" w:rsidR="00F931D8" w:rsidRPr="00EC6546" w:rsidRDefault="00F931D8" w:rsidP="00CC6B07">
            <w:pPr>
              <w:jc w:val="center"/>
              <w:rPr>
                <w:i/>
                <w:iCs/>
              </w:rPr>
            </w:pPr>
            <w:r w:rsidRPr="00EC6546">
              <w:rPr>
                <w:i/>
                <w:iCs/>
              </w:rPr>
              <w:t>1 340 000,00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80D0F7F" w14:textId="77777777" w:rsidR="00F931D8" w:rsidRPr="00EC6546" w:rsidRDefault="00F931D8" w:rsidP="00CC6B07">
            <w:pPr>
              <w:jc w:val="center"/>
              <w:rPr>
                <w:i/>
                <w:iCs/>
              </w:rPr>
            </w:pPr>
            <w:r w:rsidRPr="00EC6546">
              <w:rPr>
                <w:i/>
                <w:iCs/>
              </w:rPr>
              <w:t>1 340 000,00</w:t>
            </w:r>
          </w:p>
        </w:tc>
      </w:tr>
      <w:tr w:rsidR="00F931D8" w:rsidRPr="00EC6546" w14:paraId="7ADA8731" w14:textId="77777777" w:rsidTr="00CC6B07">
        <w:trPr>
          <w:gridAfter w:val="1"/>
          <w:wAfter w:w="12" w:type="dxa"/>
          <w:trHeight w:val="1249"/>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9D9BCFA" w14:textId="77777777" w:rsidR="00F931D8" w:rsidRPr="00EC6546" w:rsidRDefault="00F931D8" w:rsidP="00CC6B07">
            <w:r w:rsidRPr="00EC6546">
              <w:t>062 1 11 05013 13 0000 120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51337A0B" w14:textId="77777777" w:rsidR="00F931D8" w:rsidRPr="00EC6546" w:rsidRDefault="00F931D8" w:rsidP="00CC6B07">
            <w:r w:rsidRPr="00EC6546">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EDDCCD1" w14:textId="77777777" w:rsidR="00F931D8" w:rsidRPr="00EC6546" w:rsidRDefault="00F931D8" w:rsidP="00CC6B07">
            <w:pPr>
              <w:jc w:val="center"/>
            </w:pPr>
            <w:r w:rsidRPr="00EC6546">
              <w:t>1 340 000,00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E073914" w14:textId="77777777" w:rsidR="00F931D8" w:rsidRPr="00EC6546" w:rsidRDefault="00F931D8" w:rsidP="00CC6B07">
            <w:pPr>
              <w:jc w:val="center"/>
            </w:pPr>
            <w:r w:rsidRPr="00EC6546">
              <w:t>1 340 000,00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6259539" w14:textId="77777777" w:rsidR="00F931D8" w:rsidRPr="00EC6546" w:rsidRDefault="00F931D8" w:rsidP="00CC6B07">
            <w:pPr>
              <w:jc w:val="center"/>
            </w:pPr>
            <w:r w:rsidRPr="00EC6546">
              <w:t>1 340 000,00</w:t>
            </w:r>
          </w:p>
        </w:tc>
      </w:tr>
      <w:tr w:rsidR="00F931D8" w:rsidRPr="00EC6546" w14:paraId="19BD2A1A"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C815AB0" w14:textId="77777777" w:rsidR="00F931D8" w:rsidRPr="00EC6546" w:rsidRDefault="00F931D8" w:rsidP="00CC6B07">
            <w:pPr>
              <w:rPr>
                <w:b/>
                <w:bCs/>
                <w:i/>
                <w:iCs/>
              </w:rPr>
            </w:pPr>
            <w:r w:rsidRPr="00EC6546">
              <w:rPr>
                <w:b/>
                <w:bCs/>
                <w:i/>
                <w:iCs/>
              </w:rPr>
              <w:t>000 1 11 05020 00 0000 120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980DD63" w14:textId="77777777" w:rsidR="00F931D8" w:rsidRPr="00EC6546" w:rsidRDefault="00F931D8" w:rsidP="00CC6B07">
            <w:pPr>
              <w:rPr>
                <w:b/>
                <w:bCs/>
                <w:i/>
                <w:iCs/>
              </w:rPr>
            </w:pPr>
            <w:r w:rsidRPr="00EC6546">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FBA1BCB" w14:textId="77777777" w:rsidR="00F931D8" w:rsidRPr="00EC6546" w:rsidRDefault="00F931D8" w:rsidP="00CC6B07">
            <w:pPr>
              <w:jc w:val="center"/>
              <w:rPr>
                <w:b/>
                <w:bCs/>
                <w:i/>
                <w:iCs/>
              </w:rPr>
            </w:pPr>
            <w:r w:rsidRPr="00EC6546">
              <w:rPr>
                <w:b/>
                <w:bCs/>
                <w:i/>
                <w:iCs/>
              </w:rPr>
              <w:t>263 000,00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C92C44" w14:textId="77777777" w:rsidR="00F931D8" w:rsidRPr="00EC6546" w:rsidRDefault="00F931D8" w:rsidP="00CC6B07">
            <w:pPr>
              <w:jc w:val="center"/>
              <w:rPr>
                <w:b/>
                <w:bCs/>
                <w:i/>
                <w:iCs/>
              </w:rPr>
            </w:pPr>
            <w:r w:rsidRPr="00EC6546">
              <w:rPr>
                <w:b/>
                <w:bCs/>
                <w:i/>
                <w:iCs/>
              </w:rPr>
              <w:t>263 000,00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DB3E74D" w14:textId="77777777" w:rsidR="00F931D8" w:rsidRPr="00EC6546" w:rsidRDefault="00F931D8" w:rsidP="00CC6B07">
            <w:pPr>
              <w:jc w:val="center"/>
              <w:rPr>
                <w:b/>
                <w:bCs/>
                <w:i/>
                <w:iCs/>
              </w:rPr>
            </w:pPr>
            <w:r w:rsidRPr="00EC6546">
              <w:rPr>
                <w:b/>
                <w:bCs/>
                <w:i/>
                <w:iCs/>
              </w:rPr>
              <w:t>263 000,00</w:t>
            </w:r>
          </w:p>
        </w:tc>
      </w:tr>
      <w:tr w:rsidR="00F931D8" w:rsidRPr="00EC6546" w14:paraId="6E532B26"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904E99C" w14:textId="77777777" w:rsidR="00F931D8" w:rsidRPr="00EC6546" w:rsidRDefault="00F931D8" w:rsidP="00CC6B07">
            <w:pPr>
              <w:rPr>
                <w:i/>
                <w:iCs/>
              </w:rPr>
            </w:pPr>
            <w:r w:rsidRPr="00EC6546">
              <w:rPr>
                <w:i/>
                <w:iCs/>
              </w:rPr>
              <w:t>000 1 11 05025 05 0000 120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C82C810" w14:textId="77777777" w:rsidR="00F931D8" w:rsidRPr="00EC6546" w:rsidRDefault="00F931D8" w:rsidP="00CC6B07">
            <w:pPr>
              <w:rPr>
                <w:i/>
                <w:iCs/>
              </w:rPr>
            </w:pPr>
            <w:r w:rsidRPr="00EC6546">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041BEBD" w14:textId="77777777" w:rsidR="00F931D8" w:rsidRPr="00EC6546" w:rsidRDefault="00F931D8" w:rsidP="00CC6B07">
            <w:pPr>
              <w:jc w:val="center"/>
              <w:rPr>
                <w:i/>
                <w:iCs/>
              </w:rPr>
            </w:pPr>
            <w:r w:rsidRPr="00EC6546">
              <w:rPr>
                <w:i/>
                <w:iCs/>
              </w:rPr>
              <w:t>263 000,00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53F49F3" w14:textId="77777777" w:rsidR="00F931D8" w:rsidRPr="00EC6546" w:rsidRDefault="00F931D8" w:rsidP="00CC6B07">
            <w:pPr>
              <w:jc w:val="center"/>
              <w:rPr>
                <w:i/>
                <w:iCs/>
              </w:rPr>
            </w:pPr>
            <w:r w:rsidRPr="00EC6546">
              <w:rPr>
                <w:i/>
                <w:iCs/>
              </w:rPr>
              <w:t>263 000,00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804E1B1" w14:textId="77777777" w:rsidR="00F931D8" w:rsidRPr="00EC6546" w:rsidRDefault="00F931D8" w:rsidP="00CC6B07">
            <w:pPr>
              <w:jc w:val="center"/>
              <w:rPr>
                <w:i/>
                <w:iCs/>
              </w:rPr>
            </w:pPr>
            <w:r w:rsidRPr="00EC6546">
              <w:rPr>
                <w:i/>
                <w:iCs/>
              </w:rPr>
              <w:t>263 000,00</w:t>
            </w:r>
          </w:p>
        </w:tc>
      </w:tr>
      <w:tr w:rsidR="00F931D8" w:rsidRPr="00EC6546" w14:paraId="4CE7DAD3" w14:textId="77777777" w:rsidTr="00CC6B07">
        <w:trPr>
          <w:gridAfter w:val="1"/>
          <w:wAfter w:w="12" w:type="dxa"/>
          <w:trHeight w:val="1684"/>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7AB47B8" w14:textId="77777777" w:rsidR="00F931D8" w:rsidRPr="00EC6546" w:rsidRDefault="00F931D8" w:rsidP="00CC6B07">
            <w:r w:rsidRPr="00EC6546">
              <w:lastRenderedPageBreak/>
              <w:t>050 1 11 05025 05 0000 120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50EB1B82" w14:textId="77777777" w:rsidR="00F931D8" w:rsidRPr="00EC6546" w:rsidRDefault="00F931D8" w:rsidP="00CC6B07">
            <w:r w:rsidRPr="00EC6546">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8B36DF" w14:textId="77777777" w:rsidR="00F931D8" w:rsidRPr="00EC6546" w:rsidRDefault="00F931D8" w:rsidP="00CC6B07">
            <w:pPr>
              <w:jc w:val="center"/>
            </w:pPr>
            <w:r w:rsidRPr="00EC6546">
              <w:t>263 000,00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5C4F164" w14:textId="77777777" w:rsidR="00F931D8" w:rsidRPr="00EC6546" w:rsidRDefault="00F931D8" w:rsidP="00CC6B07">
            <w:pPr>
              <w:jc w:val="center"/>
            </w:pPr>
            <w:r w:rsidRPr="00EC6546">
              <w:t>263 000,00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F6D3DC6" w14:textId="77777777" w:rsidR="00F931D8" w:rsidRPr="00EC6546" w:rsidRDefault="00F931D8" w:rsidP="00CC6B07">
            <w:pPr>
              <w:jc w:val="center"/>
            </w:pPr>
            <w:r w:rsidRPr="00EC6546">
              <w:t>263 000,00</w:t>
            </w:r>
          </w:p>
        </w:tc>
      </w:tr>
      <w:tr w:rsidR="00F931D8" w:rsidRPr="00EC6546" w14:paraId="3774679E" w14:textId="77777777" w:rsidTr="00CC6B07">
        <w:trPr>
          <w:gridAfter w:val="1"/>
          <w:wAfter w:w="12" w:type="dxa"/>
          <w:trHeight w:val="210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5C2C144" w14:textId="77777777" w:rsidR="00F931D8" w:rsidRPr="00EC6546" w:rsidRDefault="00F931D8" w:rsidP="00CC6B07">
            <w:pPr>
              <w:rPr>
                <w:b/>
                <w:bCs/>
                <w:i/>
                <w:iCs/>
              </w:rPr>
            </w:pPr>
            <w:r w:rsidRPr="00EC6546">
              <w:rPr>
                <w:b/>
                <w:bCs/>
                <w:i/>
                <w:iCs/>
              </w:rPr>
              <w:t>000 1 11 05030 00 0000 120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B7D4E21" w14:textId="77777777" w:rsidR="00F931D8" w:rsidRPr="00EC6546" w:rsidRDefault="00F931D8" w:rsidP="00CC6B07">
            <w:pPr>
              <w:rPr>
                <w:b/>
                <w:bCs/>
                <w:i/>
                <w:iCs/>
              </w:rPr>
            </w:pPr>
            <w:r w:rsidRPr="00EC6546">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12B2EB8" w14:textId="77777777" w:rsidR="00F931D8" w:rsidRPr="00EC6546" w:rsidRDefault="00F931D8" w:rsidP="00CC6B07">
            <w:pPr>
              <w:jc w:val="center"/>
              <w:rPr>
                <w:b/>
                <w:bCs/>
                <w:i/>
                <w:iCs/>
              </w:rPr>
            </w:pPr>
            <w:r w:rsidRPr="00EC6546">
              <w:rPr>
                <w:b/>
                <w:bCs/>
                <w:i/>
                <w:iCs/>
              </w:rPr>
              <w:t>170 000,00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0ABFD72" w14:textId="77777777" w:rsidR="00F931D8" w:rsidRPr="00EC6546" w:rsidRDefault="00F931D8" w:rsidP="00CC6B07">
            <w:pPr>
              <w:jc w:val="center"/>
              <w:rPr>
                <w:b/>
                <w:bCs/>
                <w:i/>
                <w:iCs/>
              </w:rPr>
            </w:pPr>
            <w:r w:rsidRPr="00EC6546">
              <w:rPr>
                <w:b/>
                <w:bCs/>
                <w:i/>
                <w:iCs/>
              </w:rPr>
              <w:t>170 000,00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126C586" w14:textId="77777777" w:rsidR="00F931D8" w:rsidRPr="00EC6546" w:rsidRDefault="00F931D8" w:rsidP="00CC6B07">
            <w:pPr>
              <w:jc w:val="center"/>
              <w:rPr>
                <w:b/>
                <w:bCs/>
                <w:i/>
                <w:iCs/>
              </w:rPr>
            </w:pPr>
            <w:r w:rsidRPr="00EC6546">
              <w:rPr>
                <w:b/>
                <w:bCs/>
                <w:i/>
                <w:iCs/>
              </w:rPr>
              <w:t>170 000,00</w:t>
            </w:r>
          </w:p>
        </w:tc>
      </w:tr>
      <w:tr w:rsidR="00F931D8" w:rsidRPr="00EC6546" w14:paraId="1B0D1AF7" w14:textId="77777777" w:rsidTr="00CC6B07">
        <w:trPr>
          <w:gridAfter w:val="1"/>
          <w:wAfter w:w="12" w:type="dxa"/>
          <w:trHeight w:val="137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7B7EC3F" w14:textId="77777777" w:rsidR="00F931D8" w:rsidRPr="00EC6546" w:rsidRDefault="00F931D8" w:rsidP="00CC6B07">
            <w:pPr>
              <w:rPr>
                <w:i/>
                <w:iCs/>
              </w:rPr>
            </w:pPr>
            <w:r w:rsidRPr="00EC6546">
              <w:rPr>
                <w:i/>
                <w:iCs/>
              </w:rPr>
              <w:t>000 1 11 05035 05 0000 120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5EEEA2E" w14:textId="77777777" w:rsidR="00F931D8" w:rsidRPr="00EC6546" w:rsidRDefault="00F931D8" w:rsidP="00CC6B07">
            <w:pPr>
              <w:rPr>
                <w:i/>
                <w:iCs/>
              </w:rPr>
            </w:pPr>
            <w:r w:rsidRPr="00EC6546">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99AB084" w14:textId="77777777" w:rsidR="00F931D8" w:rsidRPr="00EC6546" w:rsidRDefault="00F931D8" w:rsidP="00CC6B07">
            <w:pPr>
              <w:jc w:val="center"/>
              <w:rPr>
                <w:i/>
                <w:iCs/>
              </w:rPr>
            </w:pPr>
            <w:r w:rsidRPr="00EC6546">
              <w:rPr>
                <w:i/>
                <w:iCs/>
              </w:rPr>
              <w:t>170 000,00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E728E92" w14:textId="77777777" w:rsidR="00F931D8" w:rsidRPr="00EC6546" w:rsidRDefault="00F931D8" w:rsidP="00CC6B07">
            <w:pPr>
              <w:jc w:val="center"/>
              <w:rPr>
                <w:i/>
                <w:iCs/>
              </w:rPr>
            </w:pPr>
            <w:r w:rsidRPr="00EC6546">
              <w:rPr>
                <w:i/>
                <w:iCs/>
              </w:rPr>
              <w:t>170 000,00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D44FFA" w14:textId="77777777" w:rsidR="00F931D8" w:rsidRPr="00EC6546" w:rsidRDefault="00F931D8" w:rsidP="00CC6B07">
            <w:pPr>
              <w:jc w:val="center"/>
              <w:rPr>
                <w:i/>
                <w:iCs/>
              </w:rPr>
            </w:pPr>
            <w:r w:rsidRPr="00EC6546">
              <w:rPr>
                <w:i/>
                <w:iCs/>
              </w:rPr>
              <w:t>170 000,00</w:t>
            </w:r>
          </w:p>
        </w:tc>
      </w:tr>
      <w:tr w:rsidR="00F931D8" w:rsidRPr="00EC6546" w14:paraId="0CE0A99A" w14:textId="77777777" w:rsidTr="00CC6B07">
        <w:trPr>
          <w:gridAfter w:val="1"/>
          <w:wAfter w:w="12" w:type="dxa"/>
          <w:trHeight w:val="1523"/>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60D033FF" w14:textId="77777777" w:rsidR="00F931D8" w:rsidRPr="00EC6546" w:rsidRDefault="00F931D8" w:rsidP="00CC6B07">
            <w:r w:rsidRPr="00EC6546">
              <w:t>050 1 11 05035 05 0000 120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E67954E" w14:textId="77777777" w:rsidR="00F931D8" w:rsidRPr="00EC6546" w:rsidRDefault="00F931D8" w:rsidP="00CC6B07">
            <w:r w:rsidRPr="00EC6546">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6D798BE" w14:textId="77777777" w:rsidR="00F931D8" w:rsidRPr="00EC6546" w:rsidRDefault="00F931D8" w:rsidP="00CC6B07">
            <w:pPr>
              <w:jc w:val="center"/>
            </w:pPr>
            <w:r w:rsidRPr="00EC6546">
              <w:t>170 000,00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80B8ED6" w14:textId="77777777" w:rsidR="00F931D8" w:rsidRPr="00EC6546" w:rsidRDefault="00F931D8" w:rsidP="00CC6B07">
            <w:pPr>
              <w:jc w:val="center"/>
            </w:pPr>
            <w:r w:rsidRPr="00EC6546">
              <w:t>170 000,00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736B1A" w14:textId="77777777" w:rsidR="00F931D8" w:rsidRPr="00EC6546" w:rsidRDefault="00F931D8" w:rsidP="00CC6B07">
            <w:pPr>
              <w:jc w:val="center"/>
            </w:pPr>
            <w:r w:rsidRPr="00EC6546">
              <w:t>170 000,00</w:t>
            </w:r>
          </w:p>
        </w:tc>
      </w:tr>
      <w:tr w:rsidR="00F931D8" w:rsidRPr="00EC6546" w14:paraId="6F8824B2"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1D734AA" w14:textId="77777777" w:rsidR="00F931D8" w:rsidRPr="00EC6546" w:rsidRDefault="00F931D8" w:rsidP="00CC6B07">
            <w:pPr>
              <w:rPr>
                <w:b/>
                <w:bCs/>
                <w:i/>
                <w:iCs/>
              </w:rPr>
            </w:pPr>
            <w:r w:rsidRPr="00EC6546">
              <w:rPr>
                <w:b/>
                <w:bCs/>
                <w:i/>
                <w:iCs/>
              </w:rPr>
              <w:t>000 1 11 05070 00 0000 120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80C2EAE" w14:textId="77777777" w:rsidR="00F931D8" w:rsidRPr="00EC6546" w:rsidRDefault="00F931D8" w:rsidP="00CC6B07">
            <w:pPr>
              <w:rPr>
                <w:b/>
                <w:bCs/>
                <w:i/>
                <w:iCs/>
              </w:rPr>
            </w:pPr>
            <w:r w:rsidRPr="00EC6546">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67A9A4" w14:textId="77777777" w:rsidR="00F931D8" w:rsidRPr="00EC6546" w:rsidRDefault="00F931D8" w:rsidP="00CC6B07">
            <w:pPr>
              <w:jc w:val="center"/>
              <w:rPr>
                <w:b/>
                <w:bCs/>
                <w:i/>
                <w:iCs/>
              </w:rPr>
            </w:pPr>
            <w:r w:rsidRPr="00EC6546">
              <w:rPr>
                <w:b/>
                <w:bCs/>
                <w:i/>
                <w:iCs/>
              </w:rPr>
              <w:t>440 000,00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1E3F004" w14:textId="77777777" w:rsidR="00F931D8" w:rsidRPr="00EC6546" w:rsidRDefault="00F931D8" w:rsidP="00CC6B07">
            <w:pPr>
              <w:jc w:val="center"/>
              <w:rPr>
                <w:b/>
                <w:bCs/>
                <w:i/>
                <w:iCs/>
              </w:rPr>
            </w:pPr>
            <w:r w:rsidRPr="00EC6546">
              <w:rPr>
                <w:b/>
                <w:bCs/>
                <w:i/>
                <w:iCs/>
              </w:rPr>
              <w:t>440 000,00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07B9176" w14:textId="77777777" w:rsidR="00F931D8" w:rsidRPr="00EC6546" w:rsidRDefault="00F931D8" w:rsidP="00CC6B07">
            <w:pPr>
              <w:jc w:val="center"/>
              <w:rPr>
                <w:b/>
                <w:bCs/>
                <w:i/>
                <w:iCs/>
              </w:rPr>
            </w:pPr>
            <w:r w:rsidRPr="00EC6546">
              <w:rPr>
                <w:b/>
                <w:bCs/>
                <w:i/>
                <w:iCs/>
              </w:rPr>
              <w:t>440 000,00</w:t>
            </w:r>
          </w:p>
        </w:tc>
      </w:tr>
      <w:tr w:rsidR="00F931D8" w:rsidRPr="00EC6546" w14:paraId="4206CB3B" w14:textId="77777777" w:rsidTr="00CC6B07">
        <w:trPr>
          <w:gridAfter w:val="1"/>
          <w:wAfter w:w="12" w:type="dxa"/>
          <w:trHeight w:val="85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4F4AFC8" w14:textId="77777777" w:rsidR="00F931D8" w:rsidRPr="00EC6546" w:rsidRDefault="00F931D8" w:rsidP="00CC6B07">
            <w:pPr>
              <w:rPr>
                <w:i/>
                <w:iCs/>
              </w:rPr>
            </w:pPr>
            <w:r w:rsidRPr="00EC6546">
              <w:rPr>
                <w:i/>
                <w:iCs/>
              </w:rPr>
              <w:t>000 1 11 05075 05 0000 120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A0873E2" w14:textId="77777777" w:rsidR="00F931D8" w:rsidRPr="00EC6546" w:rsidRDefault="00F931D8" w:rsidP="00CC6B07">
            <w:pPr>
              <w:rPr>
                <w:i/>
                <w:iCs/>
              </w:rPr>
            </w:pPr>
            <w:r w:rsidRPr="00EC6546">
              <w:rPr>
                <w:i/>
                <w:iCs/>
              </w:rPr>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5271FA" w14:textId="77777777" w:rsidR="00F931D8" w:rsidRPr="00EC6546" w:rsidRDefault="00F931D8" w:rsidP="00CC6B07">
            <w:pPr>
              <w:jc w:val="center"/>
              <w:rPr>
                <w:i/>
                <w:iCs/>
              </w:rPr>
            </w:pPr>
            <w:r w:rsidRPr="00EC6546">
              <w:rPr>
                <w:i/>
                <w:iCs/>
              </w:rPr>
              <w:t>440 000,00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2EB6B99" w14:textId="77777777" w:rsidR="00F931D8" w:rsidRPr="00EC6546" w:rsidRDefault="00F931D8" w:rsidP="00CC6B07">
            <w:pPr>
              <w:jc w:val="center"/>
              <w:rPr>
                <w:i/>
                <w:iCs/>
              </w:rPr>
            </w:pPr>
            <w:r w:rsidRPr="00EC6546">
              <w:rPr>
                <w:i/>
                <w:iCs/>
              </w:rPr>
              <w:t>440 000,00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C8B9602" w14:textId="77777777" w:rsidR="00F931D8" w:rsidRPr="00EC6546" w:rsidRDefault="00F931D8" w:rsidP="00CC6B07">
            <w:pPr>
              <w:jc w:val="center"/>
              <w:rPr>
                <w:i/>
                <w:iCs/>
              </w:rPr>
            </w:pPr>
            <w:r w:rsidRPr="00EC6546">
              <w:rPr>
                <w:i/>
                <w:iCs/>
              </w:rPr>
              <w:t>440 000,00</w:t>
            </w:r>
          </w:p>
        </w:tc>
      </w:tr>
      <w:tr w:rsidR="00F931D8" w:rsidRPr="00EC6546" w14:paraId="5C03E6E7" w14:textId="77777777" w:rsidTr="00CC6B07">
        <w:trPr>
          <w:gridAfter w:val="1"/>
          <w:wAfter w:w="12" w:type="dxa"/>
          <w:trHeight w:val="814"/>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9AF5DB1" w14:textId="77777777" w:rsidR="00F931D8" w:rsidRPr="00EC6546" w:rsidRDefault="00F931D8" w:rsidP="00CC6B07">
            <w:r w:rsidRPr="00EC6546">
              <w:t>050 1 11 05075 05 0000 120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77AA1F2C" w14:textId="77777777" w:rsidR="00F931D8" w:rsidRPr="00EC6546" w:rsidRDefault="00F931D8" w:rsidP="00CC6B07">
            <w:r w:rsidRPr="00EC6546">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47ACCF3" w14:textId="77777777" w:rsidR="00F931D8" w:rsidRPr="00EC6546" w:rsidRDefault="00F931D8" w:rsidP="00CC6B07">
            <w:pPr>
              <w:jc w:val="center"/>
            </w:pPr>
            <w:r w:rsidRPr="00EC6546">
              <w:t>440 000,00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6156AC3" w14:textId="77777777" w:rsidR="00F931D8" w:rsidRPr="00EC6546" w:rsidRDefault="00F931D8" w:rsidP="00CC6B07">
            <w:pPr>
              <w:jc w:val="center"/>
            </w:pPr>
            <w:r w:rsidRPr="00EC6546">
              <w:t>440 000,00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EAD5E34" w14:textId="77777777" w:rsidR="00F931D8" w:rsidRPr="00EC6546" w:rsidRDefault="00F931D8" w:rsidP="00CC6B07">
            <w:pPr>
              <w:jc w:val="center"/>
            </w:pPr>
            <w:r w:rsidRPr="00EC6546">
              <w:t>440 000,00</w:t>
            </w:r>
          </w:p>
        </w:tc>
      </w:tr>
      <w:tr w:rsidR="00F931D8" w:rsidRPr="00EC6546" w14:paraId="22F1417E"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CBE090E" w14:textId="77777777" w:rsidR="00F931D8" w:rsidRPr="00EC6546" w:rsidRDefault="00F931D8" w:rsidP="00CC6B07">
            <w:pPr>
              <w:rPr>
                <w:b/>
                <w:bCs/>
                <w:i/>
                <w:iCs/>
              </w:rPr>
            </w:pPr>
            <w:r w:rsidRPr="00EC6546">
              <w:rPr>
                <w:b/>
                <w:bCs/>
                <w:i/>
                <w:iCs/>
              </w:rPr>
              <w:lastRenderedPageBreak/>
              <w:t>000 1 11 09000 00 0000 120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16E2F75" w14:textId="77777777" w:rsidR="00F931D8" w:rsidRPr="00EC6546" w:rsidRDefault="00F931D8" w:rsidP="00CC6B07">
            <w:pPr>
              <w:rPr>
                <w:b/>
                <w:bCs/>
                <w:i/>
                <w:iCs/>
              </w:rPr>
            </w:pPr>
            <w:r w:rsidRPr="00EC6546">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B1F7F62" w14:textId="77777777" w:rsidR="00F931D8" w:rsidRPr="00EC6546" w:rsidRDefault="00F931D8" w:rsidP="00CC6B07">
            <w:pPr>
              <w:jc w:val="center"/>
              <w:rPr>
                <w:b/>
                <w:bCs/>
                <w:i/>
                <w:iCs/>
              </w:rPr>
            </w:pPr>
            <w:r w:rsidRPr="00EC6546">
              <w:rPr>
                <w:b/>
                <w:bCs/>
                <w:i/>
                <w:iCs/>
              </w:rPr>
              <w:t>386 228,00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266B150" w14:textId="77777777" w:rsidR="00F931D8" w:rsidRPr="00EC6546" w:rsidRDefault="00F931D8" w:rsidP="00CC6B07">
            <w:pPr>
              <w:jc w:val="center"/>
              <w:rPr>
                <w:b/>
                <w:bCs/>
                <w:i/>
                <w:iCs/>
              </w:rPr>
            </w:pPr>
            <w:r w:rsidRPr="00EC6546">
              <w:rPr>
                <w:b/>
                <w:bCs/>
                <w:i/>
                <w:iCs/>
              </w:rPr>
              <w:t>386 228,00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8AD1450" w14:textId="77777777" w:rsidR="00F931D8" w:rsidRPr="00EC6546" w:rsidRDefault="00F931D8" w:rsidP="00CC6B07">
            <w:pPr>
              <w:jc w:val="center"/>
              <w:rPr>
                <w:b/>
                <w:bCs/>
                <w:i/>
                <w:iCs/>
              </w:rPr>
            </w:pPr>
            <w:r w:rsidRPr="00EC6546">
              <w:rPr>
                <w:b/>
                <w:bCs/>
                <w:i/>
                <w:iCs/>
              </w:rPr>
              <w:t>386 228,00</w:t>
            </w:r>
          </w:p>
        </w:tc>
      </w:tr>
      <w:tr w:rsidR="00F931D8" w:rsidRPr="00EC6546" w14:paraId="34C86E3D"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C6A3F24" w14:textId="77777777" w:rsidR="00F931D8" w:rsidRPr="00EC6546" w:rsidRDefault="00F931D8" w:rsidP="00CC6B07">
            <w:pPr>
              <w:rPr>
                <w:i/>
                <w:iCs/>
              </w:rPr>
            </w:pPr>
            <w:r w:rsidRPr="00EC6546">
              <w:rPr>
                <w:i/>
                <w:iCs/>
              </w:rPr>
              <w:t>000 1 11 09040 00 0000 120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304FCAE" w14:textId="77777777" w:rsidR="00F931D8" w:rsidRPr="00EC6546" w:rsidRDefault="00F931D8" w:rsidP="00CC6B07">
            <w:pPr>
              <w:rPr>
                <w:i/>
                <w:iCs/>
              </w:rPr>
            </w:pPr>
            <w:r w:rsidRPr="00EC6546">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15E6651" w14:textId="77777777" w:rsidR="00F931D8" w:rsidRPr="00EC6546" w:rsidRDefault="00F931D8" w:rsidP="00CC6B07">
            <w:pPr>
              <w:jc w:val="center"/>
              <w:rPr>
                <w:i/>
                <w:iCs/>
              </w:rPr>
            </w:pPr>
            <w:r w:rsidRPr="00EC6546">
              <w:rPr>
                <w:i/>
                <w:iCs/>
              </w:rPr>
              <w:t>386 228,00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D8819B9" w14:textId="77777777" w:rsidR="00F931D8" w:rsidRPr="00EC6546" w:rsidRDefault="00F931D8" w:rsidP="00CC6B07">
            <w:pPr>
              <w:jc w:val="center"/>
              <w:rPr>
                <w:i/>
                <w:iCs/>
              </w:rPr>
            </w:pPr>
            <w:r w:rsidRPr="00EC6546">
              <w:rPr>
                <w:i/>
                <w:iCs/>
              </w:rPr>
              <w:t>386 228,00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94FC86A" w14:textId="77777777" w:rsidR="00F931D8" w:rsidRPr="00EC6546" w:rsidRDefault="00F931D8" w:rsidP="00CC6B07">
            <w:pPr>
              <w:jc w:val="center"/>
              <w:rPr>
                <w:i/>
                <w:iCs/>
              </w:rPr>
            </w:pPr>
            <w:r w:rsidRPr="00EC6546">
              <w:rPr>
                <w:i/>
                <w:iCs/>
              </w:rPr>
              <w:t>386 228,00</w:t>
            </w:r>
          </w:p>
        </w:tc>
      </w:tr>
      <w:tr w:rsidR="00F931D8" w:rsidRPr="00EC6546" w14:paraId="29DD44CA"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839EAF0" w14:textId="77777777" w:rsidR="00F931D8" w:rsidRPr="00EC6546" w:rsidRDefault="00F931D8" w:rsidP="00CC6B07">
            <w:r w:rsidRPr="00EC6546">
              <w:t>055 1 11 09045 05 0000 120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30F6A552" w14:textId="77777777" w:rsidR="00F931D8" w:rsidRPr="00EC6546" w:rsidRDefault="00F931D8" w:rsidP="00CC6B07">
            <w:r w:rsidRPr="00EC6546">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EC6546">
              <w:rPr>
                <w:b/>
                <w:bCs/>
                <w:i/>
                <w:iCs/>
              </w:rPr>
              <w:t>)</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131141C" w14:textId="77777777" w:rsidR="00F931D8" w:rsidRPr="00EC6546" w:rsidRDefault="00F931D8" w:rsidP="00CC6B07">
            <w:pPr>
              <w:jc w:val="center"/>
            </w:pPr>
            <w:r w:rsidRPr="00EC6546">
              <w:t>386 228,00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2DD1711" w14:textId="77777777" w:rsidR="00F931D8" w:rsidRPr="00EC6546" w:rsidRDefault="00F931D8" w:rsidP="00CC6B07">
            <w:pPr>
              <w:jc w:val="center"/>
            </w:pPr>
            <w:r w:rsidRPr="00EC6546">
              <w:t>386 228,00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6CAB70E" w14:textId="77777777" w:rsidR="00F931D8" w:rsidRPr="00EC6546" w:rsidRDefault="00F931D8" w:rsidP="00CC6B07">
            <w:pPr>
              <w:jc w:val="center"/>
            </w:pPr>
            <w:r w:rsidRPr="00EC6546">
              <w:t>386 228,00</w:t>
            </w:r>
          </w:p>
        </w:tc>
      </w:tr>
      <w:tr w:rsidR="00F931D8" w:rsidRPr="00EC6546" w14:paraId="30643F98"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28A4D5C5" w14:textId="77777777" w:rsidR="00F931D8" w:rsidRPr="00EC6546" w:rsidRDefault="00F931D8" w:rsidP="00CC6B07">
            <w:pPr>
              <w:rPr>
                <w:b/>
                <w:bCs/>
              </w:rPr>
            </w:pPr>
            <w:r w:rsidRPr="00EC6546">
              <w:rPr>
                <w:b/>
                <w:bCs/>
              </w:rPr>
              <w:t>000 1 12 00000 00 0000 000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56A9BEFB" w14:textId="77777777" w:rsidR="00F931D8" w:rsidRPr="00EC6546" w:rsidRDefault="00F931D8" w:rsidP="00CC6B07">
            <w:pPr>
              <w:jc w:val="both"/>
              <w:rPr>
                <w:b/>
                <w:bCs/>
              </w:rPr>
            </w:pPr>
            <w:r w:rsidRPr="00EC6546">
              <w:rPr>
                <w:b/>
                <w:bCs/>
              </w:rPr>
              <w:t>ПЛАТЕЖИ ПРИ ПОЛЬЗОВАНИИ ПРИРОДНЫМИ РЕСУРСАМИ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91089E9" w14:textId="77777777" w:rsidR="00F931D8" w:rsidRPr="00EC6546" w:rsidRDefault="00F931D8" w:rsidP="00CC6B07">
            <w:pPr>
              <w:jc w:val="center"/>
              <w:rPr>
                <w:b/>
                <w:bCs/>
              </w:rPr>
            </w:pPr>
            <w:r w:rsidRPr="00EC6546">
              <w:rPr>
                <w:b/>
                <w:b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A878A9C" w14:textId="77777777" w:rsidR="00F931D8" w:rsidRPr="00EC6546" w:rsidRDefault="00F931D8" w:rsidP="00CC6B07">
            <w:pPr>
              <w:jc w:val="center"/>
              <w:rPr>
                <w:b/>
                <w:bCs/>
              </w:rPr>
            </w:pPr>
            <w:r w:rsidRPr="00EC6546">
              <w:rPr>
                <w:b/>
                <w:b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CDD49C7" w14:textId="77777777" w:rsidR="00F931D8" w:rsidRPr="00EC6546" w:rsidRDefault="00F931D8" w:rsidP="00CC6B07">
            <w:pPr>
              <w:jc w:val="center"/>
              <w:rPr>
                <w:b/>
                <w:bCs/>
              </w:rPr>
            </w:pPr>
            <w:r w:rsidRPr="00EC6546">
              <w:rPr>
                <w:b/>
                <w:bCs/>
              </w:rPr>
              <w:t>0,00</w:t>
            </w:r>
          </w:p>
        </w:tc>
      </w:tr>
      <w:tr w:rsidR="00F931D8" w:rsidRPr="00EC6546" w14:paraId="36D65261" w14:textId="77777777" w:rsidTr="00CC6B07">
        <w:trPr>
          <w:gridAfter w:val="1"/>
          <w:wAfter w:w="12" w:type="dxa"/>
          <w:trHeight w:val="285"/>
        </w:trPr>
        <w:tc>
          <w:tcPr>
            <w:tcW w:w="32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E87E11" w14:textId="77777777" w:rsidR="00F931D8" w:rsidRPr="00EC6546" w:rsidRDefault="00F931D8" w:rsidP="00CC6B07">
            <w:pPr>
              <w:rPr>
                <w:b/>
                <w:bCs/>
                <w:i/>
                <w:iCs/>
              </w:rPr>
            </w:pPr>
            <w:r w:rsidRPr="00EC6546">
              <w:rPr>
                <w:b/>
                <w:bCs/>
                <w:i/>
                <w:iCs/>
              </w:rPr>
              <w:t>000 1 12 01000 01 0000 120</w:t>
            </w:r>
          </w:p>
        </w:tc>
        <w:tc>
          <w:tcPr>
            <w:tcW w:w="65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390F78" w14:textId="77777777" w:rsidR="00F931D8" w:rsidRPr="00EC6546" w:rsidRDefault="00F931D8" w:rsidP="00CC6B07">
            <w:pPr>
              <w:jc w:val="both"/>
              <w:rPr>
                <w:b/>
                <w:bCs/>
                <w:i/>
                <w:iCs/>
              </w:rPr>
            </w:pPr>
            <w:r w:rsidRPr="00EC6546">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2133866" w14:textId="77777777" w:rsidR="00F931D8" w:rsidRPr="00EC6546" w:rsidRDefault="00F931D8" w:rsidP="00CC6B07">
            <w:pPr>
              <w:jc w:val="center"/>
              <w:rPr>
                <w:b/>
                <w:bCs/>
                <w:i/>
                <w:iCs/>
              </w:rPr>
            </w:pPr>
            <w:r w:rsidRPr="00EC6546">
              <w:rPr>
                <w:b/>
                <w:bCs/>
                <w:i/>
                <w:iCs/>
              </w:rPr>
              <w:t>0,00</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66777AC" w14:textId="77777777" w:rsidR="00F931D8" w:rsidRPr="00EC6546" w:rsidRDefault="00F931D8" w:rsidP="00CC6B07">
            <w:pPr>
              <w:jc w:val="center"/>
              <w:rPr>
                <w:b/>
                <w:bCs/>
                <w:i/>
                <w:iCs/>
              </w:rPr>
            </w:pPr>
            <w:r w:rsidRPr="00EC6546">
              <w:rPr>
                <w:b/>
                <w:bCs/>
                <w:i/>
                <w:iCs/>
              </w:rPr>
              <w:t>0,00</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A66DA6C" w14:textId="77777777" w:rsidR="00F931D8" w:rsidRPr="00EC6546" w:rsidRDefault="00F931D8" w:rsidP="00CC6B07">
            <w:pPr>
              <w:jc w:val="center"/>
              <w:rPr>
                <w:b/>
                <w:bCs/>
                <w:i/>
                <w:iCs/>
              </w:rPr>
            </w:pPr>
            <w:r w:rsidRPr="00EC6546">
              <w:rPr>
                <w:b/>
                <w:bCs/>
                <w:i/>
                <w:iCs/>
              </w:rPr>
              <w:t>0,00</w:t>
            </w:r>
          </w:p>
        </w:tc>
      </w:tr>
      <w:tr w:rsidR="00F931D8" w:rsidRPr="00EC6546" w14:paraId="60191707" w14:textId="77777777" w:rsidTr="00CC6B07">
        <w:trPr>
          <w:gridAfter w:val="1"/>
          <w:wAfter w:w="12" w:type="dxa"/>
          <w:trHeight w:val="285"/>
        </w:trPr>
        <w:tc>
          <w:tcPr>
            <w:tcW w:w="3227" w:type="dxa"/>
            <w:vMerge/>
            <w:tcBorders>
              <w:top w:val="single" w:sz="4" w:space="0" w:color="auto"/>
              <w:left w:val="single" w:sz="4" w:space="0" w:color="auto"/>
              <w:bottom w:val="single" w:sz="4" w:space="0" w:color="auto"/>
              <w:right w:val="single" w:sz="4" w:space="0" w:color="auto"/>
            </w:tcBorders>
            <w:vAlign w:val="center"/>
            <w:hideMark/>
          </w:tcPr>
          <w:p w14:paraId="5723115A" w14:textId="77777777" w:rsidR="00F931D8" w:rsidRPr="00EC6546" w:rsidRDefault="00F931D8" w:rsidP="00CC6B07">
            <w:pPr>
              <w:rPr>
                <w:b/>
                <w:bCs/>
                <w:i/>
                <w:iCs/>
              </w:rPr>
            </w:pPr>
          </w:p>
        </w:tc>
        <w:tc>
          <w:tcPr>
            <w:tcW w:w="6520" w:type="dxa"/>
            <w:vMerge/>
            <w:tcBorders>
              <w:top w:val="single" w:sz="4" w:space="0" w:color="auto"/>
              <w:left w:val="single" w:sz="4" w:space="0" w:color="auto"/>
              <w:bottom w:val="single" w:sz="4" w:space="0" w:color="auto"/>
              <w:right w:val="single" w:sz="4" w:space="0" w:color="auto"/>
            </w:tcBorders>
            <w:vAlign w:val="center"/>
            <w:hideMark/>
          </w:tcPr>
          <w:p w14:paraId="775D99C9" w14:textId="77777777" w:rsidR="00F931D8" w:rsidRPr="00EC6546" w:rsidRDefault="00F931D8" w:rsidP="00CC6B07">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5CE1AA08" w14:textId="77777777" w:rsidR="00F931D8" w:rsidRPr="00EC6546" w:rsidRDefault="00F931D8" w:rsidP="00CC6B07">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5844D20A" w14:textId="77777777" w:rsidR="00F931D8" w:rsidRPr="00EC6546" w:rsidRDefault="00F931D8" w:rsidP="00CC6B07">
            <w:pPr>
              <w:rPr>
                <w:b/>
                <w:bCs/>
                <w:i/>
                <w:iCs/>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633AC15E" w14:textId="77777777" w:rsidR="00F931D8" w:rsidRPr="00EC6546" w:rsidRDefault="00F931D8" w:rsidP="00CC6B07">
            <w:pPr>
              <w:rPr>
                <w:b/>
                <w:bCs/>
                <w:i/>
                <w:iCs/>
              </w:rPr>
            </w:pPr>
          </w:p>
        </w:tc>
      </w:tr>
      <w:tr w:rsidR="00F931D8" w:rsidRPr="00EC6546" w14:paraId="312071A7" w14:textId="77777777" w:rsidTr="00CC6B07">
        <w:trPr>
          <w:gridAfter w:val="1"/>
          <w:wAfter w:w="12" w:type="dxa"/>
          <w:trHeight w:val="1849"/>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D954641" w14:textId="77777777" w:rsidR="00F931D8" w:rsidRPr="00EC6546" w:rsidRDefault="00F931D8" w:rsidP="00CC6B07">
            <w:pPr>
              <w:rPr>
                <w:b/>
                <w:bCs/>
                <w:i/>
                <w:iCs/>
              </w:rPr>
            </w:pPr>
            <w:r w:rsidRPr="00EC6546">
              <w:rPr>
                <w:b/>
                <w:bCs/>
                <w:i/>
                <w:iCs/>
              </w:rPr>
              <w:t>000 1 12 01010 01 6000 120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2B4F5DF" w14:textId="77777777" w:rsidR="00F931D8" w:rsidRPr="00EC6546" w:rsidRDefault="00F931D8" w:rsidP="00CC6B07">
            <w:pPr>
              <w:rPr>
                <w:b/>
                <w:bCs/>
                <w:i/>
                <w:iCs/>
              </w:rPr>
            </w:pPr>
            <w:r w:rsidRPr="00EC6546">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3491FB7"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7526FB1"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093CCB1" w14:textId="77777777" w:rsidR="00F931D8" w:rsidRPr="00EC6546" w:rsidRDefault="00F931D8" w:rsidP="00CC6B07">
            <w:pPr>
              <w:jc w:val="center"/>
              <w:rPr>
                <w:b/>
                <w:bCs/>
                <w:i/>
                <w:iCs/>
              </w:rPr>
            </w:pPr>
            <w:r w:rsidRPr="00EC6546">
              <w:rPr>
                <w:b/>
                <w:bCs/>
                <w:i/>
                <w:iCs/>
              </w:rPr>
              <w:t>0,00</w:t>
            </w:r>
          </w:p>
        </w:tc>
      </w:tr>
      <w:tr w:rsidR="00F931D8" w:rsidRPr="00EC6546" w14:paraId="3C375223" w14:textId="77777777" w:rsidTr="00CC6B07">
        <w:trPr>
          <w:gridAfter w:val="1"/>
          <w:wAfter w:w="12" w:type="dxa"/>
          <w:trHeight w:val="163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4B4D4DB" w14:textId="77777777" w:rsidR="00F931D8" w:rsidRPr="00EC6546" w:rsidRDefault="00F931D8" w:rsidP="00CC6B07">
            <w:r w:rsidRPr="00EC6546">
              <w:lastRenderedPageBreak/>
              <w:t>048 1 12 01010 01 6000 120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856B072" w14:textId="77777777" w:rsidR="00F931D8" w:rsidRPr="00EC6546" w:rsidRDefault="00F931D8" w:rsidP="00CC6B07">
            <w:r w:rsidRPr="00EC6546">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0BBEBEA"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4565C6E"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024BB6F" w14:textId="77777777" w:rsidR="00F931D8" w:rsidRPr="00EC6546" w:rsidRDefault="00F931D8" w:rsidP="00CC6B07">
            <w:pPr>
              <w:jc w:val="center"/>
            </w:pPr>
            <w:r w:rsidRPr="00EC6546">
              <w:t>0,00</w:t>
            </w:r>
          </w:p>
        </w:tc>
      </w:tr>
      <w:tr w:rsidR="00F931D8" w:rsidRPr="00EC6546" w14:paraId="009ABF8B"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3156E720" w14:textId="77777777" w:rsidR="00F931D8" w:rsidRPr="00EC6546" w:rsidRDefault="00F931D8" w:rsidP="00CC6B07">
            <w:pPr>
              <w:rPr>
                <w:b/>
                <w:bCs/>
                <w:i/>
                <w:iCs/>
              </w:rPr>
            </w:pPr>
            <w:r w:rsidRPr="00EC6546">
              <w:rPr>
                <w:b/>
                <w:bCs/>
                <w:i/>
                <w:iCs/>
              </w:rPr>
              <w:t>000 1 12 01040 01 0000 120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noWrap/>
            <w:hideMark/>
          </w:tcPr>
          <w:p w14:paraId="6DED8B5E" w14:textId="77777777" w:rsidR="00F931D8" w:rsidRPr="00EC6546" w:rsidRDefault="00F931D8" w:rsidP="00CC6B07">
            <w:pPr>
              <w:jc w:val="both"/>
              <w:rPr>
                <w:b/>
                <w:bCs/>
                <w:i/>
                <w:iCs/>
              </w:rPr>
            </w:pPr>
            <w:r w:rsidRPr="00EC6546">
              <w:rPr>
                <w:b/>
                <w:bCs/>
                <w:i/>
                <w:iCs/>
              </w:rPr>
              <w:t>Плата за размещение отходов производства и потребления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D087FB2"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A17B4E4"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8377E0" w14:textId="77777777" w:rsidR="00F931D8" w:rsidRPr="00EC6546" w:rsidRDefault="00F931D8" w:rsidP="00CC6B07">
            <w:pPr>
              <w:jc w:val="center"/>
              <w:rPr>
                <w:b/>
                <w:bCs/>
                <w:i/>
                <w:iCs/>
              </w:rPr>
            </w:pPr>
            <w:r w:rsidRPr="00EC6546">
              <w:rPr>
                <w:b/>
                <w:bCs/>
                <w:i/>
                <w:iCs/>
              </w:rPr>
              <w:t>0,00</w:t>
            </w:r>
          </w:p>
        </w:tc>
      </w:tr>
      <w:tr w:rsidR="00F931D8" w:rsidRPr="00EC6546" w14:paraId="0A8E96DA" w14:textId="77777777" w:rsidTr="00CC6B07">
        <w:trPr>
          <w:gridAfter w:val="1"/>
          <w:wAfter w:w="12" w:type="dxa"/>
          <w:trHeight w:val="145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BB2F1F1" w14:textId="77777777" w:rsidR="00F931D8" w:rsidRPr="00EC6546" w:rsidRDefault="00F931D8" w:rsidP="00CC6B07">
            <w:r w:rsidRPr="00EC6546">
              <w:t>048 1 12 01041 01 6000 120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AF8781B" w14:textId="77777777" w:rsidR="00F931D8" w:rsidRPr="00EC6546" w:rsidRDefault="00F931D8" w:rsidP="00CC6B07">
            <w:r w:rsidRPr="00EC6546">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92462AD"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3EA4989"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E13D992" w14:textId="77777777" w:rsidR="00F931D8" w:rsidRPr="00EC6546" w:rsidRDefault="00F931D8" w:rsidP="00CC6B07">
            <w:pPr>
              <w:jc w:val="center"/>
            </w:pPr>
            <w:r w:rsidRPr="00EC6546">
              <w:t>0,00</w:t>
            </w:r>
          </w:p>
        </w:tc>
      </w:tr>
      <w:tr w:rsidR="00F931D8" w:rsidRPr="00EC6546" w14:paraId="4B14B395"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B3DD063" w14:textId="77777777" w:rsidR="00F931D8" w:rsidRPr="00EC6546" w:rsidRDefault="00F931D8" w:rsidP="00CC6B07">
            <w:pPr>
              <w:rPr>
                <w:b/>
                <w:bCs/>
              </w:rPr>
            </w:pPr>
            <w:r w:rsidRPr="00EC6546">
              <w:rPr>
                <w:b/>
                <w:bCs/>
              </w:rPr>
              <w:t>000 1 13 00000 00 0000 000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D70195E" w14:textId="77777777" w:rsidR="00F931D8" w:rsidRPr="00EC6546" w:rsidRDefault="00F931D8" w:rsidP="00CC6B07">
            <w:pPr>
              <w:jc w:val="both"/>
              <w:rPr>
                <w:b/>
                <w:bCs/>
              </w:rPr>
            </w:pPr>
            <w:r w:rsidRPr="00EC6546">
              <w:rPr>
                <w:b/>
                <w:bCs/>
              </w:rPr>
              <w:t>ДОХОДЫ ОТ ОКАЗАНИЯ ПЛАТНЫХ УСЛУГ И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089F5DA" w14:textId="77777777" w:rsidR="00F931D8" w:rsidRPr="00EC6546" w:rsidRDefault="00F931D8" w:rsidP="00CC6B07">
            <w:pPr>
              <w:jc w:val="center"/>
              <w:rPr>
                <w:b/>
                <w:bCs/>
              </w:rPr>
            </w:pPr>
            <w:r w:rsidRPr="00EC6546">
              <w:rPr>
                <w:b/>
                <w:bCs/>
              </w:rPr>
              <w:t>7 300 715,00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7A989B6" w14:textId="77777777" w:rsidR="00F931D8" w:rsidRPr="00EC6546" w:rsidRDefault="00F931D8" w:rsidP="00CC6B07">
            <w:pPr>
              <w:jc w:val="center"/>
              <w:rPr>
                <w:b/>
                <w:bCs/>
              </w:rPr>
            </w:pPr>
            <w:r w:rsidRPr="00EC6546">
              <w:rPr>
                <w:b/>
                <w:b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E14B29C" w14:textId="77777777" w:rsidR="00F931D8" w:rsidRPr="00EC6546" w:rsidRDefault="00F931D8" w:rsidP="00CC6B07">
            <w:pPr>
              <w:jc w:val="center"/>
              <w:rPr>
                <w:b/>
                <w:bCs/>
              </w:rPr>
            </w:pPr>
            <w:r w:rsidRPr="00EC6546">
              <w:rPr>
                <w:b/>
                <w:bCs/>
              </w:rPr>
              <w:t>6 320 090,00</w:t>
            </w:r>
          </w:p>
        </w:tc>
      </w:tr>
      <w:tr w:rsidR="00F931D8" w:rsidRPr="00EC6546" w14:paraId="10EF0E12" w14:textId="77777777" w:rsidTr="00CC6B07">
        <w:trPr>
          <w:gridAfter w:val="1"/>
          <w:wAfter w:w="12" w:type="dxa"/>
          <w:trHeight w:val="54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43A3BB5" w14:textId="77777777" w:rsidR="00F931D8" w:rsidRPr="00EC6546" w:rsidRDefault="00F931D8" w:rsidP="00CC6B07">
            <w:pPr>
              <w:rPr>
                <w:b/>
                <w:bCs/>
                <w:i/>
                <w:iCs/>
              </w:rPr>
            </w:pPr>
            <w:r w:rsidRPr="00EC6546">
              <w:rPr>
                <w:b/>
                <w:bCs/>
                <w:i/>
                <w:iCs/>
              </w:rPr>
              <w:t xml:space="preserve">000 1 13 01000 00 0000 130 </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9119420" w14:textId="77777777" w:rsidR="00F931D8" w:rsidRPr="00EC6546" w:rsidRDefault="00F931D8" w:rsidP="00CC6B07">
            <w:pPr>
              <w:jc w:val="both"/>
              <w:rPr>
                <w:b/>
                <w:bCs/>
                <w:i/>
                <w:iCs/>
              </w:rPr>
            </w:pPr>
            <w:r w:rsidRPr="00EC6546">
              <w:rPr>
                <w:b/>
                <w:bCs/>
                <w:i/>
                <w:iCs/>
              </w:rPr>
              <w:t xml:space="preserve">Доходы от оказания платных услуг (работ)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26C75C1" w14:textId="77777777" w:rsidR="00F931D8" w:rsidRPr="00EC6546" w:rsidRDefault="00F931D8" w:rsidP="00CC6B07">
            <w:pPr>
              <w:jc w:val="center"/>
              <w:rPr>
                <w:b/>
                <w:bCs/>
                <w:i/>
                <w:iCs/>
              </w:rPr>
            </w:pPr>
            <w:r w:rsidRPr="00EC6546">
              <w:rPr>
                <w:b/>
                <w:bCs/>
                <w:i/>
                <w:iCs/>
              </w:rPr>
              <w:t>7 265 715,00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5EE36C6" w14:textId="77777777" w:rsidR="00F931D8" w:rsidRPr="00EC6546" w:rsidRDefault="00F931D8" w:rsidP="00CC6B07">
            <w:pPr>
              <w:jc w:val="center"/>
              <w:rPr>
                <w:b/>
                <w:bCs/>
                <w:i/>
                <w:iCs/>
              </w:rPr>
            </w:pPr>
            <w:r w:rsidRPr="00EC6546">
              <w:rPr>
                <w:b/>
                <w:bCs/>
                <w:i/>
                <w:i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EB7EC40" w14:textId="77777777" w:rsidR="00F931D8" w:rsidRPr="00EC6546" w:rsidRDefault="00F931D8" w:rsidP="00CC6B07">
            <w:pPr>
              <w:jc w:val="center"/>
              <w:rPr>
                <w:b/>
                <w:bCs/>
                <w:i/>
                <w:iCs/>
              </w:rPr>
            </w:pPr>
            <w:r w:rsidRPr="00EC6546">
              <w:rPr>
                <w:b/>
                <w:bCs/>
                <w:i/>
                <w:iCs/>
              </w:rPr>
              <w:t>6 320 090,00</w:t>
            </w:r>
          </w:p>
        </w:tc>
      </w:tr>
      <w:tr w:rsidR="00F931D8" w:rsidRPr="00EC6546" w14:paraId="39C51333" w14:textId="77777777" w:rsidTr="00CC6B07">
        <w:trPr>
          <w:gridAfter w:val="1"/>
          <w:wAfter w:w="12" w:type="dxa"/>
          <w:trHeight w:val="61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DFB9292" w14:textId="77777777" w:rsidR="00F931D8" w:rsidRPr="00EC6546" w:rsidRDefault="00F931D8" w:rsidP="00CC6B07">
            <w:pPr>
              <w:rPr>
                <w:i/>
                <w:iCs/>
              </w:rPr>
            </w:pPr>
            <w:r w:rsidRPr="00EC6546">
              <w:rPr>
                <w:i/>
                <w:iCs/>
              </w:rPr>
              <w:t>000 1 13 01990 00 0000 130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732B032" w14:textId="77777777" w:rsidR="00F931D8" w:rsidRPr="00EC6546" w:rsidRDefault="00F931D8" w:rsidP="00CC6B07">
            <w:pPr>
              <w:rPr>
                <w:i/>
                <w:iCs/>
              </w:rPr>
            </w:pPr>
            <w:r w:rsidRPr="00EC6546">
              <w:rPr>
                <w:i/>
                <w:iCs/>
              </w:rPr>
              <w:t>Прочие доходы от оказания платных услуг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E9E611A" w14:textId="77777777" w:rsidR="00F931D8" w:rsidRPr="00EC6546" w:rsidRDefault="00F931D8" w:rsidP="00CC6B07">
            <w:pPr>
              <w:jc w:val="center"/>
              <w:rPr>
                <w:i/>
                <w:iCs/>
              </w:rPr>
            </w:pPr>
            <w:r w:rsidRPr="00EC6546">
              <w:rPr>
                <w:i/>
                <w:iCs/>
              </w:rPr>
              <w:t>7 265 715,00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D0014DC" w14:textId="77777777" w:rsidR="00F931D8" w:rsidRPr="00EC6546" w:rsidRDefault="00F931D8" w:rsidP="00CC6B07">
            <w:pPr>
              <w:jc w:val="center"/>
              <w:rPr>
                <w:i/>
                <w:iCs/>
              </w:rPr>
            </w:pPr>
            <w:r w:rsidRPr="00EC6546">
              <w:rPr>
                <w:i/>
                <w:i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72D23DA" w14:textId="77777777" w:rsidR="00F931D8" w:rsidRPr="00EC6546" w:rsidRDefault="00F931D8" w:rsidP="00CC6B07">
            <w:pPr>
              <w:jc w:val="center"/>
              <w:rPr>
                <w:i/>
                <w:iCs/>
              </w:rPr>
            </w:pPr>
            <w:r w:rsidRPr="00EC6546">
              <w:rPr>
                <w:i/>
                <w:iCs/>
              </w:rPr>
              <w:t>6 320 090,00</w:t>
            </w:r>
          </w:p>
        </w:tc>
      </w:tr>
      <w:tr w:rsidR="00F931D8" w:rsidRPr="00EC6546" w14:paraId="69D2791C"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87E5D6C" w14:textId="77777777" w:rsidR="00F931D8" w:rsidRPr="00EC6546" w:rsidRDefault="00F931D8" w:rsidP="00CC6B07">
            <w:pPr>
              <w:rPr>
                <w:i/>
                <w:iCs/>
              </w:rPr>
            </w:pPr>
            <w:r w:rsidRPr="00EC6546">
              <w:rPr>
                <w:i/>
                <w:iCs/>
              </w:rPr>
              <w:t>000 1 13 01995 05 0000 130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2D2E688" w14:textId="77777777" w:rsidR="00F931D8" w:rsidRPr="00EC6546" w:rsidRDefault="00F931D8" w:rsidP="00CC6B07">
            <w:pPr>
              <w:rPr>
                <w:i/>
                <w:iCs/>
              </w:rPr>
            </w:pPr>
            <w:r w:rsidRPr="00EC6546">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FE2B144" w14:textId="77777777" w:rsidR="00F931D8" w:rsidRPr="00EC6546" w:rsidRDefault="00F931D8" w:rsidP="00CC6B07">
            <w:pPr>
              <w:jc w:val="center"/>
              <w:rPr>
                <w:i/>
                <w:iCs/>
              </w:rPr>
            </w:pPr>
            <w:r w:rsidRPr="00EC6546">
              <w:rPr>
                <w:i/>
                <w:iCs/>
              </w:rPr>
              <w:t>7 265 715,00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6B770F1" w14:textId="77777777" w:rsidR="00F931D8" w:rsidRPr="00EC6546" w:rsidRDefault="00F931D8" w:rsidP="00CC6B07">
            <w:pPr>
              <w:jc w:val="center"/>
              <w:rPr>
                <w:i/>
                <w:iCs/>
              </w:rPr>
            </w:pPr>
            <w:r w:rsidRPr="00EC6546">
              <w:rPr>
                <w:i/>
                <w:iCs/>
              </w:rPr>
              <w:t>6 792 901,00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674CC68" w14:textId="77777777" w:rsidR="00F931D8" w:rsidRPr="00EC6546" w:rsidRDefault="00F931D8" w:rsidP="00CC6B07">
            <w:pPr>
              <w:jc w:val="center"/>
              <w:rPr>
                <w:i/>
                <w:iCs/>
              </w:rPr>
            </w:pPr>
            <w:r w:rsidRPr="00EC6546">
              <w:rPr>
                <w:i/>
                <w:iCs/>
              </w:rPr>
              <w:t>6 320 090,00</w:t>
            </w:r>
          </w:p>
        </w:tc>
      </w:tr>
      <w:tr w:rsidR="00F931D8" w:rsidRPr="00EC6546" w14:paraId="0F6974A0" w14:textId="77777777" w:rsidTr="00CC6B07">
        <w:trPr>
          <w:gridAfter w:val="1"/>
          <w:wAfter w:w="12" w:type="dxa"/>
          <w:trHeight w:val="1358"/>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A7D2460" w14:textId="77777777" w:rsidR="00F931D8" w:rsidRPr="00EC6546" w:rsidRDefault="00F931D8" w:rsidP="00CC6B07">
            <w:r w:rsidRPr="00EC6546">
              <w:t>052 1 13 01995 05 0001 130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3DE964B8" w14:textId="77777777" w:rsidR="00F931D8" w:rsidRPr="00EC6546" w:rsidRDefault="00F931D8" w:rsidP="00CC6B07">
            <w:r w:rsidRPr="00EC6546">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DC9CB9F" w14:textId="77777777" w:rsidR="00F931D8" w:rsidRPr="00EC6546" w:rsidRDefault="00F931D8" w:rsidP="00CC6B07">
            <w:pPr>
              <w:jc w:val="center"/>
            </w:pPr>
            <w:r w:rsidRPr="00EC6546">
              <w:t>6 222 215,00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95785E" w14:textId="77777777" w:rsidR="00F931D8" w:rsidRPr="00EC6546" w:rsidRDefault="00F931D8" w:rsidP="00CC6B07">
            <w:pPr>
              <w:jc w:val="center"/>
            </w:pPr>
            <w:r w:rsidRPr="00EC6546">
              <w:t>5 749 401,00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E376D50" w14:textId="77777777" w:rsidR="00F931D8" w:rsidRPr="00EC6546" w:rsidRDefault="00F931D8" w:rsidP="00CC6B07">
            <w:pPr>
              <w:jc w:val="center"/>
            </w:pPr>
            <w:r w:rsidRPr="00EC6546">
              <w:t>5 276 590,00</w:t>
            </w:r>
          </w:p>
        </w:tc>
      </w:tr>
      <w:tr w:rsidR="00F931D8" w:rsidRPr="00EC6546" w14:paraId="1E46EC39"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BABE5E8" w14:textId="77777777" w:rsidR="00F931D8" w:rsidRPr="00EC6546" w:rsidRDefault="00F931D8" w:rsidP="00CC6B07">
            <w:r w:rsidRPr="00EC6546">
              <w:t>052 1 13 01995 05 0002 130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C9FCF91" w14:textId="77777777" w:rsidR="00F931D8" w:rsidRPr="00EC6546" w:rsidRDefault="00F931D8" w:rsidP="00CC6B07">
            <w:r w:rsidRPr="00EC6546">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9EAE928" w14:textId="77777777" w:rsidR="00F931D8" w:rsidRPr="00EC6546" w:rsidRDefault="00F931D8" w:rsidP="00CC6B07">
            <w:pPr>
              <w:jc w:val="center"/>
            </w:pPr>
            <w:r w:rsidRPr="00EC6546">
              <w:t>253 500,00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3FF8A8F" w14:textId="77777777" w:rsidR="00F931D8" w:rsidRPr="00EC6546" w:rsidRDefault="00F931D8" w:rsidP="00CC6B07">
            <w:pPr>
              <w:jc w:val="center"/>
            </w:pPr>
            <w:r w:rsidRPr="00EC6546">
              <w:t>253 500,00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D73606D" w14:textId="77777777" w:rsidR="00F931D8" w:rsidRPr="00EC6546" w:rsidRDefault="00F931D8" w:rsidP="00CC6B07">
            <w:pPr>
              <w:jc w:val="center"/>
            </w:pPr>
            <w:r w:rsidRPr="00EC6546">
              <w:t>253 500,00</w:t>
            </w:r>
          </w:p>
        </w:tc>
      </w:tr>
      <w:tr w:rsidR="00F931D8" w:rsidRPr="00EC6546" w14:paraId="2A65C197"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21E10A25" w14:textId="77777777" w:rsidR="00F931D8" w:rsidRPr="00EC6546" w:rsidRDefault="00F931D8" w:rsidP="00CC6B07">
            <w:r w:rsidRPr="00EC6546">
              <w:t>054 1 13 01995 05 0011 130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514EF333" w14:textId="77777777" w:rsidR="00F931D8" w:rsidRPr="00EC6546" w:rsidRDefault="00F931D8" w:rsidP="00CC6B07">
            <w:r w:rsidRPr="00EC6546">
              <w:t>Прочие доходы от оказания платных услуг (работ) получателями средств бюджетов муниципальных районов (МКУ ГДК)</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CD4C97C" w14:textId="77777777" w:rsidR="00F931D8" w:rsidRPr="00EC6546" w:rsidRDefault="00F931D8" w:rsidP="00CC6B07">
            <w:pPr>
              <w:jc w:val="center"/>
            </w:pPr>
            <w:r w:rsidRPr="00EC6546">
              <w:t>30 000,00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A4291B5" w14:textId="77777777" w:rsidR="00F931D8" w:rsidRPr="00EC6546" w:rsidRDefault="00F931D8" w:rsidP="00CC6B07">
            <w:pPr>
              <w:jc w:val="center"/>
            </w:pPr>
            <w:r w:rsidRPr="00EC6546">
              <w:t>30 000,00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6DCA9AB" w14:textId="77777777" w:rsidR="00F931D8" w:rsidRPr="00EC6546" w:rsidRDefault="00F931D8" w:rsidP="00CC6B07">
            <w:pPr>
              <w:jc w:val="center"/>
            </w:pPr>
            <w:r w:rsidRPr="00EC6546">
              <w:t>30 000,00</w:t>
            </w:r>
          </w:p>
        </w:tc>
      </w:tr>
      <w:tr w:rsidR="00F931D8" w:rsidRPr="00EC6546" w14:paraId="7AF5801B"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CC087BD" w14:textId="77777777" w:rsidR="00F931D8" w:rsidRPr="00EC6546" w:rsidRDefault="00F931D8" w:rsidP="00CC6B07">
            <w:r w:rsidRPr="00EC6546">
              <w:t>054 1 13 01995 05 0010 130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12414E2" w14:textId="77777777" w:rsidR="00F931D8" w:rsidRPr="00EC6546" w:rsidRDefault="00F931D8" w:rsidP="00CC6B07">
            <w:r w:rsidRPr="00EC6546">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041F6ED" w14:textId="77777777" w:rsidR="00F931D8" w:rsidRPr="00EC6546" w:rsidRDefault="00F931D8" w:rsidP="00CC6B07">
            <w:pPr>
              <w:jc w:val="center"/>
            </w:pPr>
            <w:r w:rsidRPr="00EC6546">
              <w:t>750 000,00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DAA86E2" w14:textId="77777777" w:rsidR="00F931D8" w:rsidRPr="00EC6546" w:rsidRDefault="00F931D8" w:rsidP="00CC6B07">
            <w:pPr>
              <w:jc w:val="center"/>
            </w:pPr>
            <w:r w:rsidRPr="00EC6546">
              <w:t>750 000,00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05936D" w14:textId="77777777" w:rsidR="00F931D8" w:rsidRPr="00EC6546" w:rsidRDefault="00F931D8" w:rsidP="00CC6B07">
            <w:pPr>
              <w:jc w:val="center"/>
            </w:pPr>
            <w:r w:rsidRPr="00EC6546">
              <w:t>750 000,00</w:t>
            </w:r>
          </w:p>
        </w:tc>
      </w:tr>
      <w:tr w:rsidR="00F931D8" w:rsidRPr="00EC6546" w14:paraId="5A122228"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37407EE6" w14:textId="77777777" w:rsidR="00F931D8" w:rsidRPr="00EC6546" w:rsidRDefault="00F931D8" w:rsidP="00CC6B07">
            <w:r w:rsidRPr="00EC6546">
              <w:lastRenderedPageBreak/>
              <w:t>054 1 13 01995 05 0014 130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40511765" w14:textId="77777777" w:rsidR="00F931D8" w:rsidRPr="00EC6546" w:rsidRDefault="00F931D8" w:rsidP="00CC6B07">
            <w:r w:rsidRPr="00EC6546">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1FB4F5E" w14:textId="77777777" w:rsidR="00F931D8" w:rsidRPr="00EC6546" w:rsidRDefault="00F931D8" w:rsidP="00CC6B07">
            <w:pPr>
              <w:jc w:val="center"/>
            </w:pPr>
            <w:r w:rsidRPr="00EC6546">
              <w:t>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207C2D" w14:textId="77777777" w:rsidR="00F931D8" w:rsidRPr="00EC6546" w:rsidRDefault="00F931D8" w:rsidP="00CC6B07">
            <w:pPr>
              <w:jc w:val="center"/>
            </w:pPr>
            <w:r w:rsidRPr="00EC6546">
              <w:t>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6489892" w14:textId="77777777" w:rsidR="00F931D8" w:rsidRPr="00EC6546" w:rsidRDefault="00F931D8" w:rsidP="00CC6B07">
            <w:pPr>
              <w:jc w:val="center"/>
            </w:pPr>
            <w:r w:rsidRPr="00EC6546">
              <w:t>10 000,00</w:t>
            </w:r>
          </w:p>
        </w:tc>
      </w:tr>
      <w:tr w:rsidR="00F931D8" w:rsidRPr="00EC6546" w14:paraId="78C1B77E" w14:textId="77777777" w:rsidTr="00CC6B07">
        <w:trPr>
          <w:gridAfter w:val="1"/>
          <w:wAfter w:w="12" w:type="dxa"/>
          <w:trHeight w:val="56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4B541F6" w14:textId="77777777" w:rsidR="00F931D8" w:rsidRPr="00EC6546" w:rsidRDefault="00F931D8" w:rsidP="00CC6B07">
            <w:pPr>
              <w:rPr>
                <w:b/>
                <w:bCs/>
                <w:i/>
                <w:iCs/>
              </w:rPr>
            </w:pPr>
            <w:r w:rsidRPr="00EC6546">
              <w:rPr>
                <w:b/>
                <w:bCs/>
                <w:i/>
                <w:iCs/>
              </w:rPr>
              <w:t xml:space="preserve">000 1 13 02000 00 0000 130 </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38B01D49" w14:textId="77777777" w:rsidR="00F931D8" w:rsidRPr="00EC6546" w:rsidRDefault="00F931D8" w:rsidP="00CC6B07">
            <w:pPr>
              <w:rPr>
                <w:b/>
                <w:bCs/>
                <w:i/>
                <w:iCs/>
              </w:rPr>
            </w:pPr>
            <w:r w:rsidRPr="00EC6546">
              <w:rPr>
                <w:b/>
                <w:bCs/>
                <w:i/>
                <w:iCs/>
              </w:rPr>
              <w:t>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76045B8" w14:textId="77777777" w:rsidR="00F931D8" w:rsidRPr="00EC6546" w:rsidRDefault="00F931D8" w:rsidP="00CC6B07">
            <w:pPr>
              <w:jc w:val="center"/>
              <w:rPr>
                <w:b/>
                <w:bCs/>
                <w:i/>
                <w:iCs/>
              </w:rPr>
            </w:pPr>
            <w:r w:rsidRPr="00EC6546">
              <w:rPr>
                <w:b/>
                <w:bCs/>
                <w:i/>
                <w:iCs/>
              </w:rPr>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35F99A2"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595A402" w14:textId="77777777" w:rsidR="00F931D8" w:rsidRPr="00EC6546" w:rsidRDefault="00F931D8" w:rsidP="00CC6B07">
            <w:pPr>
              <w:jc w:val="center"/>
              <w:rPr>
                <w:b/>
                <w:bCs/>
                <w:i/>
                <w:iCs/>
              </w:rPr>
            </w:pPr>
            <w:r w:rsidRPr="00EC6546">
              <w:rPr>
                <w:b/>
                <w:bCs/>
                <w:i/>
                <w:iCs/>
              </w:rPr>
              <w:t>0,00</w:t>
            </w:r>
          </w:p>
        </w:tc>
      </w:tr>
      <w:tr w:rsidR="00F931D8" w:rsidRPr="00EC6546" w14:paraId="27F72172"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AA943A7" w14:textId="77777777" w:rsidR="00F931D8" w:rsidRPr="00EC6546" w:rsidRDefault="00F931D8" w:rsidP="00CC6B07">
            <w:pPr>
              <w:rPr>
                <w:i/>
                <w:iCs/>
              </w:rPr>
            </w:pPr>
            <w:r w:rsidRPr="00EC6546">
              <w:rPr>
                <w:i/>
                <w:iCs/>
              </w:rPr>
              <w:t>000 1 13 02990 00 0000 130</w:t>
            </w:r>
          </w:p>
        </w:tc>
        <w:tc>
          <w:tcPr>
            <w:tcW w:w="6520" w:type="dxa"/>
            <w:tcBorders>
              <w:top w:val="single" w:sz="4" w:space="0" w:color="auto"/>
              <w:left w:val="single" w:sz="4" w:space="0" w:color="auto"/>
              <w:bottom w:val="single" w:sz="4" w:space="0" w:color="auto"/>
              <w:right w:val="single" w:sz="4" w:space="0" w:color="auto"/>
            </w:tcBorders>
            <w:shd w:val="clear" w:color="auto" w:fill="auto"/>
            <w:noWrap/>
            <w:hideMark/>
          </w:tcPr>
          <w:p w14:paraId="0A952048" w14:textId="77777777" w:rsidR="00F931D8" w:rsidRPr="00EC6546" w:rsidRDefault="00F931D8" w:rsidP="00CC6B07">
            <w:pPr>
              <w:rPr>
                <w:i/>
                <w:iCs/>
                <w:color w:val="22272F"/>
              </w:rPr>
            </w:pPr>
            <w:r w:rsidRPr="00EC6546">
              <w:rPr>
                <w:i/>
                <w:iCs/>
                <w:color w:val="22272F"/>
              </w:rPr>
              <w:t>Прочие 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6042FFE" w14:textId="77777777" w:rsidR="00F931D8" w:rsidRPr="00EC6546" w:rsidRDefault="00F931D8" w:rsidP="00CC6B07">
            <w:pPr>
              <w:jc w:val="center"/>
              <w:rPr>
                <w:i/>
                <w:iCs/>
              </w:rPr>
            </w:pPr>
            <w:r w:rsidRPr="00EC6546">
              <w:rPr>
                <w:i/>
                <w:iCs/>
              </w:rPr>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9B1E1D7"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831C247" w14:textId="77777777" w:rsidR="00F931D8" w:rsidRPr="00EC6546" w:rsidRDefault="00F931D8" w:rsidP="00CC6B07">
            <w:pPr>
              <w:jc w:val="center"/>
              <w:rPr>
                <w:i/>
                <w:iCs/>
              </w:rPr>
            </w:pPr>
            <w:r w:rsidRPr="00EC6546">
              <w:rPr>
                <w:i/>
                <w:iCs/>
              </w:rPr>
              <w:t>0,00</w:t>
            </w:r>
          </w:p>
        </w:tc>
      </w:tr>
      <w:tr w:rsidR="00F931D8" w:rsidRPr="00EC6546" w14:paraId="0AEFF02A" w14:textId="77777777" w:rsidTr="00CC6B07">
        <w:trPr>
          <w:gridAfter w:val="1"/>
          <w:wAfter w:w="12" w:type="dxa"/>
          <w:trHeight w:val="829"/>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ECACB6F" w14:textId="77777777" w:rsidR="00F931D8" w:rsidRPr="00EC6546" w:rsidRDefault="00F931D8" w:rsidP="00CC6B07">
            <w:pPr>
              <w:rPr>
                <w:i/>
                <w:iCs/>
              </w:rPr>
            </w:pPr>
            <w:r w:rsidRPr="00EC6546">
              <w:rPr>
                <w:i/>
                <w:iCs/>
              </w:rPr>
              <w:t>000 1 13 02995 05 0000 130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4EB43EE" w14:textId="77777777" w:rsidR="00F931D8" w:rsidRPr="00EC6546" w:rsidRDefault="00F931D8" w:rsidP="00CC6B07">
            <w:pPr>
              <w:rPr>
                <w:i/>
                <w:iCs/>
              </w:rPr>
            </w:pPr>
            <w:r w:rsidRPr="00EC6546">
              <w:rPr>
                <w:i/>
                <w:iCs/>
              </w:rPr>
              <w:t>Прочие доходы от компенсации затрат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099DCCC" w14:textId="77777777" w:rsidR="00F931D8" w:rsidRPr="00EC6546" w:rsidRDefault="00F931D8" w:rsidP="00CC6B07">
            <w:pPr>
              <w:jc w:val="center"/>
              <w:rPr>
                <w:i/>
                <w:iCs/>
              </w:rPr>
            </w:pPr>
            <w:r w:rsidRPr="00EC6546">
              <w:rPr>
                <w:i/>
                <w:iCs/>
              </w:rPr>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9B86810"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27CDB26" w14:textId="77777777" w:rsidR="00F931D8" w:rsidRPr="00EC6546" w:rsidRDefault="00F931D8" w:rsidP="00CC6B07">
            <w:pPr>
              <w:jc w:val="center"/>
              <w:rPr>
                <w:i/>
                <w:iCs/>
              </w:rPr>
            </w:pPr>
            <w:r w:rsidRPr="00EC6546">
              <w:rPr>
                <w:i/>
                <w:iCs/>
              </w:rPr>
              <w:t>0,00</w:t>
            </w:r>
          </w:p>
        </w:tc>
      </w:tr>
      <w:tr w:rsidR="00F931D8" w:rsidRPr="00EC6546" w14:paraId="6E26D034" w14:textId="77777777" w:rsidTr="00CC6B07">
        <w:trPr>
          <w:gridAfter w:val="1"/>
          <w:wAfter w:w="12" w:type="dxa"/>
          <w:trHeight w:val="81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1DD26F2" w14:textId="77777777" w:rsidR="00F931D8" w:rsidRPr="00EC6546" w:rsidRDefault="00F931D8" w:rsidP="00CC6B07">
            <w:r w:rsidRPr="00EC6546">
              <w:t>050 1 13 02995 05 0003 130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C2BD86A" w14:textId="77777777" w:rsidR="00F931D8" w:rsidRPr="00EC6546" w:rsidRDefault="00F931D8" w:rsidP="00CC6B07">
            <w:r w:rsidRPr="00EC6546">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91A222E"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A9DFB5D"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9C10D45" w14:textId="77777777" w:rsidR="00F931D8" w:rsidRPr="00EC6546" w:rsidRDefault="00F931D8" w:rsidP="00CC6B07">
            <w:pPr>
              <w:jc w:val="center"/>
            </w:pPr>
            <w:r w:rsidRPr="00EC6546">
              <w:t>0,00</w:t>
            </w:r>
          </w:p>
        </w:tc>
      </w:tr>
      <w:tr w:rsidR="00F931D8" w:rsidRPr="00EC6546" w14:paraId="0F07C24C" w14:textId="77777777" w:rsidTr="00CC6B07">
        <w:trPr>
          <w:gridAfter w:val="1"/>
          <w:wAfter w:w="12" w:type="dxa"/>
          <w:trHeight w:val="80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20E474F" w14:textId="77777777" w:rsidR="00F931D8" w:rsidRPr="00EC6546" w:rsidRDefault="00F931D8" w:rsidP="00CC6B07">
            <w:r w:rsidRPr="00EC6546">
              <w:t>052 1 13 02995 05 0003 130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8D29B9B" w14:textId="77777777" w:rsidR="00F931D8" w:rsidRPr="00EC6546" w:rsidRDefault="00F931D8" w:rsidP="00CC6B07">
            <w:r w:rsidRPr="00EC6546">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2A87775"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3FB776E"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1218C14" w14:textId="77777777" w:rsidR="00F931D8" w:rsidRPr="00EC6546" w:rsidRDefault="00F931D8" w:rsidP="00CC6B07">
            <w:pPr>
              <w:jc w:val="center"/>
            </w:pPr>
            <w:r w:rsidRPr="00EC6546">
              <w:t>0,00</w:t>
            </w:r>
          </w:p>
        </w:tc>
      </w:tr>
      <w:tr w:rsidR="00F931D8" w:rsidRPr="00EC6546" w14:paraId="2007A2F1" w14:textId="77777777" w:rsidTr="00CC6B07">
        <w:trPr>
          <w:gridAfter w:val="1"/>
          <w:wAfter w:w="12" w:type="dxa"/>
          <w:trHeight w:val="77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7B587B8" w14:textId="77777777" w:rsidR="00F931D8" w:rsidRPr="00EC6546" w:rsidRDefault="00F931D8" w:rsidP="00CC6B07">
            <w:r w:rsidRPr="00EC6546">
              <w:t>054 1 13 02995 05 0003 130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A247AD4" w14:textId="77777777" w:rsidR="00F931D8" w:rsidRPr="00EC6546" w:rsidRDefault="00F931D8" w:rsidP="00CC6B07">
            <w:r w:rsidRPr="00EC6546">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48900D0"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6F117AF"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A26729C" w14:textId="77777777" w:rsidR="00F931D8" w:rsidRPr="00EC6546" w:rsidRDefault="00F931D8" w:rsidP="00CC6B07">
            <w:pPr>
              <w:jc w:val="center"/>
            </w:pPr>
            <w:r w:rsidRPr="00EC6546">
              <w:t>0,00</w:t>
            </w:r>
          </w:p>
        </w:tc>
      </w:tr>
      <w:tr w:rsidR="00F931D8" w:rsidRPr="00EC6546" w14:paraId="4597C5CB" w14:textId="77777777" w:rsidTr="00CC6B07">
        <w:trPr>
          <w:gridAfter w:val="1"/>
          <w:wAfter w:w="12" w:type="dxa"/>
          <w:trHeight w:val="653"/>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6002A9FA" w14:textId="77777777" w:rsidR="00F931D8" w:rsidRPr="00EC6546" w:rsidRDefault="00F931D8" w:rsidP="00CC6B07">
            <w:r w:rsidRPr="00EC6546">
              <w:t>054 1 13 02995 05 0006 130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13FBF06" w14:textId="77777777" w:rsidR="00F931D8" w:rsidRPr="00EC6546" w:rsidRDefault="00F931D8" w:rsidP="00CC6B07">
            <w:r w:rsidRPr="00EC6546">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59035E6" w14:textId="77777777" w:rsidR="00F931D8" w:rsidRPr="00EC6546" w:rsidRDefault="00F931D8" w:rsidP="00CC6B07">
            <w:pPr>
              <w:jc w:val="center"/>
            </w:pPr>
            <w:r w:rsidRPr="00EC6546">
              <w:t>35 000,00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870A7E5"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4E5F93F" w14:textId="77777777" w:rsidR="00F931D8" w:rsidRPr="00EC6546" w:rsidRDefault="00F931D8" w:rsidP="00CC6B07">
            <w:pPr>
              <w:jc w:val="center"/>
            </w:pPr>
            <w:r w:rsidRPr="00EC6546">
              <w:t>0,00</w:t>
            </w:r>
          </w:p>
        </w:tc>
      </w:tr>
      <w:tr w:rsidR="00F931D8" w:rsidRPr="00EC6546" w14:paraId="089EADED" w14:textId="77777777" w:rsidTr="00CC6B07">
        <w:trPr>
          <w:gridAfter w:val="1"/>
          <w:wAfter w:w="12" w:type="dxa"/>
          <w:trHeight w:val="848"/>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6A8BE9C4" w14:textId="77777777" w:rsidR="00F931D8" w:rsidRPr="00EC6546" w:rsidRDefault="00F931D8" w:rsidP="00CC6B07">
            <w:pPr>
              <w:rPr>
                <w:b/>
                <w:bCs/>
              </w:rPr>
            </w:pPr>
            <w:r w:rsidRPr="00EC6546">
              <w:rPr>
                <w:b/>
                <w:bCs/>
              </w:rPr>
              <w:t>000 1 14 00000 00 0000 000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493E90F" w14:textId="77777777" w:rsidR="00F931D8" w:rsidRPr="00EC6546" w:rsidRDefault="00F931D8" w:rsidP="00CC6B07">
            <w:pPr>
              <w:jc w:val="both"/>
              <w:rPr>
                <w:b/>
                <w:bCs/>
              </w:rPr>
            </w:pPr>
            <w:r w:rsidRPr="00EC6546">
              <w:rPr>
                <w:b/>
                <w:bCs/>
              </w:rPr>
              <w:t>ДОХОДЫ ОТ ПРОДАЖИ МАТЕРИАЛЬНЫХ И НЕМАТЕРИАЛЬНЫХ АКТИВОВ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960AAA9" w14:textId="77777777" w:rsidR="00F931D8" w:rsidRPr="00EC6546" w:rsidRDefault="00F931D8" w:rsidP="00CC6B07">
            <w:pPr>
              <w:jc w:val="center"/>
              <w:rPr>
                <w:b/>
                <w:bCs/>
              </w:rPr>
            </w:pPr>
            <w:r w:rsidRPr="00EC6546">
              <w:rPr>
                <w:b/>
                <w:bCs/>
              </w:rPr>
              <w:t>110 000,00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C7FD070" w14:textId="77777777" w:rsidR="00F931D8" w:rsidRPr="00EC6546" w:rsidRDefault="00F931D8" w:rsidP="00CC6B07">
            <w:pPr>
              <w:jc w:val="center"/>
              <w:rPr>
                <w:b/>
                <w:bCs/>
              </w:rPr>
            </w:pPr>
            <w:r w:rsidRPr="00EC6546">
              <w:rPr>
                <w:b/>
                <w:bCs/>
              </w:rPr>
              <w:t>110 000,00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E6C379F" w14:textId="77777777" w:rsidR="00F931D8" w:rsidRPr="00EC6546" w:rsidRDefault="00F931D8" w:rsidP="00CC6B07">
            <w:pPr>
              <w:jc w:val="center"/>
              <w:rPr>
                <w:b/>
                <w:bCs/>
              </w:rPr>
            </w:pPr>
            <w:r w:rsidRPr="00EC6546">
              <w:rPr>
                <w:b/>
                <w:bCs/>
              </w:rPr>
              <w:t>110 000,00</w:t>
            </w:r>
          </w:p>
        </w:tc>
      </w:tr>
      <w:tr w:rsidR="00F931D8" w:rsidRPr="00EC6546" w14:paraId="5F11EA40" w14:textId="77777777" w:rsidTr="00CC6B07">
        <w:trPr>
          <w:gridAfter w:val="1"/>
          <w:wAfter w:w="12" w:type="dxa"/>
          <w:trHeight w:val="2119"/>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A83046F" w14:textId="77777777" w:rsidR="00F931D8" w:rsidRPr="00EC6546" w:rsidRDefault="00F931D8" w:rsidP="00CC6B07">
            <w:pPr>
              <w:rPr>
                <w:b/>
                <w:bCs/>
                <w:i/>
                <w:iCs/>
              </w:rPr>
            </w:pPr>
            <w:r w:rsidRPr="00EC6546">
              <w:rPr>
                <w:b/>
                <w:bCs/>
                <w:i/>
                <w:iCs/>
              </w:rPr>
              <w:t>000 1 14 02000 00 0000 000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F4DFE07" w14:textId="77777777" w:rsidR="00F931D8" w:rsidRPr="00EC6546" w:rsidRDefault="00F931D8" w:rsidP="00CC6B07">
            <w:pPr>
              <w:jc w:val="both"/>
              <w:rPr>
                <w:b/>
                <w:bCs/>
                <w:i/>
                <w:iCs/>
              </w:rPr>
            </w:pPr>
            <w:r w:rsidRPr="00EC6546">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E171502"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68DA5A0"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317B1EF" w14:textId="77777777" w:rsidR="00F931D8" w:rsidRPr="00EC6546" w:rsidRDefault="00F931D8" w:rsidP="00CC6B07">
            <w:pPr>
              <w:jc w:val="center"/>
              <w:rPr>
                <w:b/>
                <w:bCs/>
                <w:i/>
                <w:iCs/>
              </w:rPr>
            </w:pPr>
            <w:r w:rsidRPr="00EC6546">
              <w:rPr>
                <w:b/>
                <w:bCs/>
                <w:i/>
                <w:iCs/>
              </w:rPr>
              <w:t>0,00</w:t>
            </w:r>
          </w:p>
        </w:tc>
      </w:tr>
      <w:tr w:rsidR="00F931D8" w:rsidRPr="00EC6546" w14:paraId="219DFC34" w14:textId="77777777" w:rsidTr="00CC6B07">
        <w:trPr>
          <w:gridAfter w:val="1"/>
          <w:wAfter w:w="12" w:type="dxa"/>
          <w:trHeight w:val="220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D547D94" w14:textId="77777777" w:rsidR="00F931D8" w:rsidRPr="00EC6546" w:rsidRDefault="00F931D8" w:rsidP="00CC6B07">
            <w:pPr>
              <w:rPr>
                <w:i/>
                <w:iCs/>
              </w:rPr>
            </w:pPr>
            <w:r w:rsidRPr="00EC6546">
              <w:rPr>
                <w:i/>
                <w:iCs/>
              </w:rPr>
              <w:lastRenderedPageBreak/>
              <w:t>000 1 14 02050 05 0000 410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D6278EC" w14:textId="77777777" w:rsidR="00F931D8" w:rsidRPr="00EC6546" w:rsidRDefault="00F931D8" w:rsidP="00CC6B07">
            <w:pPr>
              <w:rPr>
                <w:i/>
                <w:iCs/>
              </w:rPr>
            </w:pPr>
            <w:r w:rsidRPr="00EC6546">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5C5CDA1"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06E4F71"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2EA4D22" w14:textId="77777777" w:rsidR="00F931D8" w:rsidRPr="00EC6546" w:rsidRDefault="00F931D8" w:rsidP="00CC6B07">
            <w:pPr>
              <w:jc w:val="center"/>
              <w:rPr>
                <w:i/>
                <w:iCs/>
              </w:rPr>
            </w:pPr>
            <w:r w:rsidRPr="00EC6546">
              <w:rPr>
                <w:i/>
                <w:iCs/>
              </w:rPr>
              <w:t>0,00</w:t>
            </w:r>
          </w:p>
        </w:tc>
      </w:tr>
      <w:tr w:rsidR="00F931D8" w:rsidRPr="00EC6546" w14:paraId="33FEB8E8" w14:textId="77777777" w:rsidTr="00CC6B07">
        <w:trPr>
          <w:gridAfter w:val="1"/>
          <w:wAfter w:w="12" w:type="dxa"/>
          <w:trHeight w:val="1617"/>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4E10B44" w14:textId="77777777" w:rsidR="00F931D8" w:rsidRPr="00EC6546" w:rsidRDefault="00F931D8" w:rsidP="00CC6B07">
            <w:pPr>
              <w:rPr>
                <w:i/>
                <w:iCs/>
              </w:rPr>
            </w:pPr>
            <w:r w:rsidRPr="00EC6546">
              <w:rPr>
                <w:i/>
                <w:iCs/>
              </w:rPr>
              <w:t>000 1 14 02052 05 0000 410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087A0846" w14:textId="77777777" w:rsidR="00F931D8" w:rsidRPr="00EC6546" w:rsidRDefault="00F931D8" w:rsidP="00CC6B07">
            <w:pPr>
              <w:rPr>
                <w:i/>
                <w:iCs/>
              </w:rPr>
            </w:pPr>
            <w:r w:rsidRPr="00EC6546">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C9C0D5E"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9B9A1DF"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183AFDF" w14:textId="77777777" w:rsidR="00F931D8" w:rsidRPr="00EC6546" w:rsidRDefault="00F931D8" w:rsidP="00CC6B07">
            <w:pPr>
              <w:jc w:val="center"/>
              <w:rPr>
                <w:i/>
                <w:iCs/>
              </w:rPr>
            </w:pPr>
            <w:r w:rsidRPr="00EC6546">
              <w:rPr>
                <w:i/>
                <w:iCs/>
              </w:rPr>
              <w:t>0,00</w:t>
            </w:r>
          </w:p>
        </w:tc>
      </w:tr>
      <w:tr w:rsidR="00F931D8" w:rsidRPr="00EC6546" w14:paraId="52AA37C8" w14:textId="77777777" w:rsidTr="00CC6B07">
        <w:trPr>
          <w:gridAfter w:val="1"/>
          <w:wAfter w:w="12" w:type="dxa"/>
          <w:trHeight w:val="1658"/>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E086D48" w14:textId="77777777" w:rsidR="00F931D8" w:rsidRPr="00EC6546" w:rsidRDefault="00F931D8" w:rsidP="00CC6B07">
            <w:r w:rsidRPr="00EC6546">
              <w:t>050 1 14 02052 05 0000 410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34552FB2" w14:textId="77777777" w:rsidR="00F931D8" w:rsidRPr="00EC6546" w:rsidRDefault="00F931D8" w:rsidP="00CC6B07">
            <w:r w:rsidRPr="00EC6546">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3139B3A"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236D88F"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D1ED3A4" w14:textId="77777777" w:rsidR="00F931D8" w:rsidRPr="00EC6546" w:rsidRDefault="00F931D8" w:rsidP="00CC6B07">
            <w:pPr>
              <w:jc w:val="center"/>
            </w:pPr>
            <w:r w:rsidRPr="00EC6546">
              <w:t>0,00</w:t>
            </w:r>
          </w:p>
        </w:tc>
      </w:tr>
      <w:tr w:rsidR="00F931D8" w:rsidRPr="00EC6546" w14:paraId="738BEC65" w14:textId="77777777" w:rsidTr="00CC6B07">
        <w:trPr>
          <w:gridAfter w:val="1"/>
          <w:wAfter w:w="12" w:type="dxa"/>
          <w:trHeight w:val="1849"/>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72AE193" w14:textId="77777777" w:rsidR="00F931D8" w:rsidRPr="00EC6546" w:rsidRDefault="00F931D8" w:rsidP="00CC6B07">
            <w:r w:rsidRPr="00EC6546">
              <w:t>000 1 14 02053 05 0000 410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31CB025" w14:textId="77777777" w:rsidR="00F931D8" w:rsidRPr="00EC6546" w:rsidRDefault="00F931D8" w:rsidP="00CC6B07">
            <w:r w:rsidRPr="00EC6546">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E9E834A"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21F6D80"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B88324" w14:textId="77777777" w:rsidR="00F931D8" w:rsidRPr="00EC6546" w:rsidRDefault="00F931D8" w:rsidP="00CC6B07">
            <w:pPr>
              <w:jc w:val="center"/>
            </w:pPr>
            <w:r w:rsidRPr="00EC6546">
              <w:t>0,00</w:t>
            </w:r>
          </w:p>
        </w:tc>
      </w:tr>
      <w:tr w:rsidR="00F931D8" w:rsidRPr="00EC6546" w14:paraId="42F3B945"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9F8C33E" w14:textId="77777777" w:rsidR="00F931D8" w:rsidRPr="00EC6546" w:rsidRDefault="00F931D8" w:rsidP="00CC6B07">
            <w:r w:rsidRPr="00EC6546">
              <w:t>050 1 14 02053 05 0000 410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76718BC" w14:textId="77777777" w:rsidR="00F931D8" w:rsidRPr="00EC6546" w:rsidRDefault="00F931D8" w:rsidP="00CC6B07">
            <w:r w:rsidRPr="00EC6546">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92CBDC4"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478B709"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6129BE6" w14:textId="77777777" w:rsidR="00F931D8" w:rsidRPr="00EC6546" w:rsidRDefault="00F931D8" w:rsidP="00CC6B07">
            <w:pPr>
              <w:jc w:val="center"/>
            </w:pPr>
            <w:r w:rsidRPr="00EC6546">
              <w:t>0,00</w:t>
            </w:r>
          </w:p>
        </w:tc>
      </w:tr>
      <w:tr w:rsidR="00F931D8" w:rsidRPr="00EC6546" w14:paraId="4DFEA22F" w14:textId="77777777" w:rsidTr="00CC6B07">
        <w:trPr>
          <w:gridAfter w:val="1"/>
          <w:wAfter w:w="12" w:type="dxa"/>
          <w:trHeight w:val="89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B176981" w14:textId="77777777" w:rsidR="00F931D8" w:rsidRPr="00EC6546" w:rsidRDefault="00F931D8" w:rsidP="00CC6B07">
            <w:pPr>
              <w:rPr>
                <w:b/>
                <w:bCs/>
                <w:i/>
                <w:iCs/>
              </w:rPr>
            </w:pPr>
            <w:r w:rsidRPr="00EC6546">
              <w:rPr>
                <w:b/>
                <w:bCs/>
                <w:i/>
                <w:iCs/>
              </w:rPr>
              <w:lastRenderedPageBreak/>
              <w:t>000 1 14 06000 00 0000 430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C3740BE" w14:textId="77777777" w:rsidR="00F931D8" w:rsidRPr="00EC6546" w:rsidRDefault="00F931D8" w:rsidP="00CC6B07">
            <w:pPr>
              <w:rPr>
                <w:b/>
                <w:bCs/>
                <w:i/>
                <w:iCs/>
              </w:rPr>
            </w:pPr>
            <w:r w:rsidRPr="00EC6546">
              <w:rPr>
                <w:b/>
                <w:bCs/>
                <w:i/>
                <w:iCs/>
              </w:rPr>
              <w:t>Доходы от продажи земельных участков , находящихся в государственной и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EBBB2C9" w14:textId="77777777" w:rsidR="00F931D8" w:rsidRPr="00EC6546" w:rsidRDefault="00F931D8" w:rsidP="00CC6B07">
            <w:pPr>
              <w:jc w:val="center"/>
              <w:rPr>
                <w:b/>
                <w:bCs/>
                <w:i/>
                <w:iCs/>
              </w:rPr>
            </w:pPr>
            <w:r w:rsidRPr="00EC6546">
              <w:rPr>
                <w:b/>
                <w:bCs/>
                <w:i/>
                <w:iCs/>
              </w:rPr>
              <w:t>110 000,00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C682F1" w14:textId="77777777" w:rsidR="00F931D8" w:rsidRPr="00EC6546" w:rsidRDefault="00F931D8" w:rsidP="00CC6B07">
            <w:pPr>
              <w:jc w:val="center"/>
              <w:rPr>
                <w:b/>
                <w:bCs/>
                <w:i/>
                <w:iCs/>
              </w:rPr>
            </w:pPr>
            <w:r w:rsidRPr="00EC6546">
              <w:rPr>
                <w:b/>
                <w:bCs/>
                <w:i/>
                <w:iCs/>
              </w:rPr>
              <w:t>110 000,00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79A1AAF" w14:textId="77777777" w:rsidR="00F931D8" w:rsidRPr="00EC6546" w:rsidRDefault="00F931D8" w:rsidP="00CC6B07">
            <w:pPr>
              <w:jc w:val="center"/>
              <w:rPr>
                <w:b/>
                <w:bCs/>
                <w:i/>
                <w:iCs/>
              </w:rPr>
            </w:pPr>
            <w:r w:rsidRPr="00EC6546">
              <w:rPr>
                <w:b/>
                <w:bCs/>
                <w:i/>
                <w:iCs/>
              </w:rPr>
              <w:t>110 000,00</w:t>
            </w:r>
          </w:p>
        </w:tc>
      </w:tr>
      <w:tr w:rsidR="00F931D8" w:rsidRPr="00EC6546" w14:paraId="7EFFA717"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CA0D385" w14:textId="77777777" w:rsidR="00F931D8" w:rsidRPr="00EC6546" w:rsidRDefault="00F931D8" w:rsidP="00CC6B07">
            <w:pPr>
              <w:rPr>
                <w:i/>
                <w:iCs/>
              </w:rPr>
            </w:pPr>
            <w:r w:rsidRPr="00EC6546">
              <w:rPr>
                <w:i/>
                <w:iCs/>
              </w:rPr>
              <w:t>000 1 14 06013 05 0000 430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0DF651F" w14:textId="77777777" w:rsidR="00F931D8" w:rsidRPr="00EC6546" w:rsidRDefault="00F931D8" w:rsidP="00CC6B07">
            <w:pPr>
              <w:rPr>
                <w:i/>
                <w:iCs/>
              </w:rPr>
            </w:pPr>
            <w:r w:rsidRPr="00EC6546">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536F489" w14:textId="77777777" w:rsidR="00F931D8" w:rsidRPr="00EC6546" w:rsidRDefault="00F931D8" w:rsidP="00CC6B07">
            <w:pPr>
              <w:jc w:val="center"/>
              <w:rPr>
                <w:i/>
                <w:iCs/>
              </w:rPr>
            </w:pPr>
            <w:r w:rsidRPr="00EC6546">
              <w:rPr>
                <w:i/>
                <w:iCs/>
              </w:rPr>
              <w:t>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84FEDEE" w14:textId="77777777" w:rsidR="00F931D8" w:rsidRPr="00EC6546" w:rsidRDefault="00F931D8" w:rsidP="00CC6B07">
            <w:pPr>
              <w:jc w:val="center"/>
              <w:rPr>
                <w:i/>
                <w:iCs/>
              </w:rPr>
            </w:pPr>
            <w:r w:rsidRPr="00EC6546">
              <w:rPr>
                <w:i/>
                <w:iCs/>
              </w:rPr>
              <w:t>100 000,00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D67B7B7" w14:textId="77777777" w:rsidR="00F931D8" w:rsidRPr="00EC6546" w:rsidRDefault="00F931D8" w:rsidP="00CC6B07">
            <w:pPr>
              <w:jc w:val="center"/>
              <w:rPr>
                <w:i/>
                <w:iCs/>
              </w:rPr>
            </w:pPr>
            <w:r w:rsidRPr="00EC6546">
              <w:rPr>
                <w:i/>
                <w:iCs/>
              </w:rPr>
              <w:t>100 000,00</w:t>
            </w:r>
          </w:p>
        </w:tc>
      </w:tr>
      <w:tr w:rsidR="00F931D8" w:rsidRPr="00EC6546" w14:paraId="3DA7A6FA"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30BA25BA" w14:textId="77777777" w:rsidR="00F931D8" w:rsidRPr="00EC6546" w:rsidRDefault="00F931D8" w:rsidP="00CC6B07">
            <w:r w:rsidRPr="00EC6546">
              <w:t>050 1 14 06013 05 0000 430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70461A86" w14:textId="77777777" w:rsidR="00F931D8" w:rsidRPr="00EC6546" w:rsidRDefault="00F931D8" w:rsidP="00CC6B07">
            <w:r w:rsidRPr="00EC6546">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C746B3C" w14:textId="77777777" w:rsidR="00F931D8" w:rsidRPr="00EC6546" w:rsidRDefault="00F931D8" w:rsidP="00CC6B07">
            <w:pPr>
              <w:jc w:val="center"/>
            </w:pPr>
            <w:r w:rsidRPr="00EC6546">
              <w:t>100 000,00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942ADA5" w14:textId="77777777" w:rsidR="00F931D8" w:rsidRPr="00EC6546" w:rsidRDefault="00F931D8" w:rsidP="00CC6B07">
            <w:pPr>
              <w:jc w:val="center"/>
            </w:pPr>
            <w:r w:rsidRPr="00EC6546">
              <w:t>100 000,00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E0C6C67" w14:textId="77777777" w:rsidR="00F931D8" w:rsidRPr="00EC6546" w:rsidRDefault="00F931D8" w:rsidP="00CC6B07">
            <w:pPr>
              <w:jc w:val="center"/>
            </w:pPr>
            <w:r w:rsidRPr="00EC6546">
              <w:t>100 000,00</w:t>
            </w:r>
          </w:p>
        </w:tc>
      </w:tr>
      <w:tr w:rsidR="00F931D8" w:rsidRPr="00EC6546" w14:paraId="31E51E25"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3BD8C86" w14:textId="77777777" w:rsidR="00F931D8" w:rsidRPr="00EC6546" w:rsidRDefault="00F931D8" w:rsidP="00CC6B07">
            <w:pPr>
              <w:rPr>
                <w:i/>
                <w:iCs/>
              </w:rPr>
            </w:pPr>
            <w:r w:rsidRPr="00EC6546">
              <w:rPr>
                <w:i/>
                <w:iCs/>
              </w:rPr>
              <w:t>000 1 14 06013 13 0000 430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9C4EA5C" w14:textId="77777777" w:rsidR="00F931D8" w:rsidRPr="00EC6546" w:rsidRDefault="00F931D8" w:rsidP="00CC6B07">
            <w:pPr>
              <w:rPr>
                <w:i/>
                <w:iCs/>
              </w:rPr>
            </w:pPr>
            <w:r w:rsidRPr="00EC6546">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25FCB07" w14:textId="77777777" w:rsidR="00F931D8" w:rsidRPr="00EC6546" w:rsidRDefault="00F931D8" w:rsidP="00CC6B07">
            <w:pPr>
              <w:jc w:val="center"/>
              <w:rPr>
                <w:i/>
                <w:iCs/>
              </w:rPr>
            </w:pPr>
            <w:r w:rsidRPr="00EC6546">
              <w:rPr>
                <w:i/>
                <w:iCs/>
              </w:rPr>
              <w:t>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FFC8BE7" w14:textId="77777777" w:rsidR="00F931D8" w:rsidRPr="00EC6546" w:rsidRDefault="00F931D8" w:rsidP="00CC6B07">
            <w:pPr>
              <w:jc w:val="center"/>
              <w:rPr>
                <w:i/>
                <w:iCs/>
              </w:rPr>
            </w:pPr>
            <w:r w:rsidRPr="00EC6546">
              <w:rPr>
                <w:i/>
                <w:iCs/>
              </w:rPr>
              <w:t>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6901E3F" w14:textId="77777777" w:rsidR="00F931D8" w:rsidRPr="00EC6546" w:rsidRDefault="00F931D8" w:rsidP="00CC6B07">
            <w:pPr>
              <w:jc w:val="center"/>
              <w:rPr>
                <w:i/>
                <w:iCs/>
              </w:rPr>
            </w:pPr>
            <w:r w:rsidRPr="00EC6546">
              <w:rPr>
                <w:i/>
                <w:iCs/>
              </w:rPr>
              <w:t>10 000,00</w:t>
            </w:r>
          </w:p>
        </w:tc>
      </w:tr>
      <w:tr w:rsidR="00F931D8" w:rsidRPr="00EC6546" w14:paraId="0F53C41C"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3DC24151" w14:textId="77777777" w:rsidR="00F931D8" w:rsidRPr="00EC6546" w:rsidRDefault="00F931D8" w:rsidP="00CC6B07">
            <w:r w:rsidRPr="00EC6546">
              <w:t>062 1 14 06013 13 0000 430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0508C07" w14:textId="77777777" w:rsidR="00F931D8" w:rsidRPr="00EC6546" w:rsidRDefault="00F931D8" w:rsidP="00CC6B07">
            <w:r w:rsidRPr="00EC6546">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D18CCF3" w14:textId="77777777" w:rsidR="00F931D8" w:rsidRPr="00EC6546" w:rsidRDefault="00F931D8" w:rsidP="00CC6B07">
            <w:pPr>
              <w:jc w:val="center"/>
            </w:pPr>
            <w:r w:rsidRPr="00EC6546">
              <w:t>10 000,00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B7B490B" w14:textId="77777777" w:rsidR="00F931D8" w:rsidRPr="00EC6546" w:rsidRDefault="00F931D8" w:rsidP="00CC6B07">
            <w:pPr>
              <w:jc w:val="center"/>
            </w:pPr>
            <w:r w:rsidRPr="00EC6546">
              <w:t>10 000,00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3ADD868" w14:textId="77777777" w:rsidR="00F931D8" w:rsidRPr="00EC6546" w:rsidRDefault="00F931D8" w:rsidP="00CC6B07">
            <w:pPr>
              <w:jc w:val="center"/>
            </w:pPr>
            <w:r w:rsidRPr="00EC6546">
              <w:t>10 000,00</w:t>
            </w:r>
          </w:p>
        </w:tc>
      </w:tr>
      <w:tr w:rsidR="00F931D8" w:rsidRPr="00EC6546" w14:paraId="7C67ED6D" w14:textId="77777777" w:rsidTr="00CC6B07">
        <w:trPr>
          <w:gridAfter w:val="1"/>
          <w:wAfter w:w="12" w:type="dxa"/>
          <w:trHeight w:val="31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B970DBD" w14:textId="77777777" w:rsidR="00F931D8" w:rsidRPr="00EC6546" w:rsidRDefault="00F931D8" w:rsidP="00CC6B07">
            <w:pPr>
              <w:rPr>
                <w:b/>
                <w:bCs/>
              </w:rPr>
            </w:pPr>
            <w:r w:rsidRPr="00EC6546">
              <w:rPr>
                <w:b/>
                <w:bCs/>
              </w:rPr>
              <w:t>000 1 16 00000 00 0000 000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CF6BB8B" w14:textId="77777777" w:rsidR="00F931D8" w:rsidRPr="00EC6546" w:rsidRDefault="00F931D8" w:rsidP="00CC6B07">
            <w:pPr>
              <w:jc w:val="both"/>
              <w:rPr>
                <w:b/>
                <w:bCs/>
              </w:rPr>
            </w:pPr>
            <w:r w:rsidRPr="00EC6546">
              <w:rPr>
                <w:b/>
                <w:bCs/>
              </w:rPr>
              <w:t>ШТРАФЫ, САНКЦИИ, ВОЗМЕЩЕНИЕ УЩЕРБА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0857997" w14:textId="77777777" w:rsidR="00F931D8" w:rsidRPr="00EC6546" w:rsidRDefault="00F931D8" w:rsidP="00CC6B07">
            <w:pPr>
              <w:jc w:val="center"/>
              <w:rPr>
                <w:b/>
                <w:bCs/>
              </w:rPr>
            </w:pPr>
            <w:r w:rsidRPr="00EC6546">
              <w:rPr>
                <w:b/>
                <w:bCs/>
              </w:rPr>
              <w:t>578 190,00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B969B9A" w14:textId="77777777" w:rsidR="00F931D8" w:rsidRPr="00EC6546" w:rsidRDefault="00F931D8" w:rsidP="00CC6B07">
            <w:pPr>
              <w:jc w:val="center"/>
              <w:rPr>
                <w:b/>
                <w:bCs/>
              </w:rPr>
            </w:pPr>
            <w:r w:rsidRPr="00EC6546">
              <w:rPr>
                <w:b/>
                <w:bCs/>
              </w:rPr>
              <w:t>478 190,00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BDC45A0" w14:textId="77777777" w:rsidR="00F931D8" w:rsidRPr="00EC6546" w:rsidRDefault="00F931D8" w:rsidP="00CC6B07">
            <w:pPr>
              <w:jc w:val="center"/>
              <w:rPr>
                <w:b/>
                <w:bCs/>
              </w:rPr>
            </w:pPr>
            <w:r w:rsidRPr="00EC6546">
              <w:rPr>
                <w:b/>
                <w:bCs/>
              </w:rPr>
              <w:t>473 190,00</w:t>
            </w:r>
          </w:p>
        </w:tc>
      </w:tr>
      <w:tr w:rsidR="00F931D8" w:rsidRPr="00EC6546" w14:paraId="5F1DBD30"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A0C7ACA" w14:textId="77777777" w:rsidR="00F931D8" w:rsidRPr="00EC6546" w:rsidRDefault="00F931D8" w:rsidP="00CC6B07">
            <w:pPr>
              <w:rPr>
                <w:b/>
                <w:bCs/>
                <w:i/>
                <w:iCs/>
              </w:rPr>
            </w:pPr>
            <w:r w:rsidRPr="00EC6546">
              <w:rPr>
                <w:b/>
                <w:bCs/>
                <w:i/>
                <w:iCs/>
              </w:rPr>
              <w:t>000 1 16 01000 01 0000 140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BCF6B88" w14:textId="77777777" w:rsidR="00F931D8" w:rsidRPr="00EC6546" w:rsidRDefault="00F931D8" w:rsidP="00CC6B07">
            <w:pPr>
              <w:jc w:val="both"/>
              <w:rPr>
                <w:b/>
                <w:bCs/>
                <w:i/>
                <w:iCs/>
              </w:rPr>
            </w:pPr>
            <w:r w:rsidRPr="00EC6546">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F5CF335" w14:textId="77777777" w:rsidR="00F931D8" w:rsidRPr="00EC6546" w:rsidRDefault="00F931D8" w:rsidP="00CC6B07">
            <w:pPr>
              <w:jc w:val="center"/>
              <w:rPr>
                <w:b/>
                <w:bCs/>
                <w:i/>
                <w:iCs/>
              </w:rPr>
            </w:pPr>
            <w:r w:rsidRPr="00EC6546">
              <w:rPr>
                <w:b/>
                <w:bCs/>
                <w:i/>
                <w:iCs/>
              </w:rPr>
              <w:t>563 190,00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BEB17F1" w14:textId="77777777" w:rsidR="00F931D8" w:rsidRPr="00EC6546" w:rsidRDefault="00F931D8" w:rsidP="00CC6B07">
            <w:pPr>
              <w:jc w:val="center"/>
              <w:rPr>
                <w:b/>
                <w:bCs/>
                <w:i/>
                <w:iCs/>
              </w:rPr>
            </w:pPr>
            <w:r w:rsidRPr="00EC6546">
              <w:rPr>
                <w:b/>
                <w:bCs/>
                <w:i/>
                <w:iCs/>
              </w:rPr>
              <w:t>463 190,00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5022A4E" w14:textId="77777777" w:rsidR="00F931D8" w:rsidRPr="00EC6546" w:rsidRDefault="00F931D8" w:rsidP="00CC6B07">
            <w:pPr>
              <w:jc w:val="center"/>
              <w:rPr>
                <w:b/>
                <w:bCs/>
                <w:i/>
                <w:iCs/>
              </w:rPr>
            </w:pPr>
            <w:r w:rsidRPr="00EC6546">
              <w:rPr>
                <w:b/>
                <w:bCs/>
                <w:i/>
                <w:iCs/>
              </w:rPr>
              <w:t>458 190,00</w:t>
            </w:r>
          </w:p>
        </w:tc>
      </w:tr>
      <w:tr w:rsidR="00F931D8" w:rsidRPr="00EC6546" w14:paraId="72CB69E5"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2EFC5E3" w14:textId="77777777" w:rsidR="00F931D8" w:rsidRPr="00EC6546" w:rsidRDefault="00F931D8" w:rsidP="00CC6B07">
            <w:r w:rsidRPr="00EC6546">
              <w:t>000 1 16 01050 01 0000 140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3875B14" w14:textId="77777777" w:rsidR="00F931D8" w:rsidRPr="00EC6546" w:rsidRDefault="00F931D8" w:rsidP="00CC6B07">
            <w:pPr>
              <w:jc w:val="both"/>
              <w:rPr>
                <w:i/>
                <w:iCs/>
              </w:rPr>
            </w:pPr>
            <w:r w:rsidRPr="00EC6546">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ABDB7ED" w14:textId="77777777" w:rsidR="00F931D8" w:rsidRPr="00EC6546" w:rsidRDefault="00F931D8" w:rsidP="00CC6B07">
            <w:pPr>
              <w:jc w:val="center"/>
              <w:rPr>
                <w:i/>
                <w:iCs/>
              </w:rPr>
            </w:pPr>
            <w:r w:rsidRPr="00EC6546">
              <w:rPr>
                <w:i/>
                <w:iCs/>
              </w:rPr>
              <w:t>18 300,00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B45D8A2" w14:textId="77777777" w:rsidR="00F931D8" w:rsidRPr="00EC6546" w:rsidRDefault="00F931D8" w:rsidP="00CC6B07">
            <w:pPr>
              <w:jc w:val="center"/>
              <w:rPr>
                <w:i/>
                <w:iCs/>
              </w:rPr>
            </w:pPr>
            <w:r w:rsidRPr="00EC6546">
              <w:rPr>
                <w:i/>
                <w:iCs/>
              </w:rPr>
              <w:t>18 300,00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194C160" w14:textId="77777777" w:rsidR="00F931D8" w:rsidRPr="00EC6546" w:rsidRDefault="00F931D8" w:rsidP="00CC6B07">
            <w:pPr>
              <w:jc w:val="center"/>
              <w:rPr>
                <w:i/>
                <w:iCs/>
              </w:rPr>
            </w:pPr>
            <w:r w:rsidRPr="00EC6546">
              <w:rPr>
                <w:i/>
                <w:iCs/>
              </w:rPr>
              <w:t>18 300,00</w:t>
            </w:r>
          </w:p>
        </w:tc>
      </w:tr>
      <w:tr w:rsidR="00F931D8" w:rsidRPr="00EC6546" w14:paraId="52683502"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0AA774C" w14:textId="77777777" w:rsidR="00F931D8" w:rsidRPr="00EC6546" w:rsidRDefault="00F931D8" w:rsidP="00CC6B07">
            <w:r w:rsidRPr="00EC6546">
              <w:t>023 1 16 01053 01 0000 140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6AF50E3" w14:textId="77777777" w:rsidR="00F931D8" w:rsidRPr="00EC6546" w:rsidRDefault="00F931D8" w:rsidP="00CC6B07">
            <w:pPr>
              <w:jc w:val="both"/>
            </w:pPr>
            <w:r w:rsidRPr="00EC6546">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EBEE9BC" w14:textId="77777777" w:rsidR="00F931D8" w:rsidRPr="00EC6546" w:rsidRDefault="00F931D8" w:rsidP="00CC6B07">
            <w:pPr>
              <w:jc w:val="center"/>
            </w:pPr>
            <w:r w:rsidRPr="00EC6546">
              <w:t>9 000,00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D19AB65" w14:textId="77777777" w:rsidR="00F931D8" w:rsidRPr="00EC6546" w:rsidRDefault="00F931D8" w:rsidP="00CC6B07">
            <w:pPr>
              <w:jc w:val="center"/>
            </w:pPr>
            <w:r w:rsidRPr="00EC6546">
              <w:t>9 000,00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CD13EF0" w14:textId="77777777" w:rsidR="00F931D8" w:rsidRPr="00EC6546" w:rsidRDefault="00F931D8" w:rsidP="00CC6B07">
            <w:pPr>
              <w:jc w:val="center"/>
            </w:pPr>
            <w:r w:rsidRPr="00EC6546">
              <w:t>9 000,00</w:t>
            </w:r>
          </w:p>
        </w:tc>
      </w:tr>
      <w:tr w:rsidR="00F931D8" w:rsidRPr="00EC6546" w14:paraId="41006E3D" w14:textId="77777777" w:rsidTr="00CC6B07">
        <w:trPr>
          <w:gridAfter w:val="1"/>
          <w:wAfter w:w="12" w:type="dxa"/>
          <w:trHeight w:val="1643"/>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2C673EF" w14:textId="77777777" w:rsidR="00F931D8" w:rsidRPr="00EC6546" w:rsidRDefault="00F931D8" w:rsidP="00CC6B07">
            <w:r w:rsidRPr="00EC6546">
              <w:lastRenderedPageBreak/>
              <w:t>042 1 16 01053 01 0000 140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25A4203" w14:textId="77777777" w:rsidR="00F931D8" w:rsidRPr="00EC6546" w:rsidRDefault="00F931D8" w:rsidP="00CC6B07">
            <w:pPr>
              <w:jc w:val="both"/>
            </w:pPr>
            <w:r w:rsidRPr="00EC6546">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BA32AAF" w14:textId="77777777" w:rsidR="00F931D8" w:rsidRPr="00EC6546" w:rsidRDefault="00F931D8" w:rsidP="00CC6B07">
            <w:pPr>
              <w:jc w:val="center"/>
            </w:pPr>
            <w:r w:rsidRPr="00EC6546">
              <w:t>9 300,00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DA951E5" w14:textId="77777777" w:rsidR="00F931D8" w:rsidRPr="00EC6546" w:rsidRDefault="00F931D8" w:rsidP="00CC6B07">
            <w:pPr>
              <w:jc w:val="center"/>
            </w:pPr>
            <w:r w:rsidRPr="00EC6546">
              <w:t>9 300,00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3B77B42" w14:textId="77777777" w:rsidR="00F931D8" w:rsidRPr="00EC6546" w:rsidRDefault="00F931D8" w:rsidP="00CC6B07">
            <w:pPr>
              <w:jc w:val="center"/>
            </w:pPr>
            <w:r w:rsidRPr="00EC6546">
              <w:t>9 300,00</w:t>
            </w:r>
          </w:p>
        </w:tc>
      </w:tr>
      <w:tr w:rsidR="00F931D8" w:rsidRPr="00EC6546" w14:paraId="1466BBAB" w14:textId="77777777" w:rsidTr="00CC6B07">
        <w:trPr>
          <w:gridAfter w:val="1"/>
          <w:wAfter w:w="12" w:type="dxa"/>
          <w:trHeight w:val="1782"/>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891FD24" w14:textId="77777777" w:rsidR="00F931D8" w:rsidRPr="00EC6546" w:rsidRDefault="00F931D8" w:rsidP="00CC6B07">
            <w:pPr>
              <w:rPr>
                <w:i/>
                <w:iCs/>
              </w:rPr>
            </w:pPr>
            <w:r w:rsidRPr="00EC6546">
              <w:rPr>
                <w:i/>
                <w:iCs/>
              </w:rPr>
              <w:t>000 1 16 01060 01 0000 140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3A925E5" w14:textId="77777777" w:rsidR="00F931D8" w:rsidRPr="00EC6546" w:rsidRDefault="00F931D8" w:rsidP="00CC6B07">
            <w:pPr>
              <w:jc w:val="both"/>
              <w:rPr>
                <w:i/>
                <w:iCs/>
              </w:rPr>
            </w:pPr>
            <w:r w:rsidRPr="00EC6546">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B1F9789" w14:textId="77777777" w:rsidR="00F931D8" w:rsidRPr="00EC6546" w:rsidRDefault="00F931D8" w:rsidP="00CC6B07">
            <w:pPr>
              <w:jc w:val="center"/>
              <w:rPr>
                <w:i/>
                <w:iCs/>
              </w:rPr>
            </w:pPr>
            <w:r w:rsidRPr="00EC6546">
              <w:rPr>
                <w:i/>
                <w:iCs/>
              </w:rPr>
              <w:t>37 300,00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6053856" w14:textId="77777777" w:rsidR="00F931D8" w:rsidRPr="00EC6546" w:rsidRDefault="00F931D8" w:rsidP="00CC6B07">
            <w:pPr>
              <w:jc w:val="center"/>
              <w:rPr>
                <w:i/>
                <w:iCs/>
              </w:rPr>
            </w:pPr>
            <w:r w:rsidRPr="00EC6546">
              <w:rPr>
                <w:i/>
                <w:iCs/>
              </w:rPr>
              <w:t>17 300,00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14F25B7" w14:textId="77777777" w:rsidR="00F931D8" w:rsidRPr="00EC6546" w:rsidRDefault="00F931D8" w:rsidP="00CC6B07">
            <w:pPr>
              <w:jc w:val="center"/>
              <w:rPr>
                <w:i/>
                <w:iCs/>
              </w:rPr>
            </w:pPr>
            <w:r w:rsidRPr="00EC6546">
              <w:rPr>
                <w:i/>
                <w:iCs/>
              </w:rPr>
              <w:t>13 300,00</w:t>
            </w:r>
          </w:p>
        </w:tc>
      </w:tr>
      <w:tr w:rsidR="00F931D8" w:rsidRPr="00EC6546" w14:paraId="171B1837" w14:textId="77777777" w:rsidTr="00CC6B07">
        <w:trPr>
          <w:gridAfter w:val="1"/>
          <w:wAfter w:w="12" w:type="dxa"/>
          <w:trHeight w:val="1497"/>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43A4EF6" w14:textId="77777777" w:rsidR="00F931D8" w:rsidRPr="00EC6546" w:rsidRDefault="00F931D8" w:rsidP="00CC6B07">
            <w:r w:rsidRPr="00EC6546">
              <w:t>023 1 16 01063 01 0000 140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0BF403EB" w14:textId="77777777" w:rsidR="00F931D8" w:rsidRPr="00EC6546" w:rsidRDefault="00F931D8" w:rsidP="00CC6B07">
            <w:pPr>
              <w:jc w:val="both"/>
            </w:pPr>
            <w:r w:rsidRPr="00EC6546">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B470BF7" w14:textId="77777777" w:rsidR="00F931D8" w:rsidRPr="00EC6546" w:rsidRDefault="00F931D8" w:rsidP="00CC6B07">
            <w:pPr>
              <w:jc w:val="center"/>
            </w:pPr>
            <w:r w:rsidRPr="00EC6546">
              <w:t>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FA2C20B" w14:textId="77777777" w:rsidR="00F931D8" w:rsidRPr="00EC6546" w:rsidRDefault="00F931D8" w:rsidP="00CC6B07">
            <w:pPr>
              <w:jc w:val="center"/>
            </w:pPr>
            <w:r w:rsidRPr="00EC6546">
              <w:t>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1FB0C7F" w14:textId="77777777" w:rsidR="00F931D8" w:rsidRPr="00EC6546" w:rsidRDefault="00F931D8" w:rsidP="00CC6B07">
            <w:pPr>
              <w:jc w:val="center"/>
            </w:pPr>
            <w:r w:rsidRPr="00EC6546">
              <w:t>5 000,00</w:t>
            </w:r>
          </w:p>
        </w:tc>
      </w:tr>
      <w:tr w:rsidR="00F931D8" w:rsidRPr="00EC6546" w14:paraId="1CC12E19" w14:textId="77777777" w:rsidTr="00CC6B07">
        <w:trPr>
          <w:gridAfter w:val="1"/>
          <w:wAfter w:w="12" w:type="dxa"/>
          <w:trHeight w:val="1602"/>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57CB2AE" w14:textId="77777777" w:rsidR="00F931D8" w:rsidRPr="00EC6546" w:rsidRDefault="00F931D8" w:rsidP="00CC6B07">
            <w:r w:rsidRPr="00EC6546">
              <w:t>042 1 16 01063 01 0000 140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BDF6646" w14:textId="77777777" w:rsidR="00F931D8" w:rsidRPr="00EC6546" w:rsidRDefault="00F931D8" w:rsidP="00CC6B07">
            <w:pPr>
              <w:jc w:val="both"/>
            </w:pPr>
            <w:r w:rsidRPr="00EC6546">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4635395" w14:textId="77777777" w:rsidR="00F931D8" w:rsidRPr="00EC6546" w:rsidRDefault="00F931D8" w:rsidP="00CC6B07">
            <w:pPr>
              <w:jc w:val="center"/>
            </w:pPr>
            <w:r w:rsidRPr="00EC6546">
              <w:t>32 300,00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18A7842" w14:textId="77777777" w:rsidR="00F931D8" w:rsidRPr="00EC6546" w:rsidRDefault="00F931D8" w:rsidP="00CC6B07">
            <w:pPr>
              <w:jc w:val="center"/>
            </w:pPr>
            <w:r w:rsidRPr="00EC6546">
              <w:t>12 300,00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83462DA" w14:textId="77777777" w:rsidR="00F931D8" w:rsidRPr="00EC6546" w:rsidRDefault="00F931D8" w:rsidP="00CC6B07">
            <w:pPr>
              <w:jc w:val="center"/>
            </w:pPr>
            <w:r w:rsidRPr="00EC6546">
              <w:t>8 300,00</w:t>
            </w:r>
          </w:p>
        </w:tc>
      </w:tr>
      <w:tr w:rsidR="00F931D8" w:rsidRPr="00EC6546" w14:paraId="52DE3F2B"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3A1233F3" w14:textId="77777777" w:rsidR="00F931D8" w:rsidRPr="00EC6546" w:rsidRDefault="00F931D8" w:rsidP="00CC6B07">
            <w:pPr>
              <w:rPr>
                <w:i/>
                <w:iCs/>
              </w:rPr>
            </w:pPr>
            <w:r w:rsidRPr="00EC6546">
              <w:rPr>
                <w:i/>
                <w:iCs/>
              </w:rPr>
              <w:t>000 1 16 01070 01 0000 140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75FB3F6" w14:textId="77777777" w:rsidR="00F931D8" w:rsidRPr="00EC6546" w:rsidRDefault="00F931D8" w:rsidP="00CC6B07">
            <w:pPr>
              <w:jc w:val="both"/>
              <w:rPr>
                <w:i/>
                <w:iCs/>
              </w:rPr>
            </w:pPr>
            <w:r w:rsidRPr="00EC6546">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D87D788" w14:textId="77777777" w:rsidR="00F931D8" w:rsidRPr="00EC6546" w:rsidRDefault="00F931D8" w:rsidP="00CC6B07">
            <w:pPr>
              <w:jc w:val="center"/>
              <w:rPr>
                <w:i/>
                <w:iCs/>
              </w:rPr>
            </w:pPr>
            <w:r w:rsidRPr="00EC6546">
              <w:rPr>
                <w:i/>
                <w:iCs/>
              </w:rPr>
              <w:t>3 890,00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F645D37" w14:textId="77777777" w:rsidR="00F931D8" w:rsidRPr="00EC6546" w:rsidRDefault="00F931D8" w:rsidP="00CC6B07">
            <w:pPr>
              <w:jc w:val="center"/>
              <w:rPr>
                <w:i/>
                <w:iCs/>
              </w:rPr>
            </w:pPr>
            <w:r w:rsidRPr="00EC6546">
              <w:rPr>
                <w:i/>
                <w:iCs/>
              </w:rPr>
              <w:t>3 890,00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858D489" w14:textId="77777777" w:rsidR="00F931D8" w:rsidRPr="00EC6546" w:rsidRDefault="00F931D8" w:rsidP="00CC6B07">
            <w:pPr>
              <w:jc w:val="center"/>
              <w:rPr>
                <w:i/>
                <w:iCs/>
              </w:rPr>
            </w:pPr>
            <w:r w:rsidRPr="00EC6546">
              <w:rPr>
                <w:i/>
                <w:iCs/>
              </w:rPr>
              <w:t>3 890,00</w:t>
            </w:r>
          </w:p>
        </w:tc>
      </w:tr>
      <w:tr w:rsidR="00F931D8" w:rsidRPr="00EC6546" w14:paraId="59D70F22"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332A45B0" w14:textId="77777777" w:rsidR="00F931D8" w:rsidRPr="00EC6546" w:rsidRDefault="00F931D8" w:rsidP="00CC6B07">
            <w:r w:rsidRPr="00EC6546">
              <w:t>042 1 16 01073 01 0000 140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77C04E72" w14:textId="77777777" w:rsidR="00F931D8" w:rsidRPr="00EC6546" w:rsidRDefault="00F931D8" w:rsidP="00CC6B07">
            <w:pPr>
              <w:jc w:val="both"/>
            </w:pPr>
            <w:r w:rsidRPr="00EC6546">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78E5FA1" w14:textId="77777777" w:rsidR="00F931D8" w:rsidRPr="00EC6546" w:rsidRDefault="00F931D8" w:rsidP="00CC6B07">
            <w:pPr>
              <w:jc w:val="center"/>
            </w:pPr>
            <w:r w:rsidRPr="00EC6546">
              <w:t>3 890,00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BF772D7" w14:textId="77777777" w:rsidR="00F931D8" w:rsidRPr="00EC6546" w:rsidRDefault="00F931D8" w:rsidP="00CC6B07">
            <w:pPr>
              <w:jc w:val="center"/>
            </w:pPr>
            <w:r w:rsidRPr="00EC6546">
              <w:t>3 890,00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EFD634A" w14:textId="77777777" w:rsidR="00F931D8" w:rsidRPr="00EC6546" w:rsidRDefault="00F931D8" w:rsidP="00CC6B07">
            <w:pPr>
              <w:jc w:val="center"/>
            </w:pPr>
            <w:r w:rsidRPr="00EC6546">
              <w:t>3 890,00</w:t>
            </w:r>
          </w:p>
        </w:tc>
      </w:tr>
      <w:tr w:rsidR="00F931D8" w:rsidRPr="00EC6546" w14:paraId="0A3C0D77" w14:textId="77777777" w:rsidTr="00CC6B07">
        <w:trPr>
          <w:gridAfter w:val="1"/>
          <w:wAfter w:w="12" w:type="dxa"/>
          <w:trHeight w:val="189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2A6C71EE" w14:textId="77777777" w:rsidR="00F931D8" w:rsidRPr="00EC6546" w:rsidRDefault="00F931D8" w:rsidP="00CC6B07">
            <w:pPr>
              <w:rPr>
                <w:i/>
                <w:iCs/>
              </w:rPr>
            </w:pPr>
            <w:r w:rsidRPr="00EC6546">
              <w:rPr>
                <w:i/>
                <w:iCs/>
              </w:rPr>
              <w:lastRenderedPageBreak/>
              <w:t>000 1 16 01080 01 0000 140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D5B847D" w14:textId="77777777" w:rsidR="00F931D8" w:rsidRPr="00EC6546" w:rsidRDefault="00F931D8" w:rsidP="00CC6B07">
            <w:pPr>
              <w:jc w:val="both"/>
              <w:rPr>
                <w:i/>
                <w:iCs/>
              </w:rPr>
            </w:pPr>
            <w:r w:rsidRPr="00EC6546">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AF67EC2" w14:textId="77777777" w:rsidR="00F931D8" w:rsidRPr="00EC6546" w:rsidRDefault="00F931D8" w:rsidP="00CC6B07">
            <w:pPr>
              <w:jc w:val="center"/>
              <w:rPr>
                <w:i/>
                <w:iCs/>
              </w:rPr>
            </w:pPr>
            <w:r w:rsidRPr="00EC6546">
              <w:rPr>
                <w:i/>
                <w:iCs/>
              </w:rPr>
              <w:t>7 980,00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D69C007" w14:textId="77777777" w:rsidR="00F931D8" w:rsidRPr="00EC6546" w:rsidRDefault="00F931D8" w:rsidP="00CC6B07">
            <w:pPr>
              <w:jc w:val="center"/>
              <w:rPr>
                <w:i/>
                <w:iCs/>
              </w:rPr>
            </w:pPr>
            <w:r w:rsidRPr="00EC6546">
              <w:rPr>
                <w:i/>
                <w:iCs/>
              </w:rPr>
              <w:t>7 980,00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CF8A76F" w14:textId="77777777" w:rsidR="00F931D8" w:rsidRPr="00EC6546" w:rsidRDefault="00F931D8" w:rsidP="00CC6B07">
            <w:pPr>
              <w:jc w:val="center"/>
              <w:rPr>
                <w:i/>
                <w:iCs/>
              </w:rPr>
            </w:pPr>
            <w:r w:rsidRPr="00EC6546">
              <w:rPr>
                <w:i/>
                <w:iCs/>
              </w:rPr>
              <w:t>7 980,00</w:t>
            </w:r>
          </w:p>
        </w:tc>
      </w:tr>
      <w:tr w:rsidR="00F931D8" w:rsidRPr="00EC6546" w14:paraId="7389865E" w14:textId="77777777" w:rsidTr="00CC6B07">
        <w:trPr>
          <w:gridAfter w:val="1"/>
          <w:wAfter w:w="12" w:type="dxa"/>
          <w:trHeight w:val="1984"/>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3CDD544A" w14:textId="77777777" w:rsidR="00F931D8" w:rsidRPr="00EC6546" w:rsidRDefault="00F931D8" w:rsidP="00CC6B07">
            <w:r w:rsidRPr="00EC6546">
              <w:t>042 1 16 01083 01 0000 140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1F76E5B" w14:textId="77777777" w:rsidR="00F931D8" w:rsidRPr="00EC6546" w:rsidRDefault="00F931D8" w:rsidP="00CC6B07">
            <w:pPr>
              <w:jc w:val="both"/>
            </w:pPr>
            <w:r w:rsidRPr="00EC6546">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C5159DF" w14:textId="77777777" w:rsidR="00F931D8" w:rsidRPr="00EC6546" w:rsidRDefault="00F931D8" w:rsidP="00CC6B07">
            <w:pPr>
              <w:jc w:val="center"/>
            </w:pPr>
            <w:r w:rsidRPr="00EC6546">
              <w:t>7 980,00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7F19E6C" w14:textId="77777777" w:rsidR="00F931D8" w:rsidRPr="00EC6546" w:rsidRDefault="00F931D8" w:rsidP="00CC6B07">
            <w:pPr>
              <w:jc w:val="center"/>
            </w:pPr>
            <w:r w:rsidRPr="00EC6546">
              <w:t>7 980,00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B5769FA" w14:textId="77777777" w:rsidR="00F931D8" w:rsidRPr="00EC6546" w:rsidRDefault="00F931D8" w:rsidP="00CC6B07">
            <w:pPr>
              <w:jc w:val="center"/>
            </w:pPr>
            <w:r w:rsidRPr="00EC6546">
              <w:t>7 980,00</w:t>
            </w:r>
          </w:p>
        </w:tc>
      </w:tr>
      <w:tr w:rsidR="00F931D8" w:rsidRPr="00EC6546" w14:paraId="31A65FC4" w14:textId="77777777" w:rsidTr="00CC6B07">
        <w:trPr>
          <w:gridAfter w:val="1"/>
          <w:wAfter w:w="12" w:type="dxa"/>
          <w:trHeight w:val="192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DF4A939" w14:textId="77777777" w:rsidR="00F931D8" w:rsidRPr="00EC6546" w:rsidRDefault="00F931D8" w:rsidP="00CC6B07">
            <w:pPr>
              <w:rPr>
                <w:i/>
                <w:iCs/>
              </w:rPr>
            </w:pPr>
            <w:r w:rsidRPr="00EC6546">
              <w:rPr>
                <w:i/>
                <w:iCs/>
              </w:rPr>
              <w:t>000 1 16 01090 01 0000 140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E0CF142" w14:textId="77777777" w:rsidR="00F931D8" w:rsidRPr="00EC6546" w:rsidRDefault="00F931D8" w:rsidP="00CC6B07">
            <w:pPr>
              <w:rPr>
                <w:i/>
                <w:iCs/>
              </w:rPr>
            </w:pPr>
            <w:r w:rsidRPr="00EC6546">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904D10" w14:textId="77777777" w:rsidR="00F931D8" w:rsidRPr="00EC6546" w:rsidRDefault="00F931D8" w:rsidP="00CC6B07">
            <w:pPr>
              <w:jc w:val="center"/>
              <w:rPr>
                <w:i/>
                <w:iCs/>
              </w:rPr>
            </w:pPr>
            <w:r w:rsidRPr="00EC6546">
              <w:rPr>
                <w:i/>
                <w:iCs/>
              </w:rPr>
              <w:t>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7E941B7" w14:textId="77777777" w:rsidR="00F931D8" w:rsidRPr="00EC6546" w:rsidRDefault="00F931D8" w:rsidP="00CC6B07">
            <w:pPr>
              <w:jc w:val="center"/>
              <w:rPr>
                <w:i/>
                <w:iCs/>
              </w:rPr>
            </w:pPr>
            <w:r w:rsidRPr="00EC6546">
              <w:rPr>
                <w:i/>
                <w:iCs/>
              </w:rPr>
              <w:t>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A8B00B1" w14:textId="77777777" w:rsidR="00F931D8" w:rsidRPr="00EC6546" w:rsidRDefault="00F931D8" w:rsidP="00CC6B07">
            <w:pPr>
              <w:jc w:val="center"/>
              <w:rPr>
                <w:i/>
                <w:iCs/>
              </w:rPr>
            </w:pPr>
            <w:r w:rsidRPr="00EC6546">
              <w:rPr>
                <w:i/>
                <w:iCs/>
              </w:rPr>
              <w:t>3 000,00</w:t>
            </w:r>
          </w:p>
        </w:tc>
      </w:tr>
      <w:tr w:rsidR="00F931D8" w:rsidRPr="00EC6546" w14:paraId="5CC25507" w14:textId="77777777" w:rsidTr="00CC6B07">
        <w:trPr>
          <w:gridAfter w:val="1"/>
          <w:wAfter w:w="12" w:type="dxa"/>
          <w:trHeight w:val="1894"/>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6B4B765" w14:textId="77777777" w:rsidR="00F931D8" w:rsidRPr="00EC6546" w:rsidRDefault="00F931D8" w:rsidP="00CC6B07">
            <w:r w:rsidRPr="00EC6546">
              <w:t>042 1 16 01093 01 0000 140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DEC8BAF" w14:textId="77777777" w:rsidR="00F931D8" w:rsidRPr="00EC6546" w:rsidRDefault="00A962E4" w:rsidP="00CC6B07">
            <w:hyperlink r:id="rId24" w:anchor="/document/12125267/entry/90" w:history="1">
              <w:r w:rsidR="00F931D8" w:rsidRPr="00EC6546">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6B7AB4B" w14:textId="77777777" w:rsidR="00F931D8" w:rsidRPr="00EC6546" w:rsidRDefault="00F931D8" w:rsidP="00CC6B07">
            <w:pPr>
              <w:jc w:val="center"/>
            </w:pPr>
            <w:r w:rsidRPr="00EC6546">
              <w:t>3 000,00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F331351" w14:textId="77777777" w:rsidR="00F931D8" w:rsidRPr="00EC6546" w:rsidRDefault="00F931D8" w:rsidP="00CC6B07">
            <w:pPr>
              <w:jc w:val="center"/>
            </w:pPr>
            <w:r w:rsidRPr="00EC6546">
              <w:t>3 000,00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578F7AD" w14:textId="77777777" w:rsidR="00F931D8" w:rsidRPr="00EC6546" w:rsidRDefault="00F931D8" w:rsidP="00CC6B07">
            <w:pPr>
              <w:jc w:val="center"/>
            </w:pPr>
            <w:r w:rsidRPr="00EC6546">
              <w:t>3 000,00</w:t>
            </w:r>
          </w:p>
        </w:tc>
      </w:tr>
      <w:tr w:rsidR="00F931D8" w:rsidRPr="00EC6546" w14:paraId="58515660"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644DBB0" w14:textId="77777777" w:rsidR="00F931D8" w:rsidRPr="00EC6546" w:rsidRDefault="00F931D8" w:rsidP="00CC6B07">
            <w:pPr>
              <w:rPr>
                <w:i/>
                <w:iCs/>
              </w:rPr>
            </w:pPr>
            <w:r w:rsidRPr="00EC6546">
              <w:rPr>
                <w:i/>
                <w:iCs/>
              </w:rPr>
              <w:t>000 1 16 01130 01 0000 140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AACC93A" w14:textId="77777777" w:rsidR="00F931D8" w:rsidRPr="00EC6546" w:rsidRDefault="00F931D8" w:rsidP="00CC6B07">
            <w:pPr>
              <w:jc w:val="both"/>
              <w:rPr>
                <w:i/>
                <w:iCs/>
              </w:rPr>
            </w:pPr>
            <w:r w:rsidRPr="00EC6546">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1B08B31" w14:textId="77777777" w:rsidR="00F931D8" w:rsidRPr="00EC6546" w:rsidRDefault="00F931D8" w:rsidP="00CC6B07">
            <w:pPr>
              <w:jc w:val="center"/>
              <w:rPr>
                <w:i/>
                <w:iCs/>
              </w:rPr>
            </w:pPr>
            <w:r w:rsidRPr="00EC6546">
              <w:rPr>
                <w:i/>
                <w:iCs/>
              </w:rPr>
              <w:t>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CD89777" w14:textId="77777777" w:rsidR="00F931D8" w:rsidRPr="00EC6546" w:rsidRDefault="00F931D8" w:rsidP="00CC6B07">
            <w:pPr>
              <w:jc w:val="center"/>
              <w:rPr>
                <w:i/>
                <w:iCs/>
              </w:rPr>
            </w:pPr>
            <w:r w:rsidRPr="00EC6546">
              <w:rPr>
                <w:i/>
                <w:iCs/>
              </w:rPr>
              <w:t>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C3780B4" w14:textId="77777777" w:rsidR="00F931D8" w:rsidRPr="00EC6546" w:rsidRDefault="00F931D8" w:rsidP="00CC6B07">
            <w:pPr>
              <w:jc w:val="center"/>
              <w:rPr>
                <w:i/>
                <w:iCs/>
              </w:rPr>
            </w:pPr>
            <w:r w:rsidRPr="00EC6546">
              <w:rPr>
                <w:i/>
                <w:iCs/>
              </w:rPr>
              <w:t>900,00</w:t>
            </w:r>
          </w:p>
        </w:tc>
      </w:tr>
      <w:tr w:rsidR="00F931D8" w:rsidRPr="00EC6546" w14:paraId="5272AAFF" w14:textId="77777777" w:rsidTr="00CC6B07">
        <w:trPr>
          <w:gridAfter w:val="1"/>
          <w:wAfter w:w="12" w:type="dxa"/>
          <w:trHeight w:val="1568"/>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36B8AAD" w14:textId="77777777" w:rsidR="00F931D8" w:rsidRPr="00EC6546" w:rsidRDefault="00F931D8" w:rsidP="00CC6B07">
            <w:r w:rsidRPr="00EC6546">
              <w:lastRenderedPageBreak/>
              <w:t>042 1 16 01133 01 0000 140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0FB3D49C" w14:textId="77777777" w:rsidR="00F931D8" w:rsidRPr="00EC6546" w:rsidRDefault="00F931D8" w:rsidP="00CC6B07">
            <w:pPr>
              <w:jc w:val="both"/>
            </w:pPr>
            <w:r w:rsidRPr="00EC6546">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0F01C46" w14:textId="77777777" w:rsidR="00F931D8" w:rsidRPr="00EC6546" w:rsidRDefault="00F931D8" w:rsidP="00CC6B07">
            <w:pPr>
              <w:jc w:val="center"/>
            </w:pPr>
            <w:r w:rsidRPr="00EC6546">
              <w:t>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679545E" w14:textId="77777777" w:rsidR="00F931D8" w:rsidRPr="00EC6546" w:rsidRDefault="00F931D8" w:rsidP="00CC6B07">
            <w:pPr>
              <w:jc w:val="center"/>
            </w:pPr>
            <w:r w:rsidRPr="00EC6546">
              <w:t>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7A650B3" w14:textId="77777777" w:rsidR="00F931D8" w:rsidRPr="00EC6546" w:rsidRDefault="00F931D8" w:rsidP="00CC6B07">
            <w:pPr>
              <w:jc w:val="center"/>
            </w:pPr>
            <w:r w:rsidRPr="00EC6546">
              <w:t>900,00</w:t>
            </w:r>
          </w:p>
        </w:tc>
      </w:tr>
      <w:tr w:rsidR="00F931D8" w:rsidRPr="00EC6546" w14:paraId="732FF68A"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416D134" w14:textId="77777777" w:rsidR="00F931D8" w:rsidRPr="00EC6546" w:rsidRDefault="00F931D8" w:rsidP="00CC6B07">
            <w:pPr>
              <w:rPr>
                <w:i/>
                <w:iCs/>
              </w:rPr>
            </w:pPr>
            <w:r w:rsidRPr="00EC6546">
              <w:rPr>
                <w:i/>
                <w:iCs/>
              </w:rPr>
              <w:t>000 1 16 01140 01 0000 140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A648631" w14:textId="77777777" w:rsidR="00F931D8" w:rsidRPr="00EC6546" w:rsidRDefault="00F931D8" w:rsidP="00CC6B07">
            <w:pPr>
              <w:jc w:val="both"/>
              <w:rPr>
                <w:i/>
                <w:iCs/>
              </w:rPr>
            </w:pPr>
            <w:r w:rsidRPr="00EC6546">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D7CD886" w14:textId="77777777" w:rsidR="00F931D8" w:rsidRPr="00EC6546" w:rsidRDefault="00F931D8" w:rsidP="00CC6B07">
            <w:pPr>
              <w:jc w:val="center"/>
              <w:rPr>
                <w:i/>
                <w:iCs/>
              </w:rPr>
            </w:pPr>
            <w:r w:rsidRPr="00EC6546">
              <w:rPr>
                <w:i/>
                <w:iCs/>
              </w:rPr>
              <w:t>57 940,00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98B548A" w14:textId="77777777" w:rsidR="00F931D8" w:rsidRPr="00EC6546" w:rsidRDefault="00F931D8" w:rsidP="00CC6B07">
            <w:pPr>
              <w:jc w:val="center"/>
              <w:rPr>
                <w:i/>
                <w:iCs/>
              </w:rPr>
            </w:pPr>
            <w:r w:rsidRPr="00EC6546">
              <w:rPr>
                <w:i/>
                <w:iCs/>
              </w:rPr>
              <w:t>57 940,00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136ED07" w14:textId="77777777" w:rsidR="00F931D8" w:rsidRPr="00EC6546" w:rsidRDefault="00F931D8" w:rsidP="00CC6B07">
            <w:pPr>
              <w:jc w:val="center"/>
              <w:rPr>
                <w:i/>
                <w:iCs/>
              </w:rPr>
            </w:pPr>
            <w:r w:rsidRPr="00EC6546">
              <w:rPr>
                <w:i/>
                <w:iCs/>
              </w:rPr>
              <w:t>57 940,00</w:t>
            </w:r>
          </w:p>
        </w:tc>
      </w:tr>
      <w:tr w:rsidR="00F931D8" w:rsidRPr="00EC6546" w14:paraId="755C0696" w14:textId="77777777" w:rsidTr="00CC6B07">
        <w:trPr>
          <w:gridAfter w:val="1"/>
          <w:wAfter w:w="12" w:type="dxa"/>
          <w:trHeight w:val="220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211F389" w14:textId="77777777" w:rsidR="00F931D8" w:rsidRPr="00EC6546" w:rsidRDefault="00F931D8" w:rsidP="00CC6B07">
            <w:r w:rsidRPr="00EC6546">
              <w:t>042 1 16 01143 01 0000 140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55B89BB8" w14:textId="77777777" w:rsidR="00F931D8" w:rsidRPr="00EC6546" w:rsidRDefault="00F931D8" w:rsidP="00CC6B07">
            <w:pPr>
              <w:jc w:val="both"/>
            </w:pPr>
            <w:r w:rsidRPr="00EC6546">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63AD097" w14:textId="77777777" w:rsidR="00F931D8" w:rsidRPr="00EC6546" w:rsidRDefault="00F931D8" w:rsidP="00CC6B07">
            <w:pPr>
              <w:jc w:val="center"/>
            </w:pPr>
            <w:r w:rsidRPr="00EC6546">
              <w:t>57 940,00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960F62A" w14:textId="77777777" w:rsidR="00F931D8" w:rsidRPr="00EC6546" w:rsidRDefault="00F931D8" w:rsidP="00CC6B07">
            <w:pPr>
              <w:jc w:val="center"/>
            </w:pPr>
            <w:r w:rsidRPr="00EC6546">
              <w:t>57 940,00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7D083C5" w14:textId="77777777" w:rsidR="00F931D8" w:rsidRPr="00EC6546" w:rsidRDefault="00F931D8" w:rsidP="00CC6B07">
            <w:pPr>
              <w:jc w:val="center"/>
            </w:pPr>
            <w:r w:rsidRPr="00EC6546">
              <w:t>57 940,00</w:t>
            </w:r>
          </w:p>
        </w:tc>
      </w:tr>
      <w:tr w:rsidR="00F931D8" w:rsidRPr="00EC6546" w14:paraId="24CE6881" w14:textId="77777777" w:rsidTr="00CC6B07">
        <w:trPr>
          <w:gridAfter w:val="1"/>
          <w:wAfter w:w="12" w:type="dxa"/>
          <w:trHeight w:val="220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675A984" w14:textId="77777777" w:rsidR="00F931D8" w:rsidRPr="00EC6546" w:rsidRDefault="00F931D8" w:rsidP="00CC6B07">
            <w:pPr>
              <w:rPr>
                <w:i/>
                <w:iCs/>
              </w:rPr>
            </w:pPr>
            <w:r w:rsidRPr="00EC6546">
              <w:rPr>
                <w:i/>
                <w:iCs/>
              </w:rPr>
              <w:t>000 1 16 01150 01 0000 140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AF52510" w14:textId="77777777" w:rsidR="00F931D8" w:rsidRPr="00EC6546" w:rsidRDefault="00F931D8" w:rsidP="00CC6B07">
            <w:pPr>
              <w:jc w:val="both"/>
              <w:rPr>
                <w:i/>
                <w:iCs/>
              </w:rPr>
            </w:pPr>
            <w:r w:rsidRPr="00EC6546">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99BB72C" w14:textId="77777777" w:rsidR="00F931D8" w:rsidRPr="00EC6546" w:rsidRDefault="00F931D8" w:rsidP="00CC6B07">
            <w:pPr>
              <w:jc w:val="center"/>
              <w:rPr>
                <w:i/>
                <w:iCs/>
              </w:rPr>
            </w:pPr>
            <w:r w:rsidRPr="00EC6546">
              <w:rPr>
                <w:i/>
                <w:iCs/>
              </w:rPr>
              <w:t>240,00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5CEDD17" w14:textId="77777777" w:rsidR="00F931D8" w:rsidRPr="00EC6546" w:rsidRDefault="00F931D8" w:rsidP="00CC6B07">
            <w:pPr>
              <w:jc w:val="center"/>
              <w:rPr>
                <w:i/>
                <w:iCs/>
              </w:rPr>
            </w:pPr>
            <w:r w:rsidRPr="00EC6546">
              <w:rPr>
                <w:i/>
                <w:iCs/>
              </w:rPr>
              <w:t>240,00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C04877C" w14:textId="77777777" w:rsidR="00F931D8" w:rsidRPr="00EC6546" w:rsidRDefault="00F931D8" w:rsidP="00CC6B07">
            <w:pPr>
              <w:jc w:val="center"/>
              <w:rPr>
                <w:i/>
                <w:iCs/>
              </w:rPr>
            </w:pPr>
            <w:r w:rsidRPr="00EC6546">
              <w:rPr>
                <w:i/>
                <w:iCs/>
              </w:rPr>
              <w:t>240,00</w:t>
            </w:r>
          </w:p>
        </w:tc>
      </w:tr>
      <w:tr w:rsidR="00F931D8" w:rsidRPr="00EC6546" w14:paraId="33291B74" w14:textId="77777777" w:rsidTr="00CC6B07">
        <w:trPr>
          <w:gridAfter w:val="1"/>
          <w:wAfter w:w="12" w:type="dxa"/>
          <w:trHeight w:val="2839"/>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D8BE925" w14:textId="77777777" w:rsidR="00F931D8" w:rsidRPr="00EC6546" w:rsidRDefault="00F931D8" w:rsidP="00CC6B07">
            <w:r w:rsidRPr="00EC6546">
              <w:lastRenderedPageBreak/>
              <w:t>042 1 16 01153 01 0000 140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B7BE079" w14:textId="77777777" w:rsidR="00F931D8" w:rsidRPr="00EC6546" w:rsidRDefault="00F931D8" w:rsidP="00CC6B07">
            <w:pPr>
              <w:jc w:val="both"/>
            </w:pPr>
            <w:r w:rsidRPr="00EC6546">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A5F45FD" w14:textId="77777777" w:rsidR="00F931D8" w:rsidRPr="00EC6546" w:rsidRDefault="00F931D8" w:rsidP="00CC6B07">
            <w:pPr>
              <w:jc w:val="center"/>
            </w:pPr>
            <w:r w:rsidRPr="00EC6546">
              <w:t>240,00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40CF86B" w14:textId="77777777" w:rsidR="00F931D8" w:rsidRPr="00EC6546" w:rsidRDefault="00F931D8" w:rsidP="00CC6B07">
            <w:pPr>
              <w:jc w:val="center"/>
            </w:pPr>
            <w:r w:rsidRPr="00EC6546">
              <w:t>240,00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0A2DDEF" w14:textId="77777777" w:rsidR="00F931D8" w:rsidRPr="00EC6546" w:rsidRDefault="00F931D8" w:rsidP="00CC6B07">
            <w:pPr>
              <w:jc w:val="center"/>
            </w:pPr>
            <w:r w:rsidRPr="00EC6546">
              <w:t>240,00</w:t>
            </w:r>
          </w:p>
        </w:tc>
      </w:tr>
      <w:tr w:rsidR="00F931D8" w:rsidRPr="00EC6546" w14:paraId="5CF60BAD" w14:textId="77777777" w:rsidTr="00CC6B07">
        <w:trPr>
          <w:gridAfter w:val="1"/>
          <w:wAfter w:w="12" w:type="dxa"/>
          <w:trHeight w:val="149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B0EEDE8" w14:textId="77777777" w:rsidR="00F931D8" w:rsidRPr="00EC6546" w:rsidRDefault="00F931D8" w:rsidP="00CC6B07">
            <w:pPr>
              <w:rPr>
                <w:i/>
                <w:iCs/>
              </w:rPr>
            </w:pPr>
            <w:r w:rsidRPr="00EC6546">
              <w:rPr>
                <w:i/>
                <w:iCs/>
              </w:rPr>
              <w:t>000 1 16 1170 01 0000 140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6C9C309" w14:textId="77777777" w:rsidR="00F931D8" w:rsidRPr="00EC6546" w:rsidRDefault="00F931D8" w:rsidP="00CC6B07">
            <w:pPr>
              <w:jc w:val="both"/>
              <w:rPr>
                <w:i/>
                <w:iCs/>
              </w:rPr>
            </w:pPr>
            <w:r w:rsidRPr="00EC6546">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54BFD5F" w14:textId="77777777" w:rsidR="00F931D8" w:rsidRPr="00EC6546" w:rsidRDefault="00F931D8" w:rsidP="00CC6B07">
            <w:pPr>
              <w:jc w:val="center"/>
              <w:rPr>
                <w:i/>
                <w:iCs/>
              </w:rPr>
            </w:pPr>
            <w:r w:rsidRPr="00EC6546">
              <w:rPr>
                <w:i/>
                <w:iCs/>
              </w:rPr>
              <w:t>12 260,00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F43FBD4" w14:textId="77777777" w:rsidR="00F931D8" w:rsidRPr="00EC6546" w:rsidRDefault="00F931D8" w:rsidP="00CC6B07">
            <w:pPr>
              <w:jc w:val="center"/>
              <w:rPr>
                <w:i/>
                <w:iCs/>
              </w:rPr>
            </w:pPr>
            <w:r w:rsidRPr="00EC6546">
              <w:rPr>
                <w:i/>
                <w:iCs/>
              </w:rPr>
              <w:t>8 260,00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E20D772" w14:textId="77777777" w:rsidR="00F931D8" w:rsidRPr="00EC6546" w:rsidRDefault="00F931D8" w:rsidP="00CC6B07">
            <w:pPr>
              <w:jc w:val="center"/>
              <w:rPr>
                <w:i/>
                <w:iCs/>
              </w:rPr>
            </w:pPr>
            <w:r w:rsidRPr="00EC6546">
              <w:rPr>
                <w:i/>
                <w:iCs/>
              </w:rPr>
              <w:t>7 260,00</w:t>
            </w:r>
          </w:p>
        </w:tc>
      </w:tr>
      <w:tr w:rsidR="00F931D8" w:rsidRPr="00EC6546" w14:paraId="6A7E1B87" w14:textId="77777777" w:rsidTr="00CC6B07">
        <w:trPr>
          <w:gridAfter w:val="1"/>
          <w:wAfter w:w="12" w:type="dxa"/>
          <w:trHeight w:val="174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662ACED3" w14:textId="77777777" w:rsidR="00F931D8" w:rsidRPr="00EC6546" w:rsidRDefault="00F931D8" w:rsidP="00CC6B07">
            <w:r w:rsidRPr="00EC6546">
              <w:t>042 1 16 01173 01 0000 140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34D72D6" w14:textId="77777777" w:rsidR="00F931D8" w:rsidRPr="00EC6546" w:rsidRDefault="00F931D8" w:rsidP="00CC6B07">
            <w:pPr>
              <w:jc w:val="both"/>
            </w:pPr>
            <w:r w:rsidRPr="00EC6546">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D3B2ABA" w14:textId="77777777" w:rsidR="00F931D8" w:rsidRPr="00EC6546" w:rsidRDefault="00F931D8" w:rsidP="00CC6B07">
            <w:pPr>
              <w:jc w:val="center"/>
            </w:pPr>
            <w:r w:rsidRPr="00EC6546">
              <w:t>12 260,00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E2D0C7" w14:textId="77777777" w:rsidR="00F931D8" w:rsidRPr="00EC6546" w:rsidRDefault="00F931D8" w:rsidP="00CC6B07">
            <w:pPr>
              <w:jc w:val="center"/>
            </w:pPr>
            <w:r w:rsidRPr="00EC6546">
              <w:t>8 260,00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5702666" w14:textId="77777777" w:rsidR="00F931D8" w:rsidRPr="00EC6546" w:rsidRDefault="00F931D8" w:rsidP="00CC6B07">
            <w:pPr>
              <w:jc w:val="center"/>
            </w:pPr>
            <w:r w:rsidRPr="00EC6546">
              <w:t>7 260,00</w:t>
            </w:r>
          </w:p>
        </w:tc>
      </w:tr>
      <w:tr w:rsidR="00F931D8" w:rsidRPr="00EC6546" w14:paraId="736B3242"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2F3005C" w14:textId="77777777" w:rsidR="00F931D8" w:rsidRPr="00EC6546" w:rsidRDefault="00F931D8" w:rsidP="00CC6B07">
            <w:pPr>
              <w:rPr>
                <w:i/>
                <w:iCs/>
              </w:rPr>
            </w:pPr>
            <w:r w:rsidRPr="00EC6546">
              <w:rPr>
                <w:i/>
                <w:iCs/>
              </w:rPr>
              <w:t>000 1 16 01190 01 0000 140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F6175A1" w14:textId="77777777" w:rsidR="00F931D8" w:rsidRPr="00EC6546" w:rsidRDefault="00F931D8" w:rsidP="00CC6B07">
            <w:pPr>
              <w:jc w:val="both"/>
              <w:rPr>
                <w:i/>
                <w:iCs/>
              </w:rPr>
            </w:pPr>
            <w:r w:rsidRPr="00EC6546">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8EA81C7" w14:textId="77777777" w:rsidR="00F931D8" w:rsidRPr="00EC6546" w:rsidRDefault="00F931D8" w:rsidP="00CC6B07">
            <w:pPr>
              <w:jc w:val="center"/>
              <w:rPr>
                <w:i/>
                <w:iCs/>
              </w:rPr>
            </w:pPr>
            <w:r w:rsidRPr="00EC6546">
              <w:rPr>
                <w:i/>
                <w:iCs/>
              </w:rPr>
              <w:t>39 900,00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7816311" w14:textId="77777777" w:rsidR="00F931D8" w:rsidRPr="00EC6546" w:rsidRDefault="00F931D8" w:rsidP="00CC6B07">
            <w:pPr>
              <w:jc w:val="center"/>
              <w:rPr>
                <w:i/>
                <w:iCs/>
              </w:rPr>
            </w:pPr>
            <w:r w:rsidRPr="00EC6546">
              <w:rPr>
                <w:i/>
                <w:iCs/>
              </w:rPr>
              <w:t>39 900,00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9C270B9" w14:textId="77777777" w:rsidR="00F931D8" w:rsidRPr="00EC6546" w:rsidRDefault="00F931D8" w:rsidP="00CC6B07">
            <w:pPr>
              <w:jc w:val="center"/>
              <w:rPr>
                <w:i/>
                <w:iCs/>
              </w:rPr>
            </w:pPr>
            <w:r w:rsidRPr="00EC6546">
              <w:rPr>
                <w:i/>
                <w:iCs/>
              </w:rPr>
              <w:t>39 900,00</w:t>
            </w:r>
          </w:p>
        </w:tc>
      </w:tr>
      <w:tr w:rsidR="00F931D8" w:rsidRPr="00EC6546" w14:paraId="5B6830C2"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727411FF" w14:textId="77777777" w:rsidR="00F931D8" w:rsidRPr="00EC6546" w:rsidRDefault="00F931D8" w:rsidP="00CC6B07">
            <w:r w:rsidRPr="00EC6546">
              <w:t>042 1 16 01193 01 0000 140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69E365EF" w14:textId="77777777" w:rsidR="00F931D8" w:rsidRPr="00EC6546" w:rsidRDefault="00F931D8" w:rsidP="00CC6B07">
            <w:pPr>
              <w:jc w:val="both"/>
            </w:pPr>
            <w:r w:rsidRPr="00EC6546">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3CA7D3B" w14:textId="77777777" w:rsidR="00F931D8" w:rsidRPr="00EC6546" w:rsidRDefault="00F931D8" w:rsidP="00CC6B07">
            <w:pPr>
              <w:jc w:val="center"/>
            </w:pPr>
            <w:r w:rsidRPr="00EC6546">
              <w:t>39 900,00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A33207F" w14:textId="77777777" w:rsidR="00F931D8" w:rsidRPr="00EC6546" w:rsidRDefault="00F931D8" w:rsidP="00CC6B07">
            <w:pPr>
              <w:jc w:val="center"/>
            </w:pPr>
            <w:r w:rsidRPr="00EC6546">
              <w:t>39 900,00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672565E" w14:textId="77777777" w:rsidR="00F931D8" w:rsidRPr="00EC6546" w:rsidRDefault="00F931D8" w:rsidP="00CC6B07">
            <w:pPr>
              <w:jc w:val="center"/>
            </w:pPr>
            <w:r w:rsidRPr="00EC6546">
              <w:t>39 900,00</w:t>
            </w:r>
          </w:p>
        </w:tc>
      </w:tr>
      <w:tr w:rsidR="00F931D8" w:rsidRPr="00EC6546" w14:paraId="08CDDBAC"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7236FCC" w14:textId="77777777" w:rsidR="00F931D8" w:rsidRPr="00EC6546" w:rsidRDefault="00F931D8" w:rsidP="00CC6B07">
            <w:pPr>
              <w:rPr>
                <w:i/>
                <w:iCs/>
              </w:rPr>
            </w:pPr>
            <w:r w:rsidRPr="00EC6546">
              <w:rPr>
                <w:i/>
                <w:iCs/>
              </w:rPr>
              <w:lastRenderedPageBreak/>
              <w:t>000 1 16 01200 01 0000 140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3584BF79" w14:textId="77777777" w:rsidR="00F931D8" w:rsidRPr="00EC6546" w:rsidRDefault="00F931D8" w:rsidP="00CC6B07">
            <w:pPr>
              <w:jc w:val="both"/>
              <w:rPr>
                <w:i/>
                <w:iCs/>
              </w:rPr>
            </w:pPr>
            <w:r w:rsidRPr="00EC6546">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0B2610B" w14:textId="77777777" w:rsidR="00F931D8" w:rsidRPr="00EC6546" w:rsidRDefault="00F931D8" w:rsidP="00CC6B07">
            <w:pPr>
              <w:jc w:val="center"/>
              <w:rPr>
                <w:i/>
                <w:iCs/>
              </w:rPr>
            </w:pPr>
            <w:r w:rsidRPr="00EC6546">
              <w:rPr>
                <w:i/>
                <w:iCs/>
              </w:rPr>
              <w:t>381 480,00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641C5E8" w14:textId="77777777" w:rsidR="00F931D8" w:rsidRPr="00EC6546" w:rsidRDefault="00F931D8" w:rsidP="00CC6B07">
            <w:pPr>
              <w:jc w:val="center"/>
              <w:rPr>
                <w:i/>
                <w:iCs/>
              </w:rPr>
            </w:pPr>
            <w:r w:rsidRPr="00EC6546">
              <w:rPr>
                <w:i/>
                <w:iCs/>
              </w:rPr>
              <w:t>305 480,00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451FFC3" w14:textId="77777777" w:rsidR="00F931D8" w:rsidRPr="00EC6546" w:rsidRDefault="00F931D8" w:rsidP="00CC6B07">
            <w:pPr>
              <w:jc w:val="center"/>
              <w:rPr>
                <w:i/>
                <w:iCs/>
              </w:rPr>
            </w:pPr>
            <w:r w:rsidRPr="00EC6546">
              <w:rPr>
                <w:i/>
                <w:iCs/>
              </w:rPr>
              <w:t>305 480,00</w:t>
            </w:r>
          </w:p>
        </w:tc>
      </w:tr>
      <w:tr w:rsidR="00F931D8" w:rsidRPr="00EC6546" w14:paraId="7818BB40" w14:textId="77777777" w:rsidTr="00CC6B07">
        <w:trPr>
          <w:gridAfter w:val="1"/>
          <w:wAfter w:w="12" w:type="dxa"/>
          <w:trHeight w:val="1658"/>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C710477" w14:textId="77777777" w:rsidR="00F931D8" w:rsidRPr="00EC6546" w:rsidRDefault="00F931D8" w:rsidP="00CC6B07">
            <w:r w:rsidRPr="00EC6546">
              <w:t>023 1 16 01203 01 0000 140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76C51ECC" w14:textId="77777777" w:rsidR="00F931D8" w:rsidRPr="00EC6546" w:rsidRDefault="00F931D8" w:rsidP="00CC6B07">
            <w:pPr>
              <w:jc w:val="both"/>
            </w:pPr>
            <w:r w:rsidRPr="00EC6546">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33B6296" w14:textId="77777777" w:rsidR="00F931D8" w:rsidRPr="00EC6546" w:rsidRDefault="00F931D8" w:rsidP="00CC6B07">
            <w:pPr>
              <w:jc w:val="center"/>
            </w:pPr>
            <w:r w:rsidRPr="00EC6546">
              <w:t>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841CC51" w14:textId="77777777" w:rsidR="00F931D8" w:rsidRPr="00EC6546" w:rsidRDefault="00F931D8" w:rsidP="00CC6B07">
            <w:pPr>
              <w:jc w:val="center"/>
            </w:pPr>
            <w:r w:rsidRPr="00EC6546">
              <w:t>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F47FF45" w14:textId="77777777" w:rsidR="00F931D8" w:rsidRPr="00EC6546" w:rsidRDefault="00F931D8" w:rsidP="00CC6B07">
            <w:pPr>
              <w:jc w:val="center"/>
            </w:pPr>
            <w:r w:rsidRPr="00EC6546">
              <w:t>5 000,00</w:t>
            </w:r>
          </w:p>
        </w:tc>
      </w:tr>
      <w:tr w:rsidR="00F931D8" w:rsidRPr="00EC6546" w14:paraId="62EA1E74" w14:textId="77777777" w:rsidTr="00CC6B07">
        <w:trPr>
          <w:gridAfter w:val="1"/>
          <w:wAfter w:w="12" w:type="dxa"/>
          <w:trHeight w:val="1298"/>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67D48780" w14:textId="77777777" w:rsidR="00F931D8" w:rsidRPr="00EC6546" w:rsidRDefault="00F931D8" w:rsidP="00CC6B07">
            <w:r w:rsidRPr="00EC6546">
              <w:t>042 1 16 01203 01 0000 140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5F5F2013" w14:textId="77777777" w:rsidR="00F931D8" w:rsidRPr="00EC6546" w:rsidRDefault="00F931D8" w:rsidP="00CC6B07">
            <w:pPr>
              <w:jc w:val="both"/>
            </w:pPr>
            <w:r w:rsidRPr="00EC6546">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F5E6C4A" w14:textId="77777777" w:rsidR="00F931D8" w:rsidRPr="00EC6546" w:rsidRDefault="00F931D8" w:rsidP="00CC6B07">
            <w:pPr>
              <w:jc w:val="center"/>
            </w:pPr>
            <w:r w:rsidRPr="00EC6546">
              <w:t>376 480,00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46D4898" w14:textId="77777777" w:rsidR="00F931D8" w:rsidRPr="00EC6546" w:rsidRDefault="00F931D8" w:rsidP="00CC6B07">
            <w:pPr>
              <w:jc w:val="center"/>
            </w:pPr>
            <w:r w:rsidRPr="00EC6546">
              <w:t>300 480,00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F86D6C5" w14:textId="77777777" w:rsidR="00F931D8" w:rsidRPr="00EC6546" w:rsidRDefault="00F931D8" w:rsidP="00CC6B07">
            <w:pPr>
              <w:jc w:val="center"/>
            </w:pPr>
            <w:r w:rsidRPr="00EC6546">
              <w:t>300 480,00</w:t>
            </w:r>
          </w:p>
        </w:tc>
      </w:tr>
      <w:tr w:rsidR="00F931D8" w:rsidRPr="00EC6546" w14:paraId="6EC1C96F"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A9F2EA4" w14:textId="77777777" w:rsidR="00F931D8" w:rsidRPr="00EC6546" w:rsidRDefault="00F931D8" w:rsidP="00CC6B07">
            <w:pPr>
              <w:rPr>
                <w:b/>
                <w:bCs/>
                <w:i/>
                <w:iCs/>
              </w:rPr>
            </w:pPr>
            <w:r w:rsidRPr="00EC6546">
              <w:rPr>
                <w:b/>
                <w:bCs/>
                <w:i/>
                <w:iCs/>
              </w:rPr>
              <w:t>000 1 16 07010 00 0000 140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7CD3600" w14:textId="77777777" w:rsidR="00F931D8" w:rsidRPr="00EC6546" w:rsidRDefault="00F931D8" w:rsidP="00CC6B07">
            <w:pPr>
              <w:jc w:val="both"/>
              <w:rPr>
                <w:b/>
                <w:bCs/>
                <w:i/>
                <w:iCs/>
              </w:rPr>
            </w:pPr>
            <w:r w:rsidRPr="00EC6546">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69D7178"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116EFC6"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7F9370D" w14:textId="77777777" w:rsidR="00F931D8" w:rsidRPr="00EC6546" w:rsidRDefault="00F931D8" w:rsidP="00CC6B07">
            <w:pPr>
              <w:jc w:val="center"/>
              <w:rPr>
                <w:b/>
                <w:bCs/>
                <w:i/>
                <w:iCs/>
              </w:rPr>
            </w:pPr>
            <w:r w:rsidRPr="00EC6546">
              <w:rPr>
                <w:b/>
                <w:bCs/>
                <w:i/>
                <w:iCs/>
              </w:rPr>
              <w:t>0,00</w:t>
            </w:r>
          </w:p>
        </w:tc>
      </w:tr>
      <w:tr w:rsidR="00F931D8" w:rsidRPr="00EC6546" w14:paraId="685F0068"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B598DC1" w14:textId="77777777" w:rsidR="00F931D8" w:rsidRPr="00EC6546" w:rsidRDefault="00F931D8" w:rsidP="00CC6B07">
            <w:pPr>
              <w:rPr>
                <w:i/>
                <w:iCs/>
              </w:rPr>
            </w:pPr>
            <w:r w:rsidRPr="00EC6546">
              <w:rPr>
                <w:i/>
                <w:iCs/>
              </w:rPr>
              <w:t>000 1 16 07010 05 0000 140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59FE447" w14:textId="77777777" w:rsidR="00F931D8" w:rsidRPr="00EC6546" w:rsidRDefault="00F931D8" w:rsidP="00CC6B07">
            <w:pPr>
              <w:rPr>
                <w:i/>
                <w:iCs/>
              </w:rPr>
            </w:pPr>
            <w:r w:rsidRPr="00EC6546">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05565A"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1CE9D60"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E784E41" w14:textId="77777777" w:rsidR="00F931D8" w:rsidRPr="00EC6546" w:rsidRDefault="00F931D8" w:rsidP="00CC6B07">
            <w:pPr>
              <w:jc w:val="center"/>
              <w:rPr>
                <w:i/>
                <w:iCs/>
              </w:rPr>
            </w:pPr>
            <w:r w:rsidRPr="00EC6546">
              <w:rPr>
                <w:i/>
                <w:iCs/>
              </w:rPr>
              <w:t>0,00</w:t>
            </w:r>
          </w:p>
        </w:tc>
      </w:tr>
      <w:tr w:rsidR="00F931D8" w:rsidRPr="00EC6546" w14:paraId="6ECC5FA6"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F9F8C18" w14:textId="77777777" w:rsidR="00F931D8" w:rsidRPr="00EC6546" w:rsidRDefault="00F931D8" w:rsidP="00CC6B07">
            <w:r w:rsidRPr="00EC6546">
              <w:t>050 1 16 07010 05 0000 140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6CE474A" w14:textId="77777777" w:rsidR="00F931D8" w:rsidRPr="00EC6546" w:rsidRDefault="00F931D8" w:rsidP="00CC6B07">
            <w:r w:rsidRPr="00EC6546">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291C22A"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CD2AEC1"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98718BA" w14:textId="77777777" w:rsidR="00F931D8" w:rsidRPr="00EC6546" w:rsidRDefault="00F931D8" w:rsidP="00CC6B07">
            <w:pPr>
              <w:jc w:val="center"/>
            </w:pPr>
            <w:r w:rsidRPr="00EC6546">
              <w:t>0,00</w:t>
            </w:r>
          </w:p>
        </w:tc>
      </w:tr>
      <w:tr w:rsidR="00F931D8" w:rsidRPr="00EC6546" w14:paraId="45E75E43"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17E5978" w14:textId="77777777" w:rsidR="00F931D8" w:rsidRPr="00EC6546" w:rsidRDefault="00F931D8" w:rsidP="00CC6B07">
            <w:r w:rsidRPr="00EC6546">
              <w:lastRenderedPageBreak/>
              <w:t>052 1 16 07010 05 0000 140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73B154D" w14:textId="77777777" w:rsidR="00F931D8" w:rsidRPr="00EC6546" w:rsidRDefault="00F931D8" w:rsidP="00CC6B07">
            <w:r w:rsidRPr="00EC6546">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0AD1A78"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BDD2BDC"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EE86E96" w14:textId="77777777" w:rsidR="00F931D8" w:rsidRPr="00EC6546" w:rsidRDefault="00F931D8" w:rsidP="00CC6B07">
            <w:pPr>
              <w:jc w:val="center"/>
            </w:pPr>
            <w:r w:rsidRPr="00EC6546">
              <w:t>0,00</w:t>
            </w:r>
          </w:p>
        </w:tc>
      </w:tr>
      <w:tr w:rsidR="00F931D8" w:rsidRPr="00EC6546" w14:paraId="298703A2" w14:textId="77777777" w:rsidTr="00CC6B07">
        <w:trPr>
          <w:gridAfter w:val="1"/>
          <w:wAfter w:w="12" w:type="dxa"/>
          <w:trHeight w:val="179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8180E26" w14:textId="77777777" w:rsidR="00F931D8" w:rsidRPr="00EC6546" w:rsidRDefault="00F931D8" w:rsidP="00CC6B07">
            <w:pPr>
              <w:rPr>
                <w:b/>
                <w:bCs/>
                <w:i/>
                <w:iCs/>
              </w:rPr>
            </w:pPr>
            <w:r w:rsidRPr="00EC6546">
              <w:rPr>
                <w:b/>
                <w:bCs/>
                <w:i/>
                <w:iCs/>
              </w:rPr>
              <w:t xml:space="preserve">000 1 16 10120 00 0000 140  </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DE3B188" w14:textId="77777777" w:rsidR="00F931D8" w:rsidRPr="00EC6546" w:rsidRDefault="00F931D8" w:rsidP="00CC6B07">
            <w:pPr>
              <w:jc w:val="both"/>
              <w:rPr>
                <w:b/>
                <w:bCs/>
                <w:i/>
                <w:iCs/>
              </w:rPr>
            </w:pPr>
            <w:r w:rsidRPr="00EC6546">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31E6D33"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14FF940"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419B6CF" w14:textId="77777777" w:rsidR="00F931D8" w:rsidRPr="00EC6546" w:rsidRDefault="00F931D8" w:rsidP="00CC6B07">
            <w:pPr>
              <w:jc w:val="center"/>
              <w:rPr>
                <w:b/>
                <w:bCs/>
                <w:i/>
                <w:iCs/>
              </w:rPr>
            </w:pPr>
            <w:r w:rsidRPr="00EC6546">
              <w:rPr>
                <w:b/>
                <w:bCs/>
                <w:i/>
                <w:iCs/>
              </w:rPr>
              <w:t>0,00</w:t>
            </w:r>
          </w:p>
        </w:tc>
      </w:tr>
      <w:tr w:rsidR="00F931D8" w:rsidRPr="00EC6546" w14:paraId="24EDEBD1" w14:textId="77777777" w:rsidTr="00CC6B07">
        <w:trPr>
          <w:gridAfter w:val="1"/>
          <w:wAfter w:w="12" w:type="dxa"/>
          <w:trHeight w:val="152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BA32EED" w14:textId="77777777" w:rsidR="00F931D8" w:rsidRPr="00EC6546" w:rsidRDefault="00F931D8" w:rsidP="00CC6B07">
            <w:pPr>
              <w:rPr>
                <w:i/>
                <w:iCs/>
              </w:rPr>
            </w:pPr>
            <w:r w:rsidRPr="00EC6546">
              <w:rPr>
                <w:i/>
                <w:iCs/>
              </w:rPr>
              <w:t xml:space="preserve">000 1 16 10123 01 0051 140  </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E4C021A" w14:textId="77777777" w:rsidR="00F931D8" w:rsidRPr="00EC6546" w:rsidRDefault="00F931D8" w:rsidP="00CC6B07">
            <w:pPr>
              <w:jc w:val="both"/>
              <w:rPr>
                <w:i/>
                <w:iCs/>
              </w:rPr>
            </w:pPr>
            <w:r w:rsidRPr="00EC6546">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4F98EA4"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4E1F256"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B1A8F07" w14:textId="77777777" w:rsidR="00F931D8" w:rsidRPr="00EC6546" w:rsidRDefault="00F931D8" w:rsidP="00CC6B07">
            <w:pPr>
              <w:jc w:val="center"/>
              <w:rPr>
                <w:i/>
                <w:iCs/>
              </w:rPr>
            </w:pPr>
            <w:r w:rsidRPr="00EC6546">
              <w:rPr>
                <w:i/>
                <w:iCs/>
              </w:rPr>
              <w:t>0,00</w:t>
            </w:r>
          </w:p>
        </w:tc>
      </w:tr>
      <w:tr w:rsidR="00F931D8" w:rsidRPr="00EC6546" w14:paraId="32145C98" w14:textId="77777777" w:rsidTr="00CC6B07">
        <w:trPr>
          <w:gridAfter w:val="1"/>
          <w:wAfter w:w="12" w:type="dxa"/>
          <w:trHeight w:val="159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67C7675" w14:textId="77777777" w:rsidR="00F931D8" w:rsidRPr="00EC6546" w:rsidRDefault="00F931D8" w:rsidP="00CC6B07">
            <w:r w:rsidRPr="00EC6546">
              <w:t xml:space="preserve">188 1 16 10123 01 0051 140  </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7FD955EB" w14:textId="77777777" w:rsidR="00F931D8" w:rsidRPr="00EC6546" w:rsidRDefault="00F931D8" w:rsidP="00CC6B07">
            <w:pPr>
              <w:jc w:val="both"/>
            </w:pPr>
            <w:r w:rsidRPr="00EC6546">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FC21C65"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4C82AA0"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E183774" w14:textId="77777777" w:rsidR="00F931D8" w:rsidRPr="00EC6546" w:rsidRDefault="00F931D8" w:rsidP="00CC6B07">
            <w:pPr>
              <w:jc w:val="center"/>
            </w:pPr>
            <w:r w:rsidRPr="00EC6546">
              <w:t>0,00</w:t>
            </w:r>
          </w:p>
        </w:tc>
      </w:tr>
      <w:tr w:rsidR="00F931D8" w:rsidRPr="00EC6546" w14:paraId="33F66734"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2310C02" w14:textId="77777777" w:rsidR="00F931D8" w:rsidRPr="00EC6546" w:rsidRDefault="00F931D8" w:rsidP="00CC6B07">
            <w:pPr>
              <w:rPr>
                <w:b/>
                <w:bCs/>
                <w:i/>
                <w:iCs/>
              </w:rPr>
            </w:pPr>
            <w:r w:rsidRPr="00EC6546">
              <w:rPr>
                <w:b/>
                <w:bCs/>
                <w:i/>
                <w:iCs/>
              </w:rPr>
              <w:t>000 1 16 10129 00 0000 140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3EA68BEF" w14:textId="77777777" w:rsidR="00F931D8" w:rsidRPr="00EC6546" w:rsidRDefault="00F931D8" w:rsidP="00CC6B07">
            <w:pPr>
              <w:rPr>
                <w:b/>
                <w:bCs/>
                <w:i/>
                <w:iCs/>
              </w:rPr>
            </w:pPr>
            <w:r w:rsidRPr="00EC6546">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653162F" w14:textId="77777777" w:rsidR="00F931D8" w:rsidRPr="00EC6546" w:rsidRDefault="00F931D8" w:rsidP="00CC6B07">
            <w:pPr>
              <w:jc w:val="center"/>
              <w:rPr>
                <w:b/>
                <w:bCs/>
                <w:i/>
                <w:iCs/>
              </w:rPr>
            </w:pPr>
            <w:r w:rsidRPr="00EC6546">
              <w:rPr>
                <w:b/>
                <w:bCs/>
                <w:i/>
                <w:iCs/>
              </w:rPr>
              <w:t>15 000,00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C86D20F" w14:textId="77777777" w:rsidR="00F931D8" w:rsidRPr="00EC6546" w:rsidRDefault="00F931D8" w:rsidP="00CC6B07">
            <w:pPr>
              <w:jc w:val="center"/>
              <w:rPr>
                <w:b/>
                <w:bCs/>
                <w:i/>
                <w:iCs/>
              </w:rPr>
            </w:pPr>
            <w:r w:rsidRPr="00EC6546">
              <w:rPr>
                <w:b/>
                <w:bCs/>
                <w:i/>
                <w:iCs/>
              </w:rPr>
              <w:t>15 000,00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B3539C8" w14:textId="77777777" w:rsidR="00F931D8" w:rsidRPr="00EC6546" w:rsidRDefault="00F931D8" w:rsidP="00CC6B07">
            <w:pPr>
              <w:jc w:val="center"/>
              <w:rPr>
                <w:b/>
                <w:bCs/>
                <w:i/>
                <w:iCs/>
              </w:rPr>
            </w:pPr>
            <w:r w:rsidRPr="00EC6546">
              <w:rPr>
                <w:b/>
                <w:bCs/>
                <w:i/>
                <w:iCs/>
              </w:rPr>
              <w:t>15 000,00</w:t>
            </w:r>
          </w:p>
        </w:tc>
      </w:tr>
      <w:tr w:rsidR="00F931D8" w:rsidRPr="00EC6546" w14:paraId="6E08F113"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EE1FC8D" w14:textId="77777777" w:rsidR="00F931D8" w:rsidRPr="00EC6546" w:rsidRDefault="00F931D8" w:rsidP="00CC6B07">
            <w:pPr>
              <w:rPr>
                <w:i/>
                <w:iCs/>
              </w:rPr>
            </w:pPr>
            <w:r w:rsidRPr="00EC6546">
              <w:rPr>
                <w:i/>
                <w:iCs/>
              </w:rPr>
              <w:t>000 1 16 10129 01 0000 140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0EA26BB7" w14:textId="77777777" w:rsidR="00F931D8" w:rsidRPr="00EC6546" w:rsidRDefault="00F931D8" w:rsidP="00CC6B07">
            <w:pPr>
              <w:rPr>
                <w:i/>
                <w:iCs/>
              </w:rPr>
            </w:pPr>
            <w:r w:rsidRPr="00EC6546">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80B11B1" w14:textId="77777777" w:rsidR="00F931D8" w:rsidRPr="00EC6546" w:rsidRDefault="00F931D8" w:rsidP="00CC6B07">
            <w:pPr>
              <w:jc w:val="center"/>
              <w:rPr>
                <w:i/>
                <w:iCs/>
              </w:rPr>
            </w:pPr>
            <w:r w:rsidRPr="00EC6546">
              <w:rPr>
                <w:i/>
                <w:iCs/>
              </w:rPr>
              <w:t>15 000,00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BB26E59" w14:textId="77777777" w:rsidR="00F931D8" w:rsidRPr="00EC6546" w:rsidRDefault="00F931D8" w:rsidP="00CC6B07">
            <w:pPr>
              <w:jc w:val="center"/>
              <w:rPr>
                <w:i/>
                <w:iCs/>
              </w:rPr>
            </w:pPr>
            <w:r w:rsidRPr="00EC6546">
              <w:rPr>
                <w:i/>
                <w:iCs/>
              </w:rPr>
              <w:t>15 000,00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74004E6" w14:textId="77777777" w:rsidR="00F931D8" w:rsidRPr="00EC6546" w:rsidRDefault="00F931D8" w:rsidP="00CC6B07">
            <w:pPr>
              <w:jc w:val="center"/>
              <w:rPr>
                <w:i/>
                <w:iCs/>
              </w:rPr>
            </w:pPr>
            <w:r w:rsidRPr="00EC6546">
              <w:rPr>
                <w:i/>
                <w:iCs/>
              </w:rPr>
              <w:t>15 000,00</w:t>
            </w:r>
          </w:p>
        </w:tc>
      </w:tr>
      <w:tr w:rsidR="00F931D8" w:rsidRPr="00EC6546" w14:paraId="78385656" w14:textId="77777777" w:rsidTr="00CC6B07">
        <w:trPr>
          <w:gridAfter w:val="1"/>
          <w:wAfter w:w="12" w:type="dxa"/>
          <w:trHeight w:val="157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68155A1D" w14:textId="77777777" w:rsidR="00F931D8" w:rsidRPr="00EC6546" w:rsidRDefault="00F931D8" w:rsidP="00CC6B07">
            <w:r w:rsidRPr="00EC6546">
              <w:lastRenderedPageBreak/>
              <w:t>182 1 16 10129 01 0000 140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162F0040" w14:textId="77777777" w:rsidR="00F931D8" w:rsidRPr="00EC6546" w:rsidRDefault="00F931D8" w:rsidP="00CC6B07">
            <w:r w:rsidRPr="00EC6546">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4295871" w14:textId="77777777" w:rsidR="00F931D8" w:rsidRPr="00EC6546" w:rsidRDefault="00F931D8" w:rsidP="00CC6B07">
            <w:pPr>
              <w:jc w:val="center"/>
            </w:pPr>
            <w:r w:rsidRPr="00EC6546">
              <w:t>15 000,00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1329B93" w14:textId="77777777" w:rsidR="00F931D8" w:rsidRPr="00EC6546" w:rsidRDefault="00F931D8" w:rsidP="00CC6B07">
            <w:pPr>
              <w:jc w:val="center"/>
            </w:pPr>
            <w:r w:rsidRPr="00EC6546">
              <w:t>15 000,00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D873CE7" w14:textId="77777777" w:rsidR="00F931D8" w:rsidRPr="00EC6546" w:rsidRDefault="00F931D8" w:rsidP="00CC6B07">
            <w:pPr>
              <w:jc w:val="center"/>
            </w:pPr>
            <w:r w:rsidRPr="00EC6546">
              <w:t>15 000,00</w:t>
            </w:r>
          </w:p>
        </w:tc>
      </w:tr>
      <w:tr w:rsidR="00F931D8" w:rsidRPr="00EC6546" w14:paraId="53D75A8D" w14:textId="77777777" w:rsidTr="00CC6B07">
        <w:trPr>
          <w:gridAfter w:val="1"/>
          <w:wAfter w:w="12" w:type="dxa"/>
          <w:trHeight w:val="454"/>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24551B27" w14:textId="77777777" w:rsidR="00F931D8" w:rsidRPr="00EC6546" w:rsidRDefault="00F931D8" w:rsidP="00CC6B07">
            <w:pPr>
              <w:rPr>
                <w:b/>
                <w:bCs/>
                <w:i/>
                <w:iCs/>
              </w:rPr>
            </w:pPr>
            <w:r w:rsidRPr="00EC6546">
              <w:rPr>
                <w:b/>
                <w:bCs/>
                <w:i/>
                <w:iCs/>
              </w:rPr>
              <w:t>000 1 16 11000 01 0000 140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FFF6F06" w14:textId="77777777" w:rsidR="00F931D8" w:rsidRPr="00EC6546" w:rsidRDefault="00F931D8" w:rsidP="00CC6B07">
            <w:pPr>
              <w:rPr>
                <w:b/>
                <w:bCs/>
                <w:i/>
                <w:iCs/>
                <w:color w:val="22272F"/>
              </w:rPr>
            </w:pPr>
            <w:r w:rsidRPr="00EC6546">
              <w:rPr>
                <w:b/>
                <w:bCs/>
                <w:i/>
                <w:iCs/>
                <w:color w:val="22272F"/>
              </w:rPr>
              <w:t>Платежи, уплачиваемые в целях возмещения вреда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5531A70"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02A0BD6"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814DFB7" w14:textId="77777777" w:rsidR="00F931D8" w:rsidRPr="00EC6546" w:rsidRDefault="00F931D8" w:rsidP="00CC6B07">
            <w:pPr>
              <w:jc w:val="center"/>
              <w:rPr>
                <w:b/>
                <w:bCs/>
                <w:i/>
                <w:iCs/>
              </w:rPr>
            </w:pPr>
            <w:r w:rsidRPr="00EC6546">
              <w:rPr>
                <w:b/>
                <w:bCs/>
                <w:i/>
                <w:iCs/>
              </w:rPr>
              <w:t>0,00</w:t>
            </w:r>
          </w:p>
        </w:tc>
      </w:tr>
      <w:tr w:rsidR="00F931D8" w:rsidRPr="00EC6546" w14:paraId="02572194" w14:textId="77777777" w:rsidTr="00CC6B07">
        <w:trPr>
          <w:gridAfter w:val="1"/>
          <w:wAfter w:w="12" w:type="dxa"/>
          <w:trHeight w:val="346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7B9C2CB" w14:textId="77777777" w:rsidR="00F931D8" w:rsidRPr="00EC6546" w:rsidRDefault="00F931D8" w:rsidP="00CC6B07">
            <w:pPr>
              <w:rPr>
                <w:i/>
                <w:iCs/>
              </w:rPr>
            </w:pPr>
            <w:r w:rsidRPr="00EC6546">
              <w:rPr>
                <w:i/>
                <w:iCs/>
              </w:rPr>
              <w:t>000 1 16 11050 01 0000 140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C72AAFA" w14:textId="77777777" w:rsidR="00F931D8" w:rsidRPr="00EC6546" w:rsidRDefault="00F931D8" w:rsidP="00CC6B07">
            <w:pPr>
              <w:rPr>
                <w:i/>
                <w:iCs/>
                <w:color w:val="22272F"/>
              </w:rPr>
            </w:pPr>
            <w:r w:rsidRPr="00EC6546">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61632BA"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CA4F7CB"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FC2E1A4" w14:textId="77777777" w:rsidR="00F931D8" w:rsidRPr="00EC6546" w:rsidRDefault="00F931D8" w:rsidP="00CC6B07">
            <w:pPr>
              <w:jc w:val="center"/>
              <w:rPr>
                <w:i/>
                <w:iCs/>
              </w:rPr>
            </w:pPr>
            <w:r w:rsidRPr="00EC6546">
              <w:rPr>
                <w:i/>
                <w:iCs/>
              </w:rPr>
              <w:t>0,00</w:t>
            </w:r>
          </w:p>
        </w:tc>
      </w:tr>
      <w:tr w:rsidR="00F931D8" w:rsidRPr="00EC6546" w14:paraId="2DA1027B" w14:textId="77777777" w:rsidTr="00CC6B07">
        <w:trPr>
          <w:gridAfter w:val="1"/>
          <w:wAfter w:w="12" w:type="dxa"/>
          <w:trHeight w:val="3450"/>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63AFEBCD" w14:textId="77777777" w:rsidR="00F931D8" w:rsidRPr="00EC6546" w:rsidRDefault="00F931D8" w:rsidP="00CC6B07">
            <w:r w:rsidRPr="00EC6546">
              <w:t>041 1 16 11050 01 0000 140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EF60AC9" w14:textId="77777777" w:rsidR="00F931D8" w:rsidRPr="00EC6546" w:rsidRDefault="00F931D8" w:rsidP="00CC6B07">
            <w:pPr>
              <w:rPr>
                <w:color w:val="22272F"/>
              </w:rPr>
            </w:pPr>
            <w:r w:rsidRPr="00EC6546">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008C6C4"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BBE2FE3"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A3FD37B" w14:textId="77777777" w:rsidR="00F931D8" w:rsidRPr="00EC6546" w:rsidRDefault="00F931D8" w:rsidP="00CC6B07">
            <w:pPr>
              <w:jc w:val="center"/>
            </w:pPr>
            <w:r w:rsidRPr="00EC6546">
              <w:t>0,00</w:t>
            </w:r>
          </w:p>
        </w:tc>
      </w:tr>
      <w:tr w:rsidR="00F931D8" w:rsidRPr="00EC6546" w14:paraId="3F47337C" w14:textId="77777777" w:rsidTr="00CC6B07">
        <w:trPr>
          <w:gridAfter w:val="1"/>
          <w:wAfter w:w="12" w:type="dxa"/>
          <w:trHeight w:val="529"/>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14E8F8A3" w14:textId="77777777" w:rsidR="00F931D8" w:rsidRPr="00EC6546" w:rsidRDefault="00F931D8" w:rsidP="00CC6B07">
            <w:r w:rsidRPr="00EC6546">
              <w:rPr>
                <w:b/>
                <w:bCs/>
              </w:rPr>
              <w:t>000 1 17 00000 00 0000 000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897316C" w14:textId="77777777" w:rsidR="00F931D8" w:rsidRPr="00EC6546" w:rsidRDefault="00F931D8" w:rsidP="00CC6B07">
            <w:pPr>
              <w:rPr>
                <w:b/>
                <w:bCs/>
                <w:color w:val="22272F"/>
              </w:rPr>
            </w:pPr>
            <w:r w:rsidRPr="00EC6546">
              <w:rPr>
                <w:b/>
                <w:bCs/>
                <w:color w:val="22272F"/>
              </w:rPr>
              <w:t>ПРОЧИЕ НЕНАЛОГОВЫЕ ДОХОДЫ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B4FDC84" w14:textId="77777777" w:rsidR="00F931D8" w:rsidRPr="00EC6546" w:rsidRDefault="00F931D8" w:rsidP="00CC6B07">
            <w:pPr>
              <w:jc w:val="center"/>
              <w:rPr>
                <w:b/>
                <w:bCs/>
              </w:rPr>
            </w:pPr>
            <w:r w:rsidRPr="00EC6546">
              <w:rPr>
                <w:b/>
                <w:b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1CB9D73" w14:textId="77777777" w:rsidR="00F931D8" w:rsidRPr="00EC6546" w:rsidRDefault="00F931D8" w:rsidP="00CC6B07">
            <w:pPr>
              <w:jc w:val="center"/>
              <w:rPr>
                <w:b/>
                <w:bCs/>
              </w:rPr>
            </w:pPr>
            <w:r w:rsidRPr="00EC6546">
              <w:rPr>
                <w:b/>
                <w:b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B643B64" w14:textId="77777777" w:rsidR="00F931D8" w:rsidRPr="00EC6546" w:rsidRDefault="00F931D8" w:rsidP="00CC6B07">
            <w:pPr>
              <w:jc w:val="center"/>
              <w:rPr>
                <w:b/>
                <w:bCs/>
              </w:rPr>
            </w:pPr>
            <w:r w:rsidRPr="00EC6546">
              <w:rPr>
                <w:b/>
                <w:bCs/>
              </w:rPr>
              <w:t>0,00</w:t>
            </w:r>
          </w:p>
        </w:tc>
      </w:tr>
      <w:tr w:rsidR="00F931D8" w:rsidRPr="00EC6546" w14:paraId="7E3194FD" w14:textId="77777777" w:rsidTr="00CC6B07">
        <w:trPr>
          <w:gridAfter w:val="1"/>
          <w:wAfter w:w="12" w:type="dxa"/>
          <w:trHeight w:val="653"/>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298EF2D1" w14:textId="77777777" w:rsidR="00F931D8" w:rsidRPr="00EC6546" w:rsidRDefault="00F931D8" w:rsidP="00CC6B07">
            <w:r w:rsidRPr="00EC6546">
              <w:rPr>
                <w:b/>
                <w:bCs/>
                <w:i/>
                <w:iCs/>
              </w:rPr>
              <w:lastRenderedPageBreak/>
              <w:t>000 1 17 05050 05 0000 180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C05FC70" w14:textId="77777777" w:rsidR="00F931D8" w:rsidRPr="00EC6546" w:rsidRDefault="00F931D8" w:rsidP="00CC6B07">
            <w:pPr>
              <w:rPr>
                <w:b/>
                <w:bCs/>
                <w:color w:val="22272F"/>
              </w:rPr>
            </w:pPr>
            <w:r w:rsidRPr="00EC6546">
              <w:rPr>
                <w:b/>
                <w:bCs/>
                <w:i/>
                <w:iCs/>
                <w:color w:val="22272F"/>
              </w:rPr>
              <w:t>Прочие неналоговые доходы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CB23D96"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CF188B9"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916E3E4" w14:textId="77777777" w:rsidR="00F931D8" w:rsidRPr="00EC6546" w:rsidRDefault="00F931D8" w:rsidP="00CC6B07">
            <w:pPr>
              <w:jc w:val="center"/>
              <w:rPr>
                <w:b/>
                <w:bCs/>
                <w:i/>
                <w:iCs/>
              </w:rPr>
            </w:pPr>
            <w:r w:rsidRPr="00EC6546">
              <w:rPr>
                <w:b/>
                <w:bCs/>
                <w:i/>
                <w:iCs/>
              </w:rPr>
              <w:t>0,00</w:t>
            </w:r>
          </w:p>
        </w:tc>
      </w:tr>
      <w:tr w:rsidR="00F931D8" w:rsidRPr="00EC6546" w14:paraId="0766DA6E" w14:textId="77777777" w:rsidTr="00CC6B07">
        <w:trPr>
          <w:gridAfter w:val="1"/>
          <w:wAfter w:w="12" w:type="dxa"/>
          <w:trHeight w:val="649"/>
        </w:trPr>
        <w:tc>
          <w:tcPr>
            <w:tcW w:w="3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DB528" w14:textId="77777777" w:rsidR="00F931D8" w:rsidRPr="00EC6546" w:rsidRDefault="00F931D8" w:rsidP="00CC6B07">
            <w:r w:rsidRPr="00EC6546">
              <w:t>050 1 17 05050 05 0009 180</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B9421" w14:textId="77777777" w:rsidR="00F931D8" w:rsidRPr="00EC6546" w:rsidRDefault="00F931D8" w:rsidP="00CC6B07">
            <w:pPr>
              <w:rPr>
                <w:color w:val="22272F"/>
              </w:rPr>
            </w:pPr>
            <w:r w:rsidRPr="00EC6546">
              <w:rPr>
                <w:color w:val="22272F"/>
              </w:rPr>
              <w:t>Прочие неналоговые доходы бюджетов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0BE6C3D"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44B271F"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2288444" w14:textId="77777777" w:rsidR="00F931D8" w:rsidRPr="00EC6546" w:rsidRDefault="00F931D8" w:rsidP="00CC6B07">
            <w:pPr>
              <w:jc w:val="center"/>
            </w:pPr>
            <w:r w:rsidRPr="00EC6546">
              <w:t>0,00</w:t>
            </w:r>
          </w:p>
        </w:tc>
      </w:tr>
      <w:tr w:rsidR="00F931D8" w:rsidRPr="00EC6546" w14:paraId="58D8095F" w14:textId="77777777" w:rsidTr="00CC6B07">
        <w:trPr>
          <w:gridAfter w:val="1"/>
          <w:wAfter w:w="12" w:type="dxa"/>
          <w:trHeight w:val="743"/>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0FD66A82" w14:textId="77777777" w:rsidR="00F931D8" w:rsidRPr="00EC6546" w:rsidRDefault="00F931D8" w:rsidP="00CC6B07">
            <w:pPr>
              <w:rPr>
                <w:b/>
                <w:bCs/>
              </w:rPr>
            </w:pPr>
            <w:r w:rsidRPr="00EC6546">
              <w:rPr>
                <w:b/>
                <w:bCs/>
              </w:rPr>
              <w:t>000 2 00 0000 00 0000 000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FC0A7B6" w14:textId="77777777" w:rsidR="00F931D8" w:rsidRPr="00EC6546" w:rsidRDefault="00F931D8" w:rsidP="00CC6B07">
            <w:pPr>
              <w:jc w:val="both"/>
              <w:rPr>
                <w:b/>
                <w:bCs/>
              </w:rPr>
            </w:pPr>
            <w:r w:rsidRPr="00EC6546">
              <w:rPr>
                <w:b/>
                <w:bCs/>
              </w:rPr>
              <w:t>БЕЗВОЗМЕЗДНЫЕ ПОСТУПЛЕНИЯ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CEECA96" w14:textId="77777777" w:rsidR="00F931D8" w:rsidRPr="00EC6546" w:rsidRDefault="00F931D8" w:rsidP="00CC6B07">
            <w:pPr>
              <w:jc w:val="center"/>
              <w:rPr>
                <w:b/>
                <w:bCs/>
              </w:rPr>
            </w:pPr>
            <w:r w:rsidRPr="00EC6546">
              <w:rPr>
                <w:b/>
                <w:bCs/>
              </w:rPr>
              <w:t>532 694 817,64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FDE8B53" w14:textId="77777777" w:rsidR="00F931D8" w:rsidRPr="00EC6546" w:rsidRDefault="00F931D8" w:rsidP="00CC6B07">
            <w:pPr>
              <w:jc w:val="center"/>
              <w:rPr>
                <w:b/>
                <w:bCs/>
              </w:rPr>
            </w:pPr>
            <w:r w:rsidRPr="00EC6546">
              <w:rPr>
                <w:b/>
                <w:bCs/>
              </w:rPr>
              <w:t>520 875 257,07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793B6C8" w14:textId="77777777" w:rsidR="00F931D8" w:rsidRPr="00EC6546" w:rsidRDefault="00F931D8" w:rsidP="00CC6B07">
            <w:pPr>
              <w:jc w:val="center"/>
              <w:rPr>
                <w:b/>
                <w:bCs/>
              </w:rPr>
            </w:pPr>
            <w:r w:rsidRPr="00EC6546">
              <w:rPr>
                <w:b/>
                <w:bCs/>
              </w:rPr>
              <w:t>452 887 336,14</w:t>
            </w:r>
          </w:p>
        </w:tc>
      </w:tr>
      <w:tr w:rsidR="00F931D8" w:rsidRPr="00EC6546" w14:paraId="02C7A206" w14:textId="77777777" w:rsidTr="00CC6B07">
        <w:trPr>
          <w:gridAfter w:val="1"/>
          <w:wAfter w:w="12" w:type="dxa"/>
          <w:trHeight w:val="110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2EC5EDF" w14:textId="77777777" w:rsidR="00F931D8" w:rsidRPr="00EC6546" w:rsidRDefault="00F931D8" w:rsidP="00CC6B07">
            <w:pPr>
              <w:rPr>
                <w:b/>
                <w:bCs/>
              </w:rPr>
            </w:pPr>
            <w:r w:rsidRPr="00EC6546">
              <w:rPr>
                <w:b/>
                <w:bCs/>
              </w:rPr>
              <w:t>000 2 02 0000 00 0000 000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1007749" w14:textId="77777777" w:rsidR="00F931D8" w:rsidRPr="00EC6546" w:rsidRDefault="00F931D8" w:rsidP="00CC6B07">
            <w:pPr>
              <w:jc w:val="both"/>
              <w:rPr>
                <w:b/>
                <w:bCs/>
              </w:rPr>
            </w:pPr>
            <w:r w:rsidRPr="00EC6546">
              <w:rPr>
                <w:b/>
                <w:bCs/>
              </w:rPr>
              <w:t xml:space="preserve">Безвозмездные поступления от других  бюджетов бюджетной системы Российской Федерации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9ED297A" w14:textId="77777777" w:rsidR="00F931D8" w:rsidRPr="00EC6546" w:rsidRDefault="00F931D8" w:rsidP="00CC6B07">
            <w:pPr>
              <w:jc w:val="center"/>
              <w:rPr>
                <w:b/>
                <w:bCs/>
              </w:rPr>
            </w:pPr>
            <w:r w:rsidRPr="00EC6546">
              <w:rPr>
                <w:b/>
                <w:bCs/>
              </w:rPr>
              <w:t>532 574 817,64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A5CEDD5" w14:textId="77777777" w:rsidR="00F931D8" w:rsidRPr="00EC6546" w:rsidRDefault="00F931D8" w:rsidP="00CC6B07">
            <w:pPr>
              <w:jc w:val="center"/>
              <w:rPr>
                <w:b/>
                <w:bCs/>
              </w:rPr>
            </w:pPr>
            <w:r w:rsidRPr="00EC6546">
              <w:rPr>
                <w:b/>
                <w:bCs/>
              </w:rPr>
              <w:t>520 755 257,07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A1CED47" w14:textId="77777777" w:rsidR="00F931D8" w:rsidRPr="00EC6546" w:rsidRDefault="00F931D8" w:rsidP="00CC6B07">
            <w:pPr>
              <w:jc w:val="center"/>
              <w:rPr>
                <w:b/>
                <w:bCs/>
              </w:rPr>
            </w:pPr>
            <w:r w:rsidRPr="00EC6546">
              <w:rPr>
                <w:b/>
                <w:bCs/>
              </w:rPr>
              <w:t>452 767 336,14</w:t>
            </w:r>
          </w:p>
        </w:tc>
      </w:tr>
      <w:tr w:rsidR="00F931D8" w:rsidRPr="00EC6546" w14:paraId="7EB4A3DD" w14:textId="77777777" w:rsidTr="00CC6B07">
        <w:trPr>
          <w:gridAfter w:val="1"/>
          <w:wAfter w:w="12" w:type="dxa"/>
          <w:trHeight w:val="63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F9F82DE" w14:textId="77777777" w:rsidR="00F931D8" w:rsidRPr="00EC6546" w:rsidRDefault="00F931D8" w:rsidP="00CC6B07">
            <w:pPr>
              <w:rPr>
                <w:b/>
                <w:bCs/>
              </w:rPr>
            </w:pPr>
            <w:r w:rsidRPr="00EC6546">
              <w:rPr>
                <w:b/>
                <w:bCs/>
              </w:rPr>
              <w:t>000 2 02 10000 00 0000 150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56C4B73" w14:textId="77777777" w:rsidR="00F931D8" w:rsidRPr="00EC6546" w:rsidRDefault="00F931D8" w:rsidP="00CC6B07">
            <w:pPr>
              <w:jc w:val="both"/>
              <w:rPr>
                <w:b/>
                <w:bCs/>
              </w:rPr>
            </w:pPr>
            <w:r w:rsidRPr="00EC6546">
              <w:rPr>
                <w:b/>
                <w:bCs/>
              </w:rPr>
              <w:t xml:space="preserve">Дотации бюджетам бюджетной системы Российской Федерации </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6977297" w14:textId="77777777" w:rsidR="00F931D8" w:rsidRPr="00EC6546" w:rsidRDefault="00F931D8" w:rsidP="00CC6B07">
            <w:pPr>
              <w:jc w:val="center"/>
              <w:rPr>
                <w:b/>
                <w:bCs/>
              </w:rPr>
            </w:pPr>
            <w:r w:rsidRPr="00EC6546">
              <w:rPr>
                <w:b/>
                <w:bCs/>
              </w:rPr>
              <w:t>207 984 903,71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B13CF56" w14:textId="77777777" w:rsidR="00F931D8" w:rsidRPr="00EC6546" w:rsidRDefault="00F931D8" w:rsidP="00CC6B07">
            <w:pPr>
              <w:jc w:val="center"/>
              <w:rPr>
                <w:b/>
                <w:bCs/>
              </w:rPr>
            </w:pPr>
            <w:r w:rsidRPr="00EC6546">
              <w:rPr>
                <w:b/>
                <w:bCs/>
              </w:rPr>
              <w:t>180 707 297,04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2061732" w14:textId="77777777" w:rsidR="00F931D8" w:rsidRPr="00EC6546" w:rsidRDefault="00F931D8" w:rsidP="00CC6B07">
            <w:pPr>
              <w:jc w:val="center"/>
              <w:rPr>
                <w:b/>
                <w:bCs/>
              </w:rPr>
            </w:pPr>
            <w:r w:rsidRPr="00EC6546">
              <w:rPr>
                <w:b/>
                <w:bCs/>
              </w:rPr>
              <w:t>176 489 997,04</w:t>
            </w:r>
          </w:p>
        </w:tc>
      </w:tr>
      <w:tr w:rsidR="00F931D8" w:rsidRPr="00EC6546" w14:paraId="0D60C417" w14:textId="77777777" w:rsidTr="00CC6B07">
        <w:trPr>
          <w:gridAfter w:val="1"/>
          <w:wAfter w:w="12" w:type="dxa"/>
          <w:trHeight w:val="74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2FF5928" w14:textId="77777777" w:rsidR="00F931D8" w:rsidRPr="00EC6546" w:rsidRDefault="00F931D8" w:rsidP="00CC6B07">
            <w:pPr>
              <w:rPr>
                <w:b/>
                <w:bCs/>
                <w:i/>
                <w:iCs/>
              </w:rPr>
            </w:pPr>
            <w:r w:rsidRPr="00EC6546">
              <w:rPr>
                <w:b/>
                <w:bCs/>
                <w:i/>
                <w:iCs/>
              </w:rPr>
              <w:t>000 2 02 15 001 00 0000 150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90C47BF" w14:textId="77777777" w:rsidR="00F931D8" w:rsidRPr="00EC6546" w:rsidRDefault="00F931D8" w:rsidP="00CC6B07">
            <w:pPr>
              <w:jc w:val="both"/>
              <w:rPr>
                <w:b/>
                <w:bCs/>
                <w:i/>
                <w:iCs/>
              </w:rPr>
            </w:pPr>
            <w:r w:rsidRPr="00EC6546">
              <w:rPr>
                <w:b/>
                <w:bCs/>
                <w:i/>
                <w:iCs/>
              </w:rPr>
              <w:t>Дотации на выравнивание бюджетной обеспеченности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72939BC" w14:textId="77777777" w:rsidR="00F931D8" w:rsidRPr="00EC6546" w:rsidRDefault="00F931D8" w:rsidP="00CC6B07">
            <w:pPr>
              <w:jc w:val="center"/>
              <w:rPr>
                <w:b/>
                <w:bCs/>
                <w:i/>
                <w:iCs/>
              </w:rPr>
            </w:pPr>
            <w:r w:rsidRPr="00EC6546">
              <w:rPr>
                <w:b/>
                <w:bCs/>
                <w:i/>
                <w:iCs/>
              </w:rPr>
              <w:t>145 080 900,00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398C8DA" w14:textId="77777777" w:rsidR="00F931D8" w:rsidRPr="00EC6546" w:rsidRDefault="00F931D8" w:rsidP="00CC6B07">
            <w:pPr>
              <w:jc w:val="center"/>
              <w:rPr>
                <w:b/>
                <w:bCs/>
                <w:i/>
                <w:iCs/>
              </w:rPr>
            </w:pPr>
            <w:r w:rsidRPr="00EC6546">
              <w:rPr>
                <w:b/>
                <w:bCs/>
                <w:i/>
                <w:iCs/>
              </w:rPr>
              <w:t>127 415 100,00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75E07DF" w14:textId="77777777" w:rsidR="00F931D8" w:rsidRPr="00EC6546" w:rsidRDefault="00F931D8" w:rsidP="00CC6B07">
            <w:pPr>
              <w:jc w:val="center"/>
              <w:rPr>
                <w:b/>
                <w:bCs/>
                <w:i/>
                <w:iCs/>
              </w:rPr>
            </w:pPr>
            <w:r w:rsidRPr="00EC6546">
              <w:rPr>
                <w:b/>
                <w:bCs/>
                <w:i/>
                <w:iCs/>
              </w:rPr>
              <w:t>123 197 800,00</w:t>
            </w:r>
          </w:p>
        </w:tc>
      </w:tr>
      <w:tr w:rsidR="00F931D8" w:rsidRPr="00EC6546" w14:paraId="5BB09C49" w14:textId="77777777" w:rsidTr="00CC6B07">
        <w:trPr>
          <w:gridAfter w:val="1"/>
          <w:wAfter w:w="12" w:type="dxa"/>
          <w:trHeight w:val="108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44F642C" w14:textId="77777777" w:rsidR="00F931D8" w:rsidRPr="00EC6546" w:rsidRDefault="00F931D8" w:rsidP="00CC6B07">
            <w:pPr>
              <w:rPr>
                <w:b/>
                <w:bCs/>
                <w:i/>
                <w:iCs/>
              </w:rPr>
            </w:pPr>
            <w:r w:rsidRPr="00EC6546">
              <w:rPr>
                <w:b/>
                <w:bCs/>
                <w:i/>
                <w:iCs/>
              </w:rPr>
              <w:t>000 2 02 15001 05 0000 150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4C2C035" w14:textId="77777777" w:rsidR="00F931D8" w:rsidRPr="00EC6546" w:rsidRDefault="00F931D8" w:rsidP="00CC6B07">
            <w:pPr>
              <w:rPr>
                <w:b/>
                <w:bCs/>
                <w:i/>
                <w:iCs/>
              </w:rPr>
            </w:pPr>
            <w:r w:rsidRPr="00EC6546">
              <w:rPr>
                <w:b/>
                <w:bCs/>
                <w:i/>
                <w:iCs/>
              </w:rPr>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E546B06" w14:textId="77777777" w:rsidR="00F931D8" w:rsidRPr="00EC6546" w:rsidRDefault="00F931D8" w:rsidP="00CC6B07">
            <w:pPr>
              <w:jc w:val="center"/>
              <w:rPr>
                <w:b/>
                <w:bCs/>
                <w:i/>
                <w:iCs/>
              </w:rPr>
            </w:pPr>
            <w:r w:rsidRPr="00EC6546">
              <w:rPr>
                <w:b/>
                <w:bCs/>
                <w:i/>
                <w:iCs/>
              </w:rPr>
              <w:t>145 080 900,00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79AA0BE" w14:textId="77777777" w:rsidR="00F931D8" w:rsidRPr="00EC6546" w:rsidRDefault="00F931D8" w:rsidP="00CC6B07">
            <w:pPr>
              <w:jc w:val="center"/>
              <w:rPr>
                <w:b/>
                <w:bCs/>
                <w:i/>
                <w:iCs/>
              </w:rPr>
            </w:pPr>
            <w:r w:rsidRPr="00EC6546">
              <w:rPr>
                <w:b/>
                <w:bCs/>
                <w:i/>
                <w:iCs/>
              </w:rPr>
              <w:t>127 415 100,00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157184" w14:textId="77777777" w:rsidR="00F931D8" w:rsidRPr="00EC6546" w:rsidRDefault="00F931D8" w:rsidP="00CC6B07">
            <w:pPr>
              <w:jc w:val="center"/>
              <w:rPr>
                <w:b/>
                <w:bCs/>
                <w:i/>
                <w:iCs/>
              </w:rPr>
            </w:pPr>
            <w:r w:rsidRPr="00EC6546">
              <w:rPr>
                <w:b/>
                <w:bCs/>
                <w:i/>
                <w:iCs/>
              </w:rPr>
              <w:t>123 197 800,00</w:t>
            </w:r>
          </w:p>
        </w:tc>
      </w:tr>
      <w:tr w:rsidR="00F931D8" w:rsidRPr="00EC6546" w14:paraId="008AA3FF" w14:textId="77777777" w:rsidTr="00CC6B07">
        <w:trPr>
          <w:gridAfter w:val="1"/>
          <w:wAfter w:w="12" w:type="dxa"/>
          <w:trHeight w:val="83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168735D" w14:textId="77777777" w:rsidR="00F931D8" w:rsidRPr="00EC6546" w:rsidRDefault="00F931D8" w:rsidP="00CC6B07">
            <w:r w:rsidRPr="00EC6546">
              <w:t>053 2 02 15001 05 0000 150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F1E7E44" w14:textId="77777777" w:rsidR="00F931D8" w:rsidRPr="00EC6546" w:rsidRDefault="00F931D8" w:rsidP="00CC6B07">
            <w:r w:rsidRPr="00EC6546">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FDEDB7C" w14:textId="77777777" w:rsidR="00F931D8" w:rsidRPr="00EC6546" w:rsidRDefault="00F931D8" w:rsidP="00CC6B07">
            <w:pPr>
              <w:jc w:val="center"/>
            </w:pPr>
            <w:r w:rsidRPr="00EC6546">
              <w:t>145 080 900,00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396E349" w14:textId="77777777" w:rsidR="00F931D8" w:rsidRPr="00EC6546" w:rsidRDefault="00F931D8" w:rsidP="00CC6B07">
            <w:pPr>
              <w:jc w:val="center"/>
            </w:pPr>
            <w:r w:rsidRPr="00EC6546">
              <w:t>127 415 100,00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E9A4D0B" w14:textId="77777777" w:rsidR="00F931D8" w:rsidRPr="00EC6546" w:rsidRDefault="00F931D8" w:rsidP="00CC6B07">
            <w:pPr>
              <w:jc w:val="center"/>
            </w:pPr>
            <w:r w:rsidRPr="00EC6546">
              <w:t>123 197 800,00</w:t>
            </w:r>
          </w:p>
        </w:tc>
      </w:tr>
      <w:tr w:rsidR="00F931D8" w:rsidRPr="00EC6546" w14:paraId="16F41F4A" w14:textId="77777777" w:rsidTr="00CC6B07">
        <w:trPr>
          <w:gridAfter w:val="1"/>
          <w:wAfter w:w="12" w:type="dxa"/>
          <w:trHeight w:val="89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1C230FF" w14:textId="77777777" w:rsidR="00F931D8" w:rsidRPr="00EC6546" w:rsidRDefault="00F931D8" w:rsidP="00CC6B07">
            <w:pPr>
              <w:rPr>
                <w:b/>
                <w:bCs/>
                <w:i/>
                <w:iCs/>
              </w:rPr>
            </w:pPr>
            <w:r w:rsidRPr="00EC6546">
              <w:rPr>
                <w:b/>
                <w:bCs/>
                <w:i/>
                <w:iCs/>
              </w:rPr>
              <w:t>000 2 02 15002 00 0000 150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1DE8BCA" w14:textId="77777777" w:rsidR="00F931D8" w:rsidRPr="00EC6546" w:rsidRDefault="00F931D8" w:rsidP="00CC6B07">
            <w:pPr>
              <w:jc w:val="both"/>
              <w:rPr>
                <w:b/>
                <w:bCs/>
                <w:i/>
                <w:iCs/>
              </w:rPr>
            </w:pPr>
            <w:r w:rsidRPr="00EC6546">
              <w:rPr>
                <w:b/>
                <w:bCs/>
                <w:i/>
                <w:iCs/>
              </w:rPr>
              <w:t>Дотации  бюджетам  муниципальных районов на поддержку мер по обеспечению сбалансированности бюджетов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01A5B1EF" w14:textId="77777777" w:rsidR="00F931D8" w:rsidRPr="00EC6546" w:rsidRDefault="00F931D8" w:rsidP="00CC6B07">
            <w:pPr>
              <w:jc w:val="right"/>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CA7C084" w14:textId="77777777" w:rsidR="00F931D8" w:rsidRPr="00EC6546" w:rsidRDefault="00F931D8" w:rsidP="00CC6B07">
            <w:pPr>
              <w:jc w:val="right"/>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A91659D" w14:textId="77777777" w:rsidR="00F931D8" w:rsidRPr="00EC6546" w:rsidRDefault="00F931D8" w:rsidP="00CC6B07">
            <w:pPr>
              <w:jc w:val="right"/>
              <w:rPr>
                <w:b/>
                <w:bCs/>
                <w:i/>
                <w:iCs/>
              </w:rPr>
            </w:pPr>
            <w:r w:rsidRPr="00EC6546">
              <w:rPr>
                <w:b/>
                <w:bCs/>
                <w:i/>
                <w:iCs/>
              </w:rPr>
              <w:t>0,00</w:t>
            </w:r>
          </w:p>
        </w:tc>
      </w:tr>
      <w:tr w:rsidR="00F931D8" w:rsidRPr="00EC6546" w14:paraId="11112E3C" w14:textId="77777777" w:rsidTr="00CC6B07">
        <w:trPr>
          <w:gridAfter w:val="1"/>
          <w:wAfter w:w="12" w:type="dxa"/>
          <w:trHeight w:val="76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E6118E6" w14:textId="77777777" w:rsidR="00F931D8" w:rsidRPr="00EC6546" w:rsidRDefault="00F931D8" w:rsidP="00CC6B07">
            <w:r w:rsidRPr="00EC6546">
              <w:t>053 2 02 15002 05 0000 150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E05002D" w14:textId="77777777" w:rsidR="00F931D8" w:rsidRPr="00EC6546" w:rsidRDefault="00F931D8" w:rsidP="00CC6B07">
            <w:pPr>
              <w:spacing w:after="240"/>
              <w:jc w:val="both"/>
            </w:pPr>
            <w:r w:rsidRPr="00EC6546">
              <w:t>Дотации  бюджетам  муниципальных районов на поддержку мер по обеспечению сбалансированности бюджетов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00E4A946" w14:textId="77777777" w:rsidR="00F931D8" w:rsidRPr="00EC6546" w:rsidRDefault="00F931D8" w:rsidP="00CC6B07">
            <w:pPr>
              <w:jc w:val="right"/>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5F3E9D9F" w14:textId="77777777" w:rsidR="00F931D8" w:rsidRPr="00EC6546" w:rsidRDefault="00F931D8" w:rsidP="00CC6B07">
            <w:pPr>
              <w:jc w:val="right"/>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0031C9A3" w14:textId="77777777" w:rsidR="00F931D8" w:rsidRPr="00EC6546" w:rsidRDefault="00F931D8" w:rsidP="00CC6B07">
            <w:pPr>
              <w:jc w:val="right"/>
            </w:pPr>
            <w:r w:rsidRPr="00EC6546">
              <w:t>0,00</w:t>
            </w:r>
          </w:p>
        </w:tc>
      </w:tr>
      <w:tr w:rsidR="00F931D8" w:rsidRPr="00EC6546" w14:paraId="0D1E7D33" w14:textId="77777777" w:rsidTr="00CC6B07">
        <w:trPr>
          <w:gridAfter w:val="1"/>
          <w:wAfter w:w="12" w:type="dxa"/>
          <w:trHeight w:val="106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B277A3B" w14:textId="77777777" w:rsidR="00F931D8" w:rsidRPr="00EC6546" w:rsidRDefault="00F931D8" w:rsidP="00CC6B07">
            <w:pPr>
              <w:rPr>
                <w:b/>
                <w:bCs/>
                <w:i/>
                <w:iCs/>
              </w:rPr>
            </w:pPr>
            <w:r w:rsidRPr="00EC6546">
              <w:rPr>
                <w:b/>
                <w:bCs/>
                <w:i/>
                <w:iCs/>
              </w:rPr>
              <w:t>000 2 02 15009 05 0000 150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48907C1" w14:textId="77777777" w:rsidR="00F931D8" w:rsidRPr="00EC6546" w:rsidRDefault="00F931D8" w:rsidP="00CC6B07">
            <w:pPr>
              <w:jc w:val="both"/>
              <w:rPr>
                <w:b/>
                <w:bCs/>
                <w:i/>
                <w:iCs/>
              </w:rPr>
            </w:pPr>
            <w:r w:rsidRPr="00EC6546">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67FB2664" w14:textId="77777777" w:rsidR="00F931D8" w:rsidRPr="00EC6546" w:rsidRDefault="00F931D8" w:rsidP="00CC6B07">
            <w:pPr>
              <w:jc w:val="center"/>
              <w:rPr>
                <w:b/>
                <w:bCs/>
                <w:i/>
                <w:iCs/>
              </w:rPr>
            </w:pPr>
            <w:r w:rsidRPr="00EC6546">
              <w:rPr>
                <w:b/>
                <w:bCs/>
                <w:i/>
                <w:iCs/>
              </w:rPr>
              <w:t>62 904 003,71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8FCBBC5" w14:textId="77777777" w:rsidR="00F931D8" w:rsidRPr="00EC6546" w:rsidRDefault="00F931D8" w:rsidP="00CC6B07">
            <w:pPr>
              <w:jc w:val="center"/>
              <w:rPr>
                <w:b/>
                <w:bCs/>
                <w:i/>
                <w:iCs/>
              </w:rPr>
            </w:pPr>
            <w:r w:rsidRPr="00EC6546">
              <w:rPr>
                <w:b/>
                <w:bCs/>
                <w:i/>
                <w:iCs/>
              </w:rPr>
              <w:t>53 292 197,04</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02BC4E8F" w14:textId="77777777" w:rsidR="00F931D8" w:rsidRPr="00EC6546" w:rsidRDefault="00F931D8" w:rsidP="00CC6B07">
            <w:pPr>
              <w:jc w:val="center"/>
              <w:rPr>
                <w:b/>
                <w:bCs/>
                <w:i/>
                <w:iCs/>
              </w:rPr>
            </w:pPr>
            <w:r w:rsidRPr="00EC6546">
              <w:rPr>
                <w:b/>
                <w:bCs/>
                <w:i/>
                <w:iCs/>
              </w:rPr>
              <w:t>53 292 197,04</w:t>
            </w:r>
          </w:p>
        </w:tc>
      </w:tr>
      <w:tr w:rsidR="00F931D8" w:rsidRPr="00EC6546" w14:paraId="42887AF0" w14:textId="77777777" w:rsidTr="00CC6B07">
        <w:trPr>
          <w:gridAfter w:val="1"/>
          <w:wAfter w:w="12" w:type="dxa"/>
          <w:trHeight w:val="979"/>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5B5B850" w14:textId="77777777" w:rsidR="00F931D8" w:rsidRPr="00EC6546" w:rsidRDefault="00F931D8" w:rsidP="00CC6B07">
            <w:r w:rsidRPr="00EC6546">
              <w:lastRenderedPageBreak/>
              <w:t>053 2 02 15009 00 0000 150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76CBB09" w14:textId="77777777" w:rsidR="00F931D8" w:rsidRPr="00EC6546" w:rsidRDefault="00F931D8" w:rsidP="00CC6B07">
            <w:r w:rsidRPr="00EC6546">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14FF4A0" w14:textId="77777777" w:rsidR="00F931D8" w:rsidRPr="00EC6546" w:rsidRDefault="00F931D8" w:rsidP="00CC6B07">
            <w:pPr>
              <w:jc w:val="center"/>
            </w:pPr>
            <w:r w:rsidRPr="00EC6546">
              <w:t>62 904 003,71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3688C59" w14:textId="77777777" w:rsidR="00F931D8" w:rsidRPr="00EC6546" w:rsidRDefault="00F931D8" w:rsidP="00CC6B07">
            <w:pPr>
              <w:jc w:val="center"/>
            </w:pPr>
            <w:r w:rsidRPr="00EC6546">
              <w:t>53 292 197,04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CDCED4C" w14:textId="77777777" w:rsidR="00F931D8" w:rsidRPr="00EC6546" w:rsidRDefault="00F931D8" w:rsidP="00CC6B07">
            <w:pPr>
              <w:jc w:val="center"/>
            </w:pPr>
            <w:r w:rsidRPr="00EC6546">
              <w:t>53 292 197,04</w:t>
            </w:r>
          </w:p>
        </w:tc>
      </w:tr>
      <w:tr w:rsidR="00F931D8" w:rsidRPr="00EC6546" w14:paraId="3465FA83" w14:textId="77777777" w:rsidTr="00CC6B07">
        <w:trPr>
          <w:gridAfter w:val="1"/>
          <w:wAfter w:w="12" w:type="dxa"/>
          <w:trHeight w:val="43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8E12C9F" w14:textId="77777777" w:rsidR="00F931D8" w:rsidRPr="00EC6546" w:rsidRDefault="00F931D8" w:rsidP="00CC6B07">
            <w:pPr>
              <w:rPr>
                <w:b/>
                <w:bCs/>
              </w:rPr>
            </w:pPr>
            <w:r w:rsidRPr="00EC6546">
              <w:rPr>
                <w:b/>
                <w:bCs/>
              </w:rPr>
              <w:t>000 2 02 20000 00 0000 150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17984A9" w14:textId="77777777" w:rsidR="00F931D8" w:rsidRPr="00EC6546" w:rsidRDefault="00F931D8" w:rsidP="00CC6B07">
            <w:pPr>
              <w:rPr>
                <w:b/>
                <w:bCs/>
              </w:rPr>
            </w:pPr>
            <w:r w:rsidRPr="00EC6546">
              <w:rPr>
                <w:b/>
                <w:bCs/>
              </w:rPr>
              <w:t>Субсидии бюджетам бюджетной системы Российской Федерации ( межбюджетные субсидии)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DE32A5F" w14:textId="77777777" w:rsidR="00F931D8" w:rsidRPr="00EC6546" w:rsidRDefault="00F931D8" w:rsidP="00CC6B07">
            <w:pPr>
              <w:jc w:val="center"/>
              <w:rPr>
                <w:b/>
                <w:bCs/>
              </w:rPr>
            </w:pPr>
            <w:r w:rsidRPr="00EC6546">
              <w:rPr>
                <w:b/>
                <w:bCs/>
              </w:rPr>
              <w:t>68 293 200,43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EDD7CB1" w14:textId="77777777" w:rsidR="00F931D8" w:rsidRPr="00EC6546" w:rsidRDefault="00F931D8" w:rsidP="00CC6B07">
            <w:pPr>
              <w:jc w:val="center"/>
              <w:rPr>
                <w:b/>
                <w:bCs/>
              </w:rPr>
            </w:pPr>
            <w:r w:rsidRPr="00EC6546">
              <w:rPr>
                <w:b/>
                <w:bCs/>
              </w:rPr>
              <w:t>85 714 720,95</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20567A5" w14:textId="77777777" w:rsidR="00F931D8" w:rsidRPr="00EC6546" w:rsidRDefault="00F931D8" w:rsidP="00CC6B07">
            <w:pPr>
              <w:jc w:val="center"/>
              <w:rPr>
                <w:b/>
                <w:bCs/>
              </w:rPr>
            </w:pPr>
            <w:r w:rsidRPr="00EC6546">
              <w:rPr>
                <w:b/>
                <w:bCs/>
              </w:rPr>
              <w:t>23 824 205,01</w:t>
            </w:r>
          </w:p>
        </w:tc>
      </w:tr>
      <w:tr w:rsidR="00F931D8" w:rsidRPr="00EC6546" w14:paraId="7F14A10B" w14:textId="77777777" w:rsidTr="00CC6B07">
        <w:trPr>
          <w:gridAfter w:val="1"/>
          <w:wAfter w:w="12" w:type="dxa"/>
          <w:trHeight w:val="1296"/>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74837B3" w14:textId="77777777" w:rsidR="00F931D8" w:rsidRPr="00EC6546" w:rsidRDefault="00F931D8" w:rsidP="00CC6B07">
            <w:pPr>
              <w:rPr>
                <w:b/>
                <w:bCs/>
                <w:i/>
                <w:iCs/>
              </w:rPr>
            </w:pPr>
            <w:r w:rsidRPr="00EC6546">
              <w:rPr>
                <w:b/>
                <w:bCs/>
                <w:i/>
                <w:iCs/>
              </w:rPr>
              <w:t>000 2 02 20041 05 0000 150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88DAC23" w14:textId="77777777" w:rsidR="00F931D8" w:rsidRPr="00EC6546" w:rsidRDefault="00F931D8" w:rsidP="00CC6B07">
            <w:pPr>
              <w:rPr>
                <w:b/>
                <w:bCs/>
                <w:i/>
                <w:iCs/>
                <w:color w:val="22272F"/>
              </w:rPr>
            </w:pPr>
            <w:r w:rsidRPr="00EC6546">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E1199F3"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44BD3F2"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C0ECE7F" w14:textId="77777777" w:rsidR="00F931D8" w:rsidRPr="00EC6546" w:rsidRDefault="00F931D8" w:rsidP="00CC6B07">
            <w:pPr>
              <w:jc w:val="center"/>
              <w:rPr>
                <w:b/>
                <w:bCs/>
                <w:i/>
                <w:iCs/>
              </w:rPr>
            </w:pPr>
            <w:r w:rsidRPr="00EC6546">
              <w:rPr>
                <w:b/>
                <w:bCs/>
                <w:i/>
                <w:iCs/>
              </w:rPr>
              <w:t>0,00</w:t>
            </w:r>
          </w:p>
        </w:tc>
      </w:tr>
      <w:tr w:rsidR="00F931D8" w:rsidRPr="00EC6546" w14:paraId="186B5045" w14:textId="77777777" w:rsidTr="00CC6B07">
        <w:trPr>
          <w:gridAfter w:val="1"/>
          <w:wAfter w:w="12" w:type="dxa"/>
          <w:trHeight w:val="131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5732B11" w14:textId="77777777" w:rsidR="00F931D8" w:rsidRPr="00EC6546" w:rsidRDefault="00F931D8" w:rsidP="00CC6B07">
            <w:r w:rsidRPr="00EC6546">
              <w:t>053 2 02 20041 05 0000 150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E47FF9F" w14:textId="77777777" w:rsidR="00F931D8" w:rsidRPr="00EC6546" w:rsidRDefault="00F931D8" w:rsidP="00CC6B07">
            <w:pPr>
              <w:rPr>
                <w:color w:val="22272F"/>
              </w:rPr>
            </w:pPr>
            <w:r w:rsidRPr="00EC6546">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hideMark/>
          </w:tcPr>
          <w:p w14:paraId="6B26456F"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3642A8E3"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noWrap/>
            <w:hideMark/>
          </w:tcPr>
          <w:p w14:paraId="3655E628" w14:textId="77777777" w:rsidR="00F931D8" w:rsidRPr="00EC6546" w:rsidRDefault="00F931D8" w:rsidP="00CC6B07">
            <w:pPr>
              <w:jc w:val="center"/>
            </w:pPr>
            <w:r w:rsidRPr="00EC6546">
              <w:t>0,00</w:t>
            </w:r>
          </w:p>
        </w:tc>
      </w:tr>
      <w:tr w:rsidR="00F931D8" w:rsidRPr="00EC6546" w14:paraId="4E3533D9" w14:textId="77777777" w:rsidTr="00CC6B07">
        <w:trPr>
          <w:gridAfter w:val="1"/>
          <w:wAfter w:w="12" w:type="dxa"/>
          <w:trHeight w:val="1969"/>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7F32255" w14:textId="77777777" w:rsidR="00F931D8" w:rsidRPr="00EC6546" w:rsidRDefault="00F931D8" w:rsidP="00CC6B07">
            <w:pPr>
              <w:rPr>
                <w:b/>
                <w:bCs/>
                <w:i/>
                <w:iCs/>
              </w:rPr>
            </w:pPr>
            <w:r w:rsidRPr="00EC6546">
              <w:rPr>
                <w:b/>
                <w:bCs/>
                <w:i/>
                <w:iCs/>
              </w:rPr>
              <w:t>000 2 02 20216 05 0000 150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5790AB7" w14:textId="77777777" w:rsidR="00F931D8" w:rsidRPr="00EC6546" w:rsidRDefault="00F931D8" w:rsidP="00CC6B07">
            <w:pPr>
              <w:rPr>
                <w:b/>
                <w:bCs/>
                <w:i/>
                <w:iCs/>
              </w:rPr>
            </w:pPr>
            <w:r w:rsidRPr="00EC6546">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F9D07A4" w14:textId="77777777" w:rsidR="00F931D8" w:rsidRPr="00EC6546" w:rsidRDefault="00F931D8" w:rsidP="00CC6B07">
            <w:pPr>
              <w:jc w:val="center"/>
              <w:rPr>
                <w:b/>
                <w:bCs/>
                <w:i/>
                <w:iCs/>
              </w:rPr>
            </w:pPr>
            <w:r w:rsidRPr="00EC6546">
              <w:rPr>
                <w:b/>
                <w:bCs/>
                <w:i/>
                <w:iCs/>
              </w:rPr>
              <w:t>15 056 004,27</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63AED7B" w14:textId="77777777" w:rsidR="00F931D8" w:rsidRPr="00EC6546" w:rsidRDefault="00F931D8" w:rsidP="00CC6B07">
            <w:pPr>
              <w:jc w:val="center"/>
              <w:rPr>
                <w:b/>
                <w:bCs/>
                <w:i/>
                <w:iCs/>
              </w:rPr>
            </w:pPr>
            <w:r w:rsidRPr="00EC6546">
              <w:rPr>
                <w:b/>
                <w:bCs/>
                <w:i/>
                <w:iCs/>
              </w:rPr>
              <w:t>15 056 004,27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DB5456D" w14:textId="77777777" w:rsidR="00F931D8" w:rsidRPr="00EC6546" w:rsidRDefault="00F931D8" w:rsidP="00CC6B07">
            <w:pPr>
              <w:jc w:val="center"/>
              <w:rPr>
                <w:b/>
                <w:bCs/>
                <w:i/>
                <w:iCs/>
              </w:rPr>
            </w:pPr>
            <w:r w:rsidRPr="00EC6546">
              <w:rPr>
                <w:b/>
                <w:bCs/>
                <w:i/>
                <w:iCs/>
              </w:rPr>
              <w:t>15 093 528,61</w:t>
            </w:r>
          </w:p>
        </w:tc>
      </w:tr>
      <w:tr w:rsidR="00F931D8" w:rsidRPr="00EC6546" w14:paraId="07F3393D" w14:textId="77777777" w:rsidTr="00CC6B07">
        <w:trPr>
          <w:gridAfter w:val="1"/>
          <w:wAfter w:w="12" w:type="dxa"/>
          <w:trHeight w:val="168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A12F015" w14:textId="77777777" w:rsidR="00F931D8" w:rsidRPr="00EC6546" w:rsidRDefault="00F931D8" w:rsidP="00CC6B07">
            <w:r w:rsidRPr="00EC6546">
              <w:t>053 2 02 20216 05 0000 150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391572D" w14:textId="77777777" w:rsidR="00F931D8" w:rsidRPr="00EC6546" w:rsidRDefault="00F931D8" w:rsidP="00CC6B07">
            <w:r w:rsidRPr="00EC6546">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9CA5BB9" w14:textId="77777777" w:rsidR="00F931D8" w:rsidRPr="00EC6546" w:rsidRDefault="00F931D8" w:rsidP="00CC6B07">
            <w:pPr>
              <w:jc w:val="center"/>
            </w:pPr>
            <w:r w:rsidRPr="00EC6546">
              <w:t>15 056 004,27</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32DA425" w14:textId="77777777" w:rsidR="00F931D8" w:rsidRPr="00EC6546" w:rsidRDefault="00F931D8" w:rsidP="00CC6B07">
            <w:pPr>
              <w:jc w:val="center"/>
            </w:pPr>
            <w:r w:rsidRPr="00EC6546">
              <w:t>15 056 004,27</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8FEF46A" w14:textId="77777777" w:rsidR="00F931D8" w:rsidRPr="00EC6546" w:rsidRDefault="00F931D8" w:rsidP="00CC6B07">
            <w:pPr>
              <w:jc w:val="center"/>
            </w:pPr>
            <w:r w:rsidRPr="00EC6546">
              <w:t>15 093 528,61</w:t>
            </w:r>
          </w:p>
        </w:tc>
      </w:tr>
      <w:tr w:rsidR="00F931D8" w:rsidRPr="00EC6546" w14:paraId="32CFD02F" w14:textId="77777777" w:rsidTr="00CC6B07">
        <w:trPr>
          <w:gridAfter w:val="1"/>
          <w:wAfter w:w="12" w:type="dxa"/>
          <w:trHeight w:val="70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8E78B84" w14:textId="77777777" w:rsidR="00F931D8" w:rsidRPr="00EC6546" w:rsidRDefault="00F931D8" w:rsidP="00CC6B07">
            <w:pPr>
              <w:rPr>
                <w:b/>
                <w:bCs/>
                <w:i/>
                <w:iCs/>
              </w:rPr>
            </w:pPr>
            <w:r w:rsidRPr="00EC6546">
              <w:rPr>
                <w:b/>
                <w:bCs/>
                <w:i/>
                <w:iCs/>
              </w:rPr>
              <w:t>000 2 02 20077 05 0000 150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5DFFCD5" w14:textId="77777777" w:rsidR="00F931D8" w:rsidRPr="00EC6546" w:rsidRDefault="00F931D8" w:rsidP="00CC6B07">
            <w:pPr>
              <w:rPr>
                <w:b/>
                <w:bCs/>
                <w:i/>
                <w:iCs/>
              </w:rPr>
            </w:pPr>
            <w:r w:rsidRPr="00EC6546">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CF31B7E" w14:textId="77777777" w:rsidR="00F931D8" w:rsidRPr="00EC6546" w:rsidRDefault="00F931D8" w:rsidP="00CC6B07">
            <w:pPr>
              <w:jc w:val="center"/>
              <w:rPr>
                <w:b/>
                <w:bCs/>
                <w:i/>
                <w:iCs/>
              </w:rPr>
            </w:pPr>
            <w:r w:rsidRPr="00EC6546">
              <w:rPr>
                <w:b/>
                <w:bCs/>
                <w:i/>
                <w:iCs/>
              </w:rPr>
              <w:t>11 749 313,53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5729FBF"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967164F" w14:textId="77777777" w:rsidR="00F931D8" w:rsidRPr="00EC6546" w:rsidRDefault="00F931D8" w:rsidP="00CC6B07">
            <w:pPr>
              <w:jc w:val="center"/>
              <w:rPr>
                <w:b/>
                <w:bCs/>
                <w:i/>
                <w:iCs/>
              </w:rPr>
            </w:pPr>
            <w:r w:rsidRPr="00EC6546">
              <w:rPr>
                <w:b/>
                <w:bCs/>
                <w:i/>
                <w:iCs/>
              </w:rPr>
              <w:t>0,00</w:t>
            </w:r>
          </w:p>
        </w:tc>
      </w:tr>
      <w:tr w:rsidR="00F931D8" w:rsidRPr="00EC6546" w14:paraId="65023912"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9725BBC" w14:textId="77777777" w:rsidR="00F931D8" w:rsidRPr="00EC6546" w:rsidRDefault="00F931D8" w:rsidP="00CC6B07">
            <w:r w:rsidRPr="00EC6546">
              <w:t>053 2 02 20077 05 0000 150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3363222" w14:textId="77777777" w:rsidR="00F931D8" w:rsidRPr="00EC6546" w:rsidRDefault="00F931D8" w:rsidP="00CC6B07">
            <w:r w:rsidRPr="00EC6546">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12E1F57" w14:textId="77777777" w:rsidR="00F931D8" w:rsidRPr="00EC6546" w:rsidRDefault="00F931D8" w:rsidP="00CC6B07">
            <w:pPr>
              <w:jc w:val="center"/>
            </w:pPr>
            <w:r w:rsidRPr="00EC6546">
              <w:t>11 749 313,53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175100A"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F53BC2" w14:textId="77777777" w:rsidR="00F931D8" w:rsidRPr="00EC6546" w:rsidRDefault="00F931D8" w:rsidP="00CC6B07">
            <w:pPr>
              <w:jc w:val="center"/>
            </w:pPr>
            <w:r w:rsidRPr="00EC6546">
              <w:t>0,00</w:t>
            </w:r>
          </w:p>
        </w:tc>
      </w:tr>
      <w:tr w:rsidR="00F931D8" w:rsidRPr="00EC6546" w14:paraId="3849BC92" w14:textId="77777777" w:rsidTr="00CC6B07">
        <w:trPr>
          <w:gridAfter w:val="1"/>
          <w:wAfter w:w="12" w:type="dxa"/>
          <w:trHeight w:val="85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1545F34" w14:textId="77777777" w:rsidR="00F931D8" w:rsidRPr="00EC6546" w:rsidRDefault="00F931D8" w:rsidP="00CC6B07">
            <w:pPr>
              <w:rPr>
                <w:b/>
                <w:bCs/>
                <w:i/>
                <w:iCs/>
              </w:rPr>
            </w:pPr>
            <w:r w:rsidRPr="00EC6546">
              <w:rPr>
                <w:b/>
                <w:bCs/>
                <w:i/>
                <w:iCs/>
              </w:rPr>
              <w:lastRenderedPageBreak/>
              <w:t>000 2 02 25154 00 0000 150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CD50470" w14:textId="77777777" w:rsidR="00F931D8" w:rsidRPr="00EC6546" w:rsidRDefault="00F931D8" w:rsidP="00CC6B07">
            <w:pPr>
              <w:rPr>
                <w:b/>
                <w:bCs/>
                <w:i/>
                <w:iCs/>
              </w:rPr>
            </w:pPr>
            <w:r w:rsidRPr="00EC6546">
              <w:rPr>
                <w:b/>
                <w:bCs/>
                <w:i/>
                <w:iCs/>
              </w:rPr>
              <w:t>Субсидии бюджетам на реализацию мероприятий по модернизации коммунальной инфраструктуры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3181F84"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F7DFB32"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F1A8ABF" w14:textId="77777777" w:rsidR="00F931D8" w:rsidRPr="00EC6546" w:rsidRDefault="00F931D8" w:rsidP="00CC6B07">
            <w:pPr>
              <w:jc w:val="center"/>
              <w:rPr>
                <w:b/>
                <w:bCs/>
                <w:i/>
                <w:iCs/>
              </w:rPr>
            </w:pPr>
            <w:r w:rsidRPr="00EC6546">
              <w:rPr>
                <w:b/>
                <w:bCs/>
                <w:i/>
                <w:iCs/>
              </w:rPr>
              <w:t>0,00</w:t>
            </w:r>
          </w:p>
        </w:tc>
      </w:tr>
      <w:tr w:rsidR="00F931D8" w:rsidRPr="00EC6546" w14:paraId="53616E58" w14:textId="77777777" w:rsidTr="00CC6B07">
        <w:trPr>
          <w:gridAfter w:val="1"/>
          <w:wAfter w:w="12" w:type="dxa"/>
          <w:trHeight w:val="73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FD3F830" w14:textId="77777777" w:rsidR="00F931D8" w:rsidRPr="00EC6546" w:rsidRDefault="00F931D8" w:rsidP="00CC6B07">
            <w:r w:rsidRPr="00EC6546">
              <w:t>053 2 02 25154 05 0000 150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1E550C3" w14:textId="77777777" w:rsidR="00F931D8" w:rsidRPr="00EC6546" w:rsidRDefault="00F931D8" w:rsidP="00CC6B07">
            <w:r w:rsidRPr="00EC6546">
              <w:t>Субсидии бюджетам муниципальных районов на реализацию мероприятий по модернизации коммунальной инфраструктуры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557FE1D"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BBC7DFF"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93A79D9" w14:textId="77777777" w:rsidR="00F931D8" w:rsidRPr="00EC6546" w:rsidRDefault="00F931D8" w:rsidP="00CC6B07">
            <w:pPr>
              <w:jc w:val="center"/>
            </w:pPr>
            <w:r w:rsidRPr="00EC6546">
              <w:t>0,00</w:t>
            </w:r>
          </w:p>
        </w:tc>
      </w:tr>
      <w:tr w:rsidR="00F931D8" w:rsidRPr="00EC6546" w14:paraId="5DED6DF0" w14:textId="77777777" w:rsidTr="00CC6B07">
        <w:trPr>
          <w:gridAfter w:val="1"/>
          <w:wAfter w:w="12" w:type="dxa"/>
          <w:trHeight w:val="70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BD31131" w14:textId="77777777" w:rsidR="00F931D8" w:rsidRPr="00EC6546" w:rsidRDefault="00F931D8" w:rsidP="00CC6B07">
            <w:pPr>
              <w:rPr>
                <w:b/>
                <w:bCs/>
                <w:i/>
                <w:iCs/>
              </w:rPr>
            </w:pPr>
            <w:r w:rsidRPr="00EC6546">
              <w:rPr>
                <w:b/>
                <w:bCs/>
                <w:i/>
                <w:iCs/>
              </w:rPr>
              <w:t>000 2 02 25169 00 0000 150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4B475BDE" w14:textId="77777777" w:rsidR="00F931D8" w:rsidRPr="00EC6546" w:rsidRDefault="00F931D8" w:rsidP="00CC6B07">
            <w:pPr>
              <w:rPr>
                <w:b/>
                <w:bCs/>
                <w:i/>
                <w:iCs/>
              </w:rPr>
            </w:pPr>
            <w:r w:rsidRPr="00EC6546">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B9C300A"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1EBA1B0"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7A69D4D" w14:textId="77777777" w:rsidR="00F931D8" w:rsidRPr="00EC6546" w:rsidRDefault="00F931D8" w:rsidP="00CC6B07">
            <w:pPr>
              <w:jc w:val="center"/>
              <w:rPr>
                <w:b/>
                <w:bCs/>
                <w:i/>
                <w:iCs/>
              </w:rPr>
            </w:pPr>
            <w:r w:rsidRPr="00EC6546">
              <w:rPr>
                <w:b/>
                <w:bCs/>
                <w:i/>
                <w:iCs/>
              </w:rPr>
              <w:t>0,00</w:t>
            </w:r>
          </w:p>
        </w:tc>
      </w:tr>
      <w:tr w:rsidR="00F931D8" w:rsidRPr="00EC6546" w14:paraId="14A1775C"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89F6E4B" w14:textId="77777777" w:rsidR="00F931D8" w:rsidRPr="00EC6546" w:rsidRDefault="00F931D8" w:rsidP="00CC6B07">
            <w:r w:rsidRPr="00EC6546">
              <w:t>053 2 02 25169 05 0000 150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75738D9" w14:textId="77777777" w:rsidR="00F931D8" w:rsidRPr="00EC6546" w:rsidRDefault="00F931D8" w:rsidP="00CC6B07">
            <w:r w:rsidRPr="00EC6546">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82C8B37"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FE5812B"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2990D57" w14:textId="77777777" w:rsidR="00F931D8" w:rsidRPr="00EC6546" w:rsidRDefault="00F931D8" w:rsidP="00CC6B07">
            <w:pPr>
              <w:jc w:val="center"/>
            </w:pPr>
            <w:r w:rsidRPr="00EC6546">
              <w:t>0,00</w:t>
            </w:r>
          </w:p>
        </w:tc>
      </w:tr>
      <w:tr w:rsidR="00F931D8" w:rsidRPr="00EC6546" w14:paraId="20D262ED"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16CB31B" w14:textId="77777777" w:rsidR="00F931D8" w:rsidRPr="00EC6546" w:rsidRDefault="00F931D8" w:rsidP="00CC6B07">
            <w:pPr>
              <w:rPr>
                <w:b/>
                <w:bCs/>
                <w:i/>
                <w:iCs/>
              </w:rPr>
            </w:pPr>
            <w:r w:rsidRPr="00EC6546">
              <w:rPr>
                <w:b/>
                <w:bCs/>
                <w:i/>
                <w:iCs/>
              </w:rPr>
              <w:t>000 2 02 25171 00 0000 150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21FCC82" w14:textId="77777777" w:rsidR="00F931D8" w:rsidRPr="00EC6546" w:rsidRDefault="00F931D8" w:rsidP="00CC6B07">
            <w:pPr>
              <w:rPr>
                <w:b/>
                <w:bCs/>
                <w:i/>
                <w:iCs/>
              </w:rPr>
            </w:pPr>
            <w:r w:rsidRPr="00EC6546">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8F54575"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476761E"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F9E23DA" w14:textId="77777777" w:rsidR="00F931D8" w:rsidRPr="00EC6546" w:rsidRDefault="00F931D8" w:rsidP="00CC6B07">
            <w:pPr>
              <w:jc w:val="center"/>
              <w:rPr>
                <w:b/>
                <w:bCs/>
                <w:i/>
                <w:iCs/>
              </w:rPr>
            </w:pPr>
            <w:r w:rsidRPr="00EC6546">
              <w:rPr>
                <w:b/>
                <w:bCs/>
                <w:i/>
                <w:iCs/>
              </w:rPr>
              <w:t>0,00</w:t>
            </w:r>
          </w:p>
        </w:tc>
      </w:tr>
      <w:tr w:rsidR="00F931D8" w:rsidRPr="00EC6546" w14:paraId="25AD4B1A"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229D3F9" w14:textId="77777777" w:rsidR="00F931D8" w:rsidRPr="00EC6546" w:rsidRDefault="00F931D8" w:rsidP="00CC6B07">
            <w:r w:rsidRPr="00EC6546">
              <w:t>053 2 02 25171 05 0000 150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B5C1EF" w14:textId="77777777" w:rsidR="00F931D8" w:rsidRPr="00EC6546" w:rsidRDefault="00F931D8" w:rsidP="00CC6B07">
            <w:pPr>
              <w:rPr>
                <w:color w:val="22272F"/>
              </w:rPr>
            </w:pPr>
            <w:r w:rsidRPr="00EC6546">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CDDDCCB"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66C31F5"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FC57885" w14:textId="77777777" w:rsidR="00F931D8" w:rsidRPr="00EC6546" w:rsidRDefault="00F931D8" w:rsidP="00CC6B07">
            <w:pPr>
              <w:jc w:val="center"/>
            </w:pPr>
            <w:r w:rsidRPr="00EC6546">
              <w:t>0,00</w:t>
            </w:r>
          </w:p>
        </w:tc>
      </w:tr>
      <w:tr w:rsidR="00F931D8" w:rsidRPr="00EC6546" w14:paraId="72E300BF"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426F48C" w14:textId="77777777" w:rsidR="00F931D8" w:rsidRPr="00EC6546" w:rsidRDefault="00F931D8" w:rsidP="00CC6B07">
            <w:pPr>
              <w:jc w:val="center"/>
              <w:rPr>
                <w:b/>
                <w:bCs/>
                <w:i/>
                <w:iCs/>
              </w:rPr>
            </w:pPr>
            <w:r w:rsidRPr="00EC6546">
              <w:rPr>
                <w:b/>
                <w:bCs/>
                <w:i/>
                <w:iCs/>
              </w:rPr>
              <w:t>000 2 02 25210 00 0000 150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5805900" w14:textId="77777777" w:rsidR="00F931D8" w:rsidRPr="00EC6546" w:rsidRDefault="00F931D8" w:rsidP="00CC6B07">
            <w:pPr>
              <w:rPr>
                <w:b/>
                <w:bCs/>
                <w:i/>
                <w:iCs/>
              </w:rPr>
            </w:pPr>
            <w:r w:rsidRPr="00EC6546">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7E35368"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70380AB"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C6BE954" w14:textId="77777777" w:rsidR="00F931D8" w:rsidRPr="00EC6546" w:rsidRDefault="00F931D8" w:rsidP="00CC6B07">
            <w:pPr>
              <w:jc w:val="center"/>
              <w:rPr>
                <w:b/>
                <w:bCs/>
                <w:i/>
                <w:iCs/>
              </w:rPr>
            </w:pPr>
            <w:r w:rsidRPr="00EC6546">
              <w:rPr>
                <w:b/>
                <w:bCs/>
                <w:i/>
                <w:iCs/>
              </w:rPr>
              <w:t>0,00</w:t>
            </w:r>
          </w:p>
        </w:tc>
      </w:tr>
      <w:tr w:rsidR="00F931D8" w:rsidRPr="00EC6546" w14:paraId="2D844EF5"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9A0994C" w14:textId="77777777" w:rsidR="00F931D8" w:rsidRPr="00EC6546" w:rsidRDefault="00F931D8" w:rsidP="00CC6B07">
            <w:pPr>
              <w:jc w:val="center"/>
            </w:pPr>
            <w:r w:rsidRPr="00EC6546">
              <w:t>053 2 02 25210 05 0000 150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125C077" w14:textId="77777777" w:rsidR="00F931D8" w:rsidRPr="00EC6546" w:rsidRDefault="00F931D8" w:rsidP="00CC6B07">
            <w:r w:rsidRPr="00EC6546">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055767D"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9AF6A8E"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997BEEC" w14:textId="77777777" w:rsidR="00F931D8" w:rsidRPr="00EC6546" w:rsidRDefault="00F931D8" w:rsidP="00CC6B07">
            <w:pPr>
              <w:jc w:val="center"/>
            </w:pPr>
            <w:r w:rsidRPr="00EC6546">
              <w:t>0,00</w:t>
            </w:r>
          </w:p>
        </w:tc>
      </w:tr>
      <w:tr w:rsidR="00F931D8" w:rsidRPr="00EC6546" w14:paraId="3BF19F70"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7D5E412" w14:textId="77777777" w:rsidR="00F931D8" w:rsidRPr="00EC6546" w:rsidRDefault="00F931D8" w:rsidP="00CC6B07">
            <w:pPr>
              <w:rPr>
                <w:b/>
                <w:bCs/>
                <w:i/>
                <w:iCs/>
              </w:rPr>
            </w:pPr>
            <w:r w:rsidRPr="00EC6546">
              <w:rPr>
                <w:b/>
                <w:bCs/>
                <w:i/>
                <w:iCs/>
              </w:rPr>
              <w:t>000 2 02 25304 00 0000 150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39B62EC" w14:textId="77777777" w:rsidR="00F931D8" w:rsidRPr="00EC6546" w:rsidRDefault="00F931D8" w:rsidP="00CC6B07">
            <w:pPr>
              <w:rPr>
                <w:b/>
                <w:bCs/>
                <w:i/>
                <w:iCs/>
              </w:rPr>
            </w:pPr>
            <w:r w:rsidRPr="00EC6546">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B2EF684" w14:textId="77777777" w:rsidR="00F931D8" w:rsidRPr="00EC6546" w:rsidRDefault="00F931D8" w:rsidP="00CC6B07">
            <w:pPr>
              <w:jc w:val="center"/>
              <w:rPr>
                <w:b/>
                <w:bCs/>
                <w:i/>
                <w:iCs/>
              </w:rPr>
            </w:pPr>
            <w:r w:rsidRPr="00EC6546">
              <w:rPr>
                <w:b/>
                <w:bCs/>
                <w:i/>
                <w:iCs/>
              </w:rPr>
              <w:t>7 279 036,80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3B3E651" w14:textId="77777777" w:rsidR="00F931D8" w:rsidRPr="00EC6546" w:rsidRDefault="00F931D8" w:rsidP="00CC6B07">
            <w:pPr>
              <w:jc w:val="center"/>
              <w:rPr>
                <w:b/>
                <w:bCs/>
                <w:i/>
                <w:iCs/>
              </w:rPr>
            </w:pPr>
            <w:r w:rsidRPr="00EC6546">
              <w:rPr>
                <w:b/>
                <w:bCs/>
                <w:i/>
                <w:iCs/>
              </w:rPr>
              <w:t>7 294 423,34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7978C63" w14:textId="77777777" w:rsidR="00F931D8" w:rsidRPr="00EC6546" w:rsidRDefault="00F931D8" w:rsidP="00CC6B07">
            <w:pPr>
              <w:jc w:val="center"/>
              <w:rPr>
                <w:b/>
                <w:bCs/>
                <w:i/>
                <w:iCs/>
              </w:rPr>
            </w:pPr>
            <w:r w:rsidRPr="00EC6546">
              <w:rPr>
                <w:b/>
                <w:bCs/>
                <w:i/>
                <w:iCs/>
              </w:rPr>
              <w:t>6 874 912,90</w:t>
            </w:r>
          </w:p>
        </w:tc>
      </w:tr>
      <w:tr w:rsidR="00F931D8" w:rsidRPr="00EC6546" w14:paraId="65D36B7B"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F7E4DA0" w14:textId="77777777" w:rsidR="00F931D8" w:rsidRPr="00EC6546" w:rsidRDefault="00F931D8" w:rsidP="00CC6B07">
            <w:pPr>
              <w:rPr>
                <w:i/>
                <w:iCs/>
              </w:rPr>
            </w:pPr>
            <w:r w:rsidRPr="00EC6546">
              <w:rPr>
                <w:i/>
                <w:iCs/>
              </w:rPr>
              <w:t>000 2 02 25304 05 0000 150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B74C6F8" w14:textId="77777777" w:rsidR="00F931D8" w:rsidRPr="00EC6546" w:rsidRDefault="00F931D8" w:rsidP="00CC6B07">
            <w:pPr>
              <w:rPr>
                <w:i/>
                <w:iCs/>
              </w:rPr>
            </w:pPr>
            <w:r w:rsidRPr="00EC6546">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A01FBBF" w14:textId="77777777" w:rsidR="00F931D8" w:rsidRPr="00EC6546" w:rsidRDefault="00F931D8" w:rsidP="00CC6B07">
            <w:pPr>
              <w:jc w:val="center"/>
              <w:rPr>
                <w:i/>
                <w:iCs/>
              </w:rPr>
            </w:pPr>
            <w:r w:rsidRPr="00EC6546">
              <w:rPr>
                <w:i/>
                <w:iCs/>
              </w:rPr>
              <w:t>7 279 036,80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923BEB4" w14:textId="77777777" w:rsidR="00F931D8" w:rsidRPr="00EC6546" w:rsidRDefault="00F931D8" w:rsidP="00CC6B07">
            <w:pPr>
              <w:jc w:val="center"/>
              <w:rPr>
                <w:i/>
                <w:iCs/>
              </w:rPr>
            </w:pPr>
            <w:r w:rsidRPr="00EC6546">
              <w:rPr>
                <w:i/>
                <w:iCs/>
              </w:rPr>
              <w:t>7 294 423,34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B57E405" w14:textId="77777777" w:rsidR="00F931D8" w:rsidRPr="00EC6546" w:rsidRDefault="00F931D8" w:rsidP="00CC6B07">
            <w:pPr>
              <w:jc w:val="center"/>
              <w:rPr>
                <w:i/>
                <w:iCs/>
              </w:rPr>
            </w:pPr>
            <w:r w:rsidRPr="00EC6546">
              <w:rPr>
                <w:i/>
                <w:iCs/>
              </w:rPr>
              <w:t>6 874 912,90</w:t>
            </w:r>
          </w:p>
        </w:tc>
      </w:tr>
      <w:tr w:rsidR="00F931D8" w:rsidRPr="00EC6546" w14:paraId="3BC5E310"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ACF3B73" w14:textId="77777777" w:rsidR="00F931D8" w:rsidRPr="00EC6546" w:rsidRDefault="00F931D8" w:rsidP="00CC6B07">
            <w:r w:rsidRPr="00EC6546">
              <w:t>053 2 02 25304 05 0000 150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B28AEF3" w14:textId="77777777" w:rsidR="00F931D8" w:rsidRPr="00EC6546" w:rsidRDefault="00F931D8" w:rsidP="00CC6B07">
            <w:r w:rsidRPr="00EC6546">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2CC8A00" w14:textId="77777777" w:rsidR="00F931D8" w:rsidRPr="00EC6546" w:rsidRDefault="00F931D8" w:rsidP="00CC6B07">
            <w:pPr>
              <w:jc w:val="center"/>
            </w:pPr>
            <w:r w:rsidRPr="00EC6546">
              <w:t>7 279 036,80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BD7073A" w14:textId="77777777" w:rsidR="00F931D8" w:rsidRPr="00EC6546" w:rsidRDefault="00F931D8" w:rsidP="00CC6B07">
            <w:pPr>
              <w:jc w:val="center"/>
            </w:pPr>
            <w:r w:rsidRPr="00EC6546">
              <w:t>7 294 423,34</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33D251E" w14:textId="77777777" w:rsidR="00F931D8" w:rsidRPr="00EC6546" w:rsidRDefault="00F931D8" w:rsidP="00CC6B07">
            <w:pPr>
              <w:jc w:val="center"/>
            </w:pPr>
            <w:r w:rsidRPr="00EC6546">
              <w:t>6 874 912,90</w:t>
            </w:r>
          </w:p>
        </w:tc>
      </w:tr>
      <w:tr w:rsidR="00F931D8" w:rsidRPr="00EC6546" w14:paraId="22A3FFE9"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1A4BD9F" w14:textId="77777777" w:rsidR="00F931D8" w:rsidRPr="00EC6546" w:rsidRDefault="00F931D8" w:rsidP="00CC6B07">
            <w:pPr>
              <w:rPr>
                <w:b/>
                <w:bCs/>
                <w:i/>
                <w:iCs/>
              </w:rPr>
            </w:pPr>
            <w:r w:rsidRPr="00EC6546">
              <w:rPr>
                <w:b/>
                <w:bCs/>
                <w:i/>
                <w:iCs/>
              </w:rPr>
              <w:lastRenderedPageBreak/>
              <w:t>000 2 02 25315 00 0000 150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80B4A51" w14:textId="77777777" w:rsidR="00F931D8" w:rsidRPr="00EC6546" w:rsidRDefault="00F931D8" w:rsidP="00CC6B07">
            <w:r w:rsidRPr="00EC6546">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42EB8D5"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F7567B9" w14:textId="77777777" w:rsidR="00F931D8" w:rsidRPr="00EC6546" w:rsidRDefault="00F931D8" w:rsidP="00CC6B07">
            <w:pPr>
              <w:jc w:val="center"/>
            </w:pPr>
            <w:r w:rsidRPr="00EC6546">
              <w:t>61 509 897,96</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618DB5B" w14:textId="77777777" w:rsidR="00F931D8" w:rsidRPr="00EC6546" w:rsidRDefault="00F931D8" w:rsidP="00CC6B07">
            <w:pPr>
              <w:jc w:val="center"/>
            </w:pPr>
            <w:r w:rsidRPr="00EC6546">
              <w:t>0,00</w:t>
            </w:r>
          </w:p>
        </w:tc>
      </w:tr>
      <w:tr w:rsidR="00F931D8" w:rsidRPr="00EC6546" w14:paraId="6108F8FE" w14:textId="77777777" w:rsidTr="00CC6B07">
        <w:trPr>
          <w:gridAfter w:val="1"/>
          <w:wAfter w:w="12" w:type="dxa"/>
          <w:trHeight w:val="135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89D5CEC" w14:textId="77777777" w:rsidR="00F931D8" w:rsidRPr="00EC6546" w:rsidRDefault="00F931D8" w:rsidP="00CC6B07">
            <w:r w:rsidRPr="00EC6546">
              <w:t>053 2 02 25315 05 0000 150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80283F5" w14:textId="77777777" w:rsidR="00F931D8" w:rsidRPr="00EC6546" w:rsidRDefault="00F931D8" w:rsidP="00CC6B07">
            <w:r w:rsidRPr="00EC6546">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38D06A7"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444F46F" w14:textId="77777777" w:rsidR="00F931D8" w:rsidRPr="00EC6546" w:rsidRDefault="00F931D8" w:rsidP="00CC6B07">
            <w:pPr>
              <w:jc w:val="center"/>
            </w:pPr>
            <w:r w:rsidRPr="00EC6546">
              <w:t>61 509 897,96</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4620FE8" w14:textId="77777777" w:rsidR="00F931D8" w:rsidRPr="00EC6546" w:rsidRDefault="00F931D8" w:rsidP="00CC6B07">
            <w:pPr>
              <w:jc w:val="center"/>
            </w:pPr>
            <w:r w:rsidRPr="00EC6546">
              <w:t>0,00</w:t>
            </w:r>
          </w:p>
        </w:tc>
      </w:tr>
      <w:tr w:rsidR="00F931D8" w:rsidRPr="00EC6546" w14:paraId="4CA0328A" w14:textId="77777777" w:rsidTr="00CC6B07">
        <w:trPr>
          <w:gridAfter w:val="1"/>
          <w:wAfter w:w="12" w:type="dxa"/>
          <w:trHeight w:val="78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0450D94" w14:textId="77777777" w:rsidR="00F931D8" w:rsidRPr="00EC6546" w:rsidRDefault="00F931D8" w:rsidP="00CC6B07">
            <w:pPr>
              <w:rPr>
                <w:b/>
                <w:bCs/>
                <w:i/>
                <w:iCs/>
              </w:rPr>
            </w:pPr>
            <w:r w:rsidRPr="00EC6546">
              <w:rPr>
                <w:b/>
                <w:bCs/>
                <w:i/>
                <w:iCs/>
              </w:rPr>
              <w:t>000 2 02 25348 00 0000 150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426B06B" w14:textId="77777777" w:rsidR="00F931D8" w:rsidRPr="00EC6546" w:rsidRDefault="00F931D8" w:rsidP="00CC6B07">
            <w:r w:rsidRPr="00EC6546">
              <w:rPr>
                <w:b/>
                <w:bCs/>
                <w:i/>
                <w:iCs/>
              </w:rPr>
              <w:t>Субсидии бюджетам на модернизацию региональных и муниципальных библиотек</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B4AE7EA"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3AFDD31"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CC56AD4" w14:textId="77777777" w:rsidR="00F931D8" w:rsidRPr="00EC6546" w:rsidRDefault="00F931D8" w:rsidP="00CC6B07">
            <w:pPr>
              <w:jc w:val="center"/>
            </w:pPr>
            <w:r w:rsidRPr="00EC6546">
              <w:t>0,00</w:t>
            </w:r>
          </w:p>
        </w:tc>
      </w:tr>
      <w:tr w:rsidR="00F931D8" w:rsidRPr="00EC6546" w14:paraId="4F105215" w14:textId="77777777" w:rsidTr="00CC6B07">
        <w:trPr>
          <w:gridAfter w:val="1"/>
          <w:wAfter w:w="12" w:type="dxa"/>
          <w:trHeight w:val="957"/>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8BFA4B6" w14:textId="77777777" w:rsidR="00F931D8" w:rsidRPr="00EC6546" w:rsidRDefault="00F931D8" w:rsidP="00CC6B07">
            <w:r w:rsidRPr="00EC6546">
              <w:t>053 2 02 25348 05 0000 150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B1EA605" w14:textId="77777777" w:rsidR="00F931D8" w:rsidRPr="00EC6546" w:rsidRDefault="00F931D8" w:rsidP="00CC6B07">
            <w:r w:rsidRPr="00EC6546">
              <w:t>Субсидии бюджетам муниципальных районов на модернизацию региональных и муниципальных библиотек</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1D3E7BB"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96DC993"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3DAE1AC" w14:textId="77777777" w:rsidR="00F931D8" w:rsidRPr="00EC6546" w:rsidRDefault="00F931D8" w:rsidP="00CC6B07">
            <w:pPr>
              <w:jc w:val="center"/>
            </w:pPr>
            <w:r w:rsidRPr="00EC6546">
              <w:t>0,00</w:t>
            </w:r>
          </w:p>
        </w:tc>
      </w:tr>
      <w:tr w:rsidR="00F931D8" w:rsidRPr="00EC6546" w14:paraId="3235FE2F"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4029DE39" w14:textId="77777777" w:rsidR="00F931D8" w:rsidRPr="00EC6546" w:rsidRDefault="00F931D8" w:rsidP="00CC6B07">
            <w:pPr>
              <w:rPr>
                <w:b/>
                <w:bCs/>
                <w:i/>
                <w:iCs/>
              </w:rPr>
            </w:pPr>
            <w:r w:rsidRPr="00EC6546">
              <w:rPr>
                <w:b/>
                <w:bCs/>
                <w:i/>
                <w:iCs/>
              </w:rPr>
              <w:t>000 2 02 25497 00 0000 150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13F0E72" w14:textId="77777777" w:rsidR="00F931D8" w:rsidRPr="00EC6546" w:rsidRDefault="00F931D8" w:rsidP="00CC6B07">
            <w:pPr>
              <w:jc w:val="both"/>
              <w:rPr>
                <w:b/>
                <w:bCs/>
                <w:i/>
                <w:iCs/>
              </w:rPr>
            </w:pPr>
            <w:r w:rsidRPr="00EC6546">
              <w:rPr>
                <w:b/>
                <w:bCs/>
                <w:i/>
                <w:iCs/>
              </w:rPr>
              <w:t>Субсидии бюджетам на реализацию мероприятий по обеспечению жильем молодых семей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B19E7CF"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BDEB31B"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98A1AE1" w14:textId="77777777" w:rsidR="00F931D8" w:rsidRPr="00EC6546" w:rsidRDefault="00F931D8" w:rsidP="00CC6B07">
            <w:pPr>
              <w:jc w:val="center"/>
              <w:rPr>
                <w:b/>
                <w:bCs/>
                <w:i/>
                <w:iCs/>
              </w:rPr>
            </w:pPr>
            <w:r w:rsidRPr="00EC6546">
              <w:rPr>
                <w:b/>
                <w:bCs/>
                <w:i/>
                <w:iCs/>
              </w:rPr>
              <w:t>0,00</w:t>
            </w:r>
          </w:p>
        </w:tc>
      </w:tr>
      <w:tr w:rsidR="00F931D8" w:rsidRPr="00EC6546" w14:paraId="24127673"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000000" w:fill="FFFFFF"/>
            <w:hideMark/>
          </w:tcPr>
          <w:p w14:paraId="5C651FBF" w14:textId="77777777" w:rsidR="00F931D8" w:rsidRPr="00EC6546" w:rsidRDefault="00F931D8" w:rsidP="00CC6B07">
            <w:r w:rsidRPr="00EC6546">
              <w:t>053 2 02 25497 05 0000 150</w:t>
            </w:r>
          </w:p>
        </w:tc>
        <w:tc>
          <w:tcPr>
            <w:tcW w:w="6520" w:type="dxa"/>
            <w:tcBorders>
              <w:top w:val="single" w:sz="4" w:space="0" w:color="auto"/>
              <w:left w:val="single" w:sz="4" w:space="0" w:color="auto"/>
              <w:bottom w:val="single" w:sz="4" w:space="0" w:color="auto"/>
              <w:right w:val="single" w:sz="4" w:space="0" w:color="auto"/>
            </w:tcBorders>
            <w:shd w:val="clear" w:color="000000" w:fill="FFFFFF"/>
            <w:hideMark/>
          </w:tcPr>
          <w:p w14:paraId="2E7FD7F3" w14:textId="77777777" w:rsidR="00F931D8" w:rsidRPr="00EC6546" w:rsidRDefault="00F931D8" w:rsidP="00CC6B07">
            <w:pPr>
              <w:jc w:val="both"/>
            </w:pPr>
            <w:r w:rsidRPr="00EC6546">
              <w:t>Субсидии бюджетам муниципальных районов на реализацию мероприятий по обеспечению жильем молодых семей</w:t>
            </w:r>
            <w:r w:rsidRPr="00EC6546">
              <w:br w:type="page"/>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98C5EE3"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92133F6"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9D323D5" w14:textId="77777777" w:rsidR="00F931D8" w:rsidRPr="00EC6546" w:rsidRDefault="00F931D8" w:rsidP="00CC6B07">
            <w:pPr>
              <w:jc w:val="center"/>
            </w:pPr>
            <w:r w:rsidRPr="00EC6546">
              <w:t>0,00</w:t>
            </w:r>
          </w:p>
        </w:tc>
      </w:tr>
      <w:tr w:rsidR="00F931D8" w:rsidRPr="00EC6546" w14:paraId="5A6E9D90"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356EBF9" w14:textId="77777777" w:rsidR="00F931D8" w:rsidRPr="00EC6546" w:rsidRDefault="00F931D8" w:rsidP="00CC6B07">
            <w:pPr>
              <w:rPr>
                <w:b/>
                <w:bCs/>
                <w:i/>
                <w:iCs/>
              </w:rPr>
            </w:pPr>
            <w:r w:rsidRPr="00EC6546">
              <w:rPr>
                <w:b/>
                <w:bCs/>
                <w:i/>
                <w:iCs/>
              </w:rPr>
              <w:t>000 202 25511 00 0000 150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8A79342" w14:textId="77777777" w:rsidR="00F931D8" w:rsidRPr="00EC6546" w:rsidRDefault="00F931D8" w:rsidP="00CC6B07">
            <w:pPr>
              <w:jc w:val="both"/>
              <w:rPr>
                <w:b/>
                <w:bCs/>
                <w:i/>
                <w:iCs/>
              </w:rPr>
            </w:pPr>
            <w:r w:rsidRPr="00EC6546">
              <w:rPr>
                <w:b/>
                <w:bCs/>
                <w:i/>
                <w:iCs/>
              </w:rPr>
              <w:t>Субсидии бюджетам на проведение комплексных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FC94914"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8057900"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4FFF534" w14:textId="77777777" w:rsidR="00F931D8" w:rsidRPr="00EC6546" w:rsidRDefault="00F931D8" w:rsidP="00CC6B07">
            <w:pPr>
              <w:jc w:val="center"/>
              <w:rPr>
                <w:b/>
                <w:bCs/>
                <w:i/>
                <w:iCs/>
              </w:rPr>
            </w:pPr>
            <w:r w:rsidRPr="00EC6546">
              <w:rPr>
                <w:b/>
                <w:bCs/>
                <w:i/>
                <w:iCs/>
              </w:rPr>
              <w:t>0,00</w:t>
            </w:r>
          </w:p>
        </w:tc>
      </w:tr>
      <w:tr w:rsidR="00F931D8" w:rsidRPr="00EC6546" w14:paraId="1D9A6223"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09F76B3" w14:textId="77777777" w:rsidR="00F931D8" w:rsidRPr="00EC6546" w:rsidRDefault="00F931D8" w:rsidP="00CC6B07">
            <w:r w:rsidRPr="00EC6546">
              <w:t>053 202 25511 05 0000 150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099A59D" w14:textId="77777777" w:rsidR="00F931D8" w:rsidRPr="00EC6546" w:rsidRDefault="00F931D8" w:rsidP="00CC6B07">
            <w:r w:rsidRPr="00EC6546">
              <w:t>Субсидии бюджетам муниципальных районов на проведение комплексных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1736A28"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3BC2625"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4103A54" w14:textId="77777777" w:rsidR="00F931D8" w:rsidRPr="00EC6546" w:rsidRDefault="00F931D8" w:rsidP="00CC6B07">
            <w:pPr>
              <w:jc w:val="center"/>
            </w:pPr>
            <w:r w:rsidRPr="00EC6546">
              <w:t>0,00</w:t>
            </w:r>
          </w:p>
        </w:tc>
      </w:tr>
      <w:tr w:rsidR="00F931D8" w:rsidRPr="00EC6546" w14:paraId="76CCC47E"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6B3A657" w14:textId="77777777" w:rsidR="00F931D8" w:rsidRPr="00EC6546" w:rsidRDefault="00F931D8" w:rsidP="00CC6B07">
            <w:pPr>
              <w:rPr>
                <w:b/>
                <w:bCs/>
                <w:i/>
                <w:iCs/>
              </w:rPr>
            </w:pPr>
            <w:r w:rsidRPr="00EC6546">
              <w:rPr>
                <w:b/>
                <w:bCs/>
                <w:i/>
                <w:iCs/>
              </w:rPr>
              <w:t>000 2 02 25513 00 0000 150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013856" w14:textId="77777777" w:rsidR="00F931D8" w:rsidRPr="00EC6546" w:rsidRDefault="00F931D8" w:rsidP="00CC6B07">
            <w:r w:rsidRPr="00EC6546">
              <w:rPr>
                <w:b/>
                <w:bCs/>
                <w:i/>
                <w:iCs/>
              </w:rPr>
              <w:t>Субсидии бюджетам на развитие сети учреждений культурно-досугового типа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ADB2830"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4A19779"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63CD539" w14:textId="77777777" w:rsidR="00F931D8" w:rsidRPr="00EC6546" w:rsidRDefault="00F931D8" w:rsidP="00CC6B07">
            <w:pPr>
              <w:jc w:val="center"/>
            </w:pPr>
            <w:r w:rsidRPr="00EC6546">
              <w:t>0,00</w:t>
            </w:r>
          </w:p>
        </w:tc>
      </w:tr>
      <w:tr w:rsidR="00F931D8" w:rsidRPr="00EC6546" w14:paraId="1CED90C2" w14:textId="77777777" w:rsidTr="00CC6B07">
        <w:trPr>
          <w:gridAfter w:val="1"/>
          <w:wAfter w:w="12" w:type="dxa"/>
          <w:trHeight w:val="309"/>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89B1F58" w14:textId="77777777" w:rsidR="00F931D8" w:rsidRPr="00EC6546" w:rsidRDefault="00F931D8" w:rsidP="00CC6B07">
            <w:r w:rsidRPr="00EC6546">
              <w:t>053 2 02 25513 05 0000 150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0E3953" w14:textId="77777777" w:rsidR="00F931D8" w:rsidRPr="00EC6546" w:rsidRDefault="00F931D8" w:rsidP="00CC6B07">
            <w:r w:rsidRPr="00EC6546">
              <w:t>Субсидии бюджетам муниципальных районов на развитие сети учреждений культурно-досугового типа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6BA147F"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BB122D4"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591FEED" w14:textId="77777777" w:rsidR="00F931D8" w:rsidRPr="00EC6546" w:rsidRDefault="00F931D8" w:rsidP="00CC6B07">
            <w:pPr>
              <w:jc w:val="center"/>
            </w:pPr>
            <w:r w:rsidRPr="00EC6546">
              <w:t>0,00</w:t>
            </w:r>
          </w:p>
        </w:tc>
      </w:tr>
      <w:tr w:rsidR="00F931D8" w:rsidRPr="00EC6546" w14:paraId="6B2AE324"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0D720F7" w14:textId="77777777" w:rsidR="00F931D8" w:rsidRPr="00EC6546" w:rsidRDefault="00F931D8" w:rsidP="00CC6B07">
            <w:pPr>
              <w:rPr>
                <w:b/>
                <w:bCs/>
                <w:i/>
                <w:iCs/>
              </w:rPr>
            </w:pPr>
            <w:r w:rsidRPr="00EC6546">
              <w:rPr>
                <w:b/>
                <w:bCs/>
                <w:i/>
                <w:iCs/>
              </w:rPr>
              <w:t>000 2 02 25519 00 0000 150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818904D" w14:textId="77777777" w:rsidR="00F931D8" w:rsidRPr="00EC6546" w:rsidRDefault="00F931D8" w:rsidP="00CC6B07">
            <w:pPr>
              <w:rPr>
                <w:b/>
                <w:bCs/>
                <w:i/>
                <w:iCs/>
              </w:rPr>
            </w:pPr>
            <w:r w:rsidRPr="00EC6546">
              <w:rPr>
                <w:b/>
                <w:bCs/>
                <w:i/>
                <w:iCs/>
              </w:rPr>
              <w:t>Субсидии бюджетам на поддержку отрасли культуры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164BB62" w14:textId="77777777" w:rsidR="00F931D8" w:rsidRPr="00EC6546" w:rsidRDefault="00F931D8" w:rsidP="00CC6B07">
            <w:pPr>
              <w:jc w:val="center"/>
              <w:rPr>
                <w:b/>
                <w:bCs/>
                <w:i/>
                <w:iCs/>
              </w:rPr>
            </w:pPr>
            <w:r w:rsidRPr="00EC6546">
              <w:rPr>
                <w:b/>
                <w:bCs/>
                <w:i/>
                <w:iCs/>
              </w:rPr>
              <w:t>64 408,30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075572C" w14:textId="77777777" w:rsidR="00F931D8" w:rsidRPr="00EC6546" w:rsidRDefault="00F931D8" w:rsidP="00CC6B07">
            <w:pPr>
              <w:jc w:val="center"/>
              <w:rPr>
                <w:b/>
                <w:bCs/>
                <w:i/>
                <w:iCs/>
              </w:rPr>
            </w:pPr>
            <w:r w:rsidRPr="00EC6546">
              <w:rPr>
                <w:b/>
                <w:bCs/>
                <w:i/>
                <w:iCs/>
              </w:rPr>
              <w:t>65 967,38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09E1225" w14:textId="77777777" w:rsidR="00F931D8" w:rsidRPr="00EC6546" w:rsidRDefault="00F931D8" w:rsidP="00CC6B07">
            <w:pPr>
              <w:jc w:val="center"/>
              <w:rPr>
                <w:b/>
                <w:bCs/>
                <w:i/>
                <w:iCs/>
              </w:rPr>
            </w:pPr>
            <w:r w:rsidRPr="00EC6546">
              <w:rPr>
                <w:b/>
                <w:bCs/>
                <w:i/>
                <w:iCs/>
              </w:rPr>
              <w:t>67 335,50</w:t>
            </w:r>
          </w:p>
        </w:tc>
      </w:tr>
      <w:tr w:rsidR="00F931D8" w:rsidRPr="00EC6546" w14:paraId="52B82D33" w14:textId="77777777" w:rsidTr="00CC6B07">
        <w:trPr>
          <w:gridAfter w:val="1"/>
          <w:wAfter w:w="12" w:type="dxa"/>
          <w:trHeight w:val="76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758C3C7" w14:textId="77777777" w:rsidR="00F931D8" w:rsidRPr="00EC6546" w:rsidRDefault="00F931D8" w:rsidP="00CC6B07">
            <w:pPr>
              <w:rPr>
                <w:i/>
                <w:iCs/>
              </w:rPr>
            </w:pPr>
            <w:r w:rsidRPr="00EC6546">
              <w:rPr>
                <w:i/>
                <w:iCs/>
              </w:rPr>
              <w:lastRenderedPageBreak/>
              <w:t>000 2 02 25519 05 0000 150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35B921E" w14:textId="77777777" w:rsidR="00F931D8" w:rsidRPr="00EC6546" w:rsidRDefault="00F931D8" w:rsidP="00CC6B07">
            <w:pPr>
              <w:rPr>
                <w:i/>
                <w:iCs/>
              </w:rPr>
            </w:pPr>
            <w:r w:rsidRPr="00EC6546">
              <w:rPr>
                <w:i/>
                <w:iCs/>
              </w:rPr>
              <w:t>Субсидии бюджетам муниципальных районов на поддержку отрасли культуры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B016728" w14:textId="77777777" w:rsidR="00F931D8" w:rsidRPr="00EC6546" w:rsidRDefault="00F931D8" w:rsidP="00CC6B07">
            <w:pPr>
              <w:jc w:val="center"/>
              <w:rPr>
                <w:i/>
                <w:iCs/>
              </w:rPr>
            </w:pPr>
            <w:r w:rsidRPr="00EC6546">
              <w:rPr>
                <w:i/>
                <w:iCs/>
              </w:rPr>
              <w:t>64 408,30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FDF56B3" w14:textId="77777777" w:rsidR="00F931D8" w:rsidRPr="00EC6546" w:rsidRDefault="00F931D8" w:rsidP="00CC6B07">
            <w:pPr>
              <w:jc w:val="center"/>
              <w:rPr>
                <w:i/>
                <w:iCs/>
              </w:rPr>
            </w:pPr>
            <w:r w:rsidRPr="00EC6546">
              <w:rPr>
                <w:i/>
                <w:iCs/>
              </w:rPr>
              <w:t>65 967,38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360E03E5" w14:textId="77777777" w:rsidR="00F931D8" w:rsidRPr="00EC6546" w:rsidRDefault="00F931D8" w:rsidP="00CC6B07">
            <w:pPr>
              <w:jc w:val="center"/>
              <w:rPr>
                <w:i/>
                <w:iCs/>
              </w:rPr>
            </w:pPr>
            <w:r w:rsidRPr="00EC6546">
              <w:rPr>
                <w:i/>
                <w:iCs/>
              </w:rPr>
              <w:t>67 335,50</w:t>
            </w:r>
          </w:p>
        </w:tc>
      </w:tr>
      <w:tr w:rsidR="00F931D8" w:rsidRPr="00EC6546" w14:paraId="6CAA0A2E" w14:textId="77777777" w:rsidTr="00CC6B07">
        <w:trPr>
          <w:gridAfter w:val="1"/>
          <w:wAfter w:w="12" w:type="dxa"/>
          <w:trHeight w:val="80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EAAE287" w14:textId="77777777" w:rsidR="00F931D8" w:rsidRPr="00EC6546" w:rsidRDefault="00F931D8" w:rsidP="00CC6B07">
            <w:r w:rsidRPr="00EC6546">
              <w:t>053 2 02 25519 05 0000 150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CC14F8C" w14:textId="77777777" w:rsidR="00F931D8" w:rsidRPr="00EC6546" w:rsidRDefault="00F931D8" w:rsidP="00CC6B07">
            <w:r w:rsidRPr="00EC6546">
              <w:t>Субсидии бюджетам муниципальных районов на поддержку отрасли культуры</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F15AD77" w14:textId="77777777" w:rsidR="00F931D8" w:rsidRPr="00EC6546" w:rsidRDefault="00F931D8" w:rsidP="00CC6B07">
            <w:pPr>
              <w:jc w:val="center"/>
            </w:pPr>
            <w:r w:rsidRPr="00EC6546">
              <w:t>64 408,30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DAC6E99" w14:textId="77777777" w:rsidR="00F931D8" w:rsidRPr="00EC6546" w:rsidRDefault="00F931D8" w:rsidP="00CC6B07">
            <w:pPr>
              <w:jc w:val="center"/>
            </w:pPr>
            <w:r w:rsidRPr="00EC6546">
              <w:t>65 967,38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B1B982E" w14:textId="77777777" w:rsidR="00F931D8" w:rsidRPr="00EC6546" w:rsidRDefault="00F931D8" w:rsidP="00CC6B07">
            <w:pPr>
              <w:jc w:val="center"/>
            </w:pPr>
            <w:r w:rsidRPr="00EC6546">
              <w:t>67 335,50</w:t>
            </w:r>
          </w:p>
        </w:tc>
      </w:tr>
      <w:tr w:rsidR="00F931D8" w:rsidRPr="00EC6546" w14:paraId="1A436EC3" w14:textId="77777777" w:rsidTr="00CC6B07">
        <w:trPr>
          <w:gridAfter w:val="1"/>
          <w:wAfter w:w="12" w:type="dxa"/>
          <w:trHeight w:val="93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2556F16" w14:textId="77777777" w:rsidR="00F931D8" w:rsidRPr="00EC6546" w:rsidRDefault="00F931D8" w:rsidP="00CC6B07">
            <w:pPr>
              <w:rPr>
                <w:b/>
                <w:bCs/>
                <w:i/>
                <w:iCs/>
              </w:rPr>
            </w:pPr>
            <w:r w:rsidRPr="00EC6546">
              <w:rPr>
                <w:b/>
                <w:bCs/>
                <w:i/>
                <w:iCs/>
              </w:rPr>
              <w:t>000 2 02 25576 00 0000 150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29379E2" w14:textId="77777777" w:rsidR="00F931D8" w:rsidRPr="00EC6546" w:rsidRDefault="00F931D8" w:rsidP="00CC6B07">
            <w:pPr>
              <w:rPr>
                <w:b/>
                <w:bCs/>
                <w:i/>
                <w:iCs/>
              </w:rPr>
            </w:pPr>
            <w:r w:rsidRPr="00EC6546">
              <w:rPr>
                <w:b/>
                <w:bCs/>
                <w:i/>
                <w:iCs/>
              </w:rPr>
              <w:t>Субсидии бюджетам на обеспечение комплексного развития сельских территорий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EB7933D"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3987795"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B306299" w14:textId="77777777" w:rsidR="00F931D8" w:rsidRPr="00EC6546" w:rsidRDefault="00F931D8" w:rsidP="00CC6B07">
            <w:pPr>
              <w:jc w:val="center"/>
              <w:rPr>
                <w:b/>
                <w:bCs/>
                <w:i/>
                <w:iCs/>
              </w:rPr>
            </w:pPr>
            <w:r w:rsidRPr="00EC6546">
              <w:rPr>
                <w:b/>
                <w:bCs/>
                <w:i/>
                <w:iCs/>
              </w:rPr>
              <w:t>0,00</w:t>
            </w:r>
          </w:p>
        </w:tc>
      </w:tr>
      <w:tr w:rsidR="00F931D8" w:rsidRPr="00EC6546" w14:paraId="3D18E749"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7FCE6E3" w14:textId="77777777" w:rsidR="00F931D8" w:rsidRPr="00EC6546" w:rsidRDefault="00F931D8" w:rsidP="00CC6B07">
            <w:pPr>
              <w:rPr>
                <w:i/>
                <w:iCs/>
              </w:rPr>
            </w:pPr>
            <w:r w:rsidRPr="00EC6546">
              <w:rPr>
                <w:i/>
                <w:iCs/>
              </w:rPr>
              <w:t>000 2 02 25576 05 0000 150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C326736" w14:textId="77777777" w:rsidR="00F931D8" w:rsidRPr="00EC6546" w:rsidRDefault="00F931D8" w:rsidP="00CC6B07">
            <w:pPr>
              <w:rPr>
                <w:i/>
                <w:iCs/>
              </w:rPr>
            </w:pPr>
            <w:r w:rsidRPr="00EC6546">
              <w:rPr>
                <w:i/>
                <w:iCs/>
              </w:rPr>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4AE46CE"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CDF0B8D"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3CAFB56" w14:textId="77777777" w:rsidR="00F931D8" w:rsidRPr="00EC6546" w:rsidRDefault="00F931D8" w:rsidP="00CC6B07">
            <w:pPr>
              <w:jc w:val="center"/>
              <w:rPr>
                <w:i/>
                <w:iCs/>
              </w:rPr>
            </w:pPr>
            <w:r w:rsidRPr="00EC6546">
              <w:rPr>
                <w:i/>
                <w:iCs/>
              </w:rPr>
              <w:t>0,00</w:t>
            </w:r>
          </w:p>
        </w:tc>
      </w:tr>
      <w:tr w:rsidR="00F931D8" w:rsidRPr="00EC6546" w14:paraId="04186C9E"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F6DBB93" w14:textId="77777777" w:rsidR="00F931D8" w:rsidRPr="00EC6546" w:rsidRDefault="00F931D8" w:rsidP="00CC6B07">
            <w:r w:rsidRPr="00EC6546">
              <w:t>053 2 02 25576 05 0000 150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FC1F15C" w14:textId="77777777" w:rsidR="00F931D8" w:rsidRPr="00EC6546" w:rsidRDefault="00F931D8" w:rsidP="00CC6B07">
            <w:r w:rsidRPr="00EC6546">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E55331C"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5968718"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AC9A053" w14:textId="77777777" w:rsidR="00F931D8" w:rsidRPr="00EC6546" w:rsidRDefault="00F931D8" w:rsidP="00CC6B07">
            <w:pPr>
              <w:jc w:val="center"/>
            </w:pPr>
            <w:r w:rsidRPr="00EC6546">
              <w:t>0,00</w:t>
            </w:r>
          </w:p>
        </w:tc>
      </w:tr>
      <w:tr w:rsidR="00F931D8" w:rsidRPr="00EC6546" w14:paraId="35200775"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80BA26B" w14:textId="77777777" w:rsidR="00F931D8" w:rsidRPr="00EC6546" w:rsidRDefault="00F931D8" w:rsidP="00CC6B07">
            <w:pPr>
              <w:rPr>
                <w:b/>
                <w:bCs/>
                <w:i/>
                <w:iCs/>
              </w:rPr>
            </w:pPr>
            <w:r w:rsidRPr="00EC6546">
              <w:rPr>
                <w:b/>
                <w:bCs/>
                <w:i/>
                <w:iCs/>
              </w:rPr>
              <w:t>000 2 02 25599 00 0000 150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162C57A" w14:textId="77777777" w:rsidR="00F931D8" w:rsidRPr="00EC6546" w:rsidRDefault="00F931D8" w:rsidP="00CC6B07">
            <w:pPr>
              <w:rPr>
                <w:b/>
                <w:bCs/>
                <w:i/>
                <w:iCs/>
                <w:color w:val="22272F"/>
              </w:rPr>
            </w:pPr>
            <w:r w:rsidRPr="00EC6546">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53EB4A9"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41A57AFB"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46BC2E2" w14:textId="77777777" w:rsidR="00F931D8" w:rsidRPr="00EC6546" w:rsidRDefault="00F931D8" w:rsidP="00CC6B07">
            <w:pPr>
              <w:jc w:val="center"/>
              <w:rPr>
                <w:b/>
                <w:bCs/>
                <w:i/>
                <w:iCs/>
              </w:rPr>
            </w:pPr>
            <w:r w:rsidRPr="00EC6546">
              <w:rPr>
                <w:b/>
                <w:bCs/>
                <w:i/>
                <w:iCs/>
              </w:rPr>
              <w:t>0,00</w:t>
            </w:r>
          </w:p>
        </w:tc>
      </w:tr>
      <w:tr w:rsidR="00F931D8" w:rsidRPr="00EC6546" w14:paraId="67CB2134" w14:textId="77777777" w:rsidTr="00CC6B07">
        <w:trPr>
          <w:gridAfter w:val="1"/>
          <w:wAfter w:w="12" w:type="dxa"/>
          <w:trHeight w:val="1032"/>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8CAE58D" w14:textId="77777777" w:rsidR="00F931D8" w:rsidRPr="00EC6546" w:rsidRDefault="00F931D8" w:rsidP="00CC6B07">
            <w:pPr>
              <w:rPr>
                <w:i/>
                <w:iCs/>
              </w:rPr>
            </w:pPr>
            <w:r w:rsidRPr="00EC6546">
              <w:rPr>
                <w:i/>
                <w:iCs/>
              </w:rPr>
              <w:t>000 2 02 25599 05 0000 150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AD52818" w14:textId="77777777" w:rsidR="00F931D8" w:rsidRPr="00EC6546" w:rsidRDefault="00F931D8" w:rsidP="00CC6B07">
            <w:pPr>
              <w:rPr>
                <w:i/>
                <w:iCs/>
                <w:color w:val="22272F"/>
              </w:rPr>
            </w:pPr>
            <w:r w:rsidRPr="00EC6546">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2E6FDA57"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418093C"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926FD2A" w14:textId="77777777" w:rsidR="00F931D8" w:rsidRPr="00EC6546" w:rsidRDefault="00F931D8" w:rsidP="00CC6B07">
            <w:pPr>
              <w:jc w:val="center"/>
              <w:rPr>
                <w:i/>
                <w:iCs/>
              </w:rPr>
            </w:pPr>
            <w:r w:rsidRPr="00EC6546">
              <w:rPr>
                <w:i/>
                <w:iCs/>
              </w:rPr>
              <w:t>0,00</w:t>
            </w:r>
          </w:p>
        </w:tc>
      </w:tr>
      <w:tr w:rsidR="00F931D8" w:rsidRPr="00EC6546" w14:paraId="3A2F0609" w14:textId="77777777" w:rsidTr="00CC6B07">
        <w:trPr>
          <w:gridAfter w:val="1"/>
          <w:wAfter w:w="12" w:type="dxa"/>
          <w:trHeight w:val="94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76C5A5EC" w14:textId="77777777" w:rsidR="00F931D8" w:rsidRPr="00EC6546" w:rsidRDefault="00F931D8" w:rsidP="00CC6B07">
            <w:r w:rsidRPr="00EC6546">
              <w:t>053 2 02 25599 05 0000 150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177B4D5E" w14:textId="77777777" w:rsidR="00F931D8" w:rsidRPr="00EC6546" w:rsidRDefault="00F931D8" w:rsidP="00CC6B07">
            <w:pPr>
              <w:rPr>
                <w:color w:val="22272F"/>
              </w:rPr>
            </w:pPr>
            <w:r w:rsidRPr="00EC6546">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053C1B9"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83BC759"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85B85F7" w14:textId="77777777" w:rsidR="00F931D8" w:rsidRPr="00EC6546" w:rsidRDefault="00F931D8" w:rsidP="00CC6B07">
            <w:pPr>
              <w:jc w:val="center"/>
            </w:pPr>
            <w:r w:rsidRPr="00EC6546">
              <w:t>0,00</w:t>
            </w:r>
          </w:p>
        </w:tc>
      </w:tr>
      <w:tr w:rsidR="00F931D8" w:rsidRPr="00EC6546" w14:paraId="1F4520F2"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9074EAD" w14:textId="77777777" w:rsidR="00F931D8" w:rsidRPr="00EC6546" w:rsidRDefault="00F931D8" w:rsidP="00CC6B07">
            <w:pPr>
              <w:jc w:val="center"/>
              <w:rPr>
                <w:b/>
                <w:bCs/>
                <w:i/>
                <w:iCs/>
              </w:rPr>
            </w:pPr>
            <w:r w:rsidRPr="00EC6546">
              <w:rPr>
                <w:b/>
                <w:bCs/>
                <w:i/>
                <w:iCs/>
              </w:rPr>
              <w:t>000 2 02 25750 00 0000 150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86220A8" w14:textId="77777777" w:rsidR="00F931D8" w:rsidRPr="00EC6546" w:rsidRDefault="00F931D8" w:rsidP="00CC6B07">
            <w:pPr>
              <w:rPr>
                <w:b/>
                <w:bCs/>
                <w:i/>
                <w:iCs/>
                <w:color w:val="22272F"/>
              </w:rPr>
            </w:pPr>
            <w:r w:rsidRPr="00EC6546">
              <w:rPr>
                <w:b/>
                <w:bCs/>
                <w:i/>
                <w:iCs/>
                <w:color w:val="22272F"/>
              </w:rPr>
              <w:t>Субсидии на реализацию мероприятий по модернизации школьных систем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78BB6C2" w14:textId="77777777" w:rsidR="00F931D8" w:rsidRPr="00EC6546" w:rsidRDefault="00F931D8" w:rsidP="00CC6B07">
            <w:pPr>
              <w:jc w:val="center"/>
              <w:rPr>
                <w:b/>
                <w:bCs/>
                <w:i/>
                <w:iCs/>
              </w:rPr>
            </w:pPr>
            <w:r w:rsidRPr="00EC6546">
              <w:rPr>
                <w:b/>
                <w:bCs/>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5EEEF44" w14:textId="77777777" w:rsidR="00F931D8" w:rsidRPr="00EC6546" w:rsidRDefault="00F931D8" w:rsidP="00CC6B07">
            <w:pPr>
              <w:jc w:val="center"/>
              <w:rPr>
                <w:b/>
                <w:bCs/>
                <w:i/>
                <w:iCs/>
              </w:rPr>
            </w:pPr>
            <w:r w:rsidRPr="00EC6546">
              <w:rPr>
                <w:b/>
                <w:bCs/>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A5DE5C9" w14:textId="77777777" w:rsidR="00F931D8" w:rsidRPr="00EC6546" w:rsidRDefault="00F931D8" w:rsidP="00CC6B07">
            <w:pPr>
              <w:jc w:val="center"/>
              <w:rPr>
                <w:b/>
                <w:bCs/>
                <w:i/>
                <w:iCs/>
              </w:rPr>
            </w:pPr>
            <w:r w:rsidRPr="00EC6546">
              <w:rPr>
                <w:b/>
                <w:bCs/>
                <w:i/>
                <w:iCs/>
              </w:rPr>
              <w:t>0,00</w:t>
            </w:r>
          </w:p>
        </w:tc>
      </w:tr>
      <w:tr w:rsidR="00F931D8" w:rsidRPr="00EC6546" w14:paraId="443D8C5A"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A0D9DFC" w14:textId="77777777" w:rsidR="00F931D8" w:rsidRPr="00EC6546" w:rsidRDefault="00F931D8" w:rsidP="00CC6B07">
            <w:pPr>
              <w:jc w:val="center"/>
              <w:rPr>
                <w:i/>
                <w:iCs/>
              </w:rPr>
            </w:pPr>
            <w:r w:rsidRPr="00EC6546">
              <w:rPr>
                <w:i/>
                <w:iCs/>
              </w:rPr>
              <w:t>000 2 02 25750 05 0000 150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7729D9F" w14:textId="77777777" w:rsidR="00F931D8" w:rsidRPr="00EC6546" w:rsidRDefault="00F931D8" w:rsidP="00CC6B07">
            <w:pPr>
              <w:rPr>
                <w:i/>
                <w:iCs/>
                <w:color w:val="22272F"/>
              </w:rPr>
            </w:pPr>
            <w:r w:rsidRPr="00EC6546">
              <w:rPr>
                <w:i/>
                <w:iCs/>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315A4C5" w14:textId="77777777" w:rsidR="00F931D8" w:rsidRPr="00EC6546" w:rsidRDefault="00F931D8" w:rsidP="00CC6B07">
            <w:pPr>
              <w:jc w:val="center"/>
              <w:rPr>
                <w:i/>
                <w:iCs/>
              </w:rPr>
            </w:pPr>
            <w:r w:rsidRPr="00EC6546">
              <w:rPr>
                <w:i/>
                <w:iCs/>
              </w:rPr>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05EE266" w14:textId="77777777" w:rsidR="00F931D8" w:rsidRPr="00EC6546" w:rsidRDefault="00F931D8" w:rsidP="00CC6B07">
            <w:pPr>
              <w:jc w:val="center"/>
              <w:rPr>
                <w:i/>
                <w:iCs/>
              </w:rPr>
            </w:pPr>
            <w:r w:rsidRPr="00EC6546">
              <w:rPr>
                <w:i/>
                <w:iCs/>
              </w:rPr>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3202BCF" w14:textId="77777777" w:rsidR="00F931D8" w:rsidRPr="00EC6546" w:rsidRDefault="00F931D8" w:rsidP="00CC6B07">
            <w:pPr>
              <w:jc w:val="center"/>
              <w:rPr>
                <w:i/>
                <w:iCs/>
              </w:rPr>
            </w:pPr>
            <w:r w:rsidRPr="00EC6546">
              <w:rPr>
                <w:i/>
                <w:iCs/>
              </w:rPr>
              <w:t>0,00</w:t>
            </w:r>
          </w:p>
        </w:tc>
      </w:tr>
      <w:tr w:rsidR="00F931D8" w:rsidRPr="00EC6546" w14:paraId="13E9D4BA"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83E1E9B" w14:textId="77777777" w:rsidR="00F931D8" w:rsidRPr="00EC6546" w:rsidRDefault="00F931D8" w:rsidP="00CC6B07">
            <w:pPr>
              <w:jc w:val="center"/>
            </w:pPr>
            <w:r w:rsidRPr="00EC6546">
              <w:t>053 2 02 25750 05 0000 150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228E5D7" w14:textId="77777777" w:rsidR="00F931D8" w:rsidRPr="00EC6546" w:rsidRDefault="00F931D8" w:rsidP="00CC6B07">
            <w:pPr>
              <w:rPr>
                <w:color w:val="22272F"/>
              </w:rPr>
            </w:pPr>
            <w:r w:rsidRPr="00EC6546">
              <w:rPr>
                <w:color w:val="22272F"/>
              </w:rPr>
              <w:t>Субсидии бюджетам муниципальных районов на реализацию мероприятий по модернизации школьных систем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06065887" w14:textId="77777777" w:rsidR="00F931D8" w:rsidRPr="00EC6546" w:rsidRDefault="00F931D8" w:rsidP="00CC6B07">
            <w:pPr>
              <w:jc w:val="center"/>
            </w:pPr>
            <w:r w:rsidRPr="00EC6546">
              <w:t>0,00</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C7EEA57" w14:textId="77777777" w:rsidR="00F931D8" w:rsidRPr="00EC6546" w:rsidRDefault="00F931D8" w:rsidP="00CC6B07">
            <w:pPr>
              <w:jc w:val="center"/>
            </w:pPr>
            <w:r w:rsidRPr="00EC6546">
              <w:t>0,00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BF0E764" w14:textId="77777777" w:rsidR="00F931D8" w:rsidRPr="00EC6546" w:rsidRDefault="00F931D8" w:rsidP="00CC6B07">
            <w:pPr>
              <w:jc w:val="center"/>
            </w:pPr>
            <w:r w:rsidRPr="00EC6546">
              <w:t>0,00</w:t>
            </w:r>
          </w:p>
        </w:tc>
      </w:tr>
      <w:tr w:rsidR="00F931D8" w:rsidRPr="00EC6546" w14:paraId="14620799" w14:textId="77777777" w:rsidTr="00CC6B07">
        <w:trPr>
          <w:gridAfter w:val="1"/>
          <w:wAfter w:w="12" w:type="dxa"/>
          <w:trHeight w:val="57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C929E8B" w14:textId="77777777" w:rsidR="00F931D8" w:rsidRPr="00EC6546" w:rsidRDefault="00F931D8" w:rsidP="00CC6B07">
            <w:pPr>
              <w:rPr>
                <w:b/>
                <w:bCs/>
              </w:rPr>
            </w:pPr>
            <w:r w:rsidRPr="00EC6546">
              <w:rPr>
                <w:b/>
                <w:bCs/>
              </w:rPr>
              <w:t xml:space="preserve">000 2 02 29999 00 0000 150 </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6FD8EC19" w14:textId="77777777" w:rsidR="00F931D8" w:rsidRPr="00EC6546" w:rsidRDefault="00F931D8" w:rsidP="00CC6B07">
            <w:pPr>
              <w:rPr>
                <w:b/>
                <w:bCs/>
              </w:rPr>
            </w:pPr>
            <w:r w:rsidRPr="00EC6546">
              <w:rPr>
                <w:b/>
                <w:bCs/>
              </w:rPr>
              <w:t>Прочие субсидии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FE65E5C" w14:textId="77777777" w:rsidR="00F931D8" w:rsidRPr="00EC6546" w:rsidRDefault="00F931D8" w:rsidP="00CC6B07">
            <w:pPr>
              <w:jc w:val="center"/>
              <w:rPr>
                <w:b/>
                <w:bCs/>
              </w:rPr>
            </w:pPr>
            <w:r w:rsidRPr="00EC6546">
              <w:rPr>
                <w:b/>
                <w:bCs/>
              </w:rPr>
              <w:t>34 144 437,53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3BEE32F" w14:textId="77777777" w:rsidR="00F931D8" w:rsidRPr="00EC6546" w:rsidRDefault="00F931D8" w:rsidP="00CC6B07">
            <w:pPr>
              <w:jc w:val="center"/>
              <w:rPr>
                <w:b/>
                <w:bCs/>
              </w:rPr>
            </w:pPr>
            <w:r w:rsidRPr="00EC6546">
              <w:rPr>
                <w:b/>
                <w:bCs/>
              </w:rPr>
              <w:t>1 788 428,00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7D1E7456" w14:textId="77777777" w:rsidR="00F931D8" w:rsidRPr="00EC6546" w:rsidRDefault="00F931D8" w:rsidP="00CC6B07">
            <w:pPr>
              <w:jc w:val="center"/>
              <w:rPr>
                <w:b/>
                <w:bCs/>
              </w:rPr>
            </w:pPr>
            <w:r w:rsidRPr="00EC6546">
              <w:rPr>
                <w:b/>
                <w:bCs/>
              </w:rPr>
              <w:t>1 788 428,00</w:t>
            </w:r>
          </w:p>
        </w:tc>
      </w:tr>
      <w:tr w:rsidR="00F931D8" w:rsidRPr="00EC6546" w14:paraId="443C2598"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0FCA31E8" w14:textId="77777777" w:rsidR="00F931D8" w:rsidRPr="00EC6546" w:rsidRDefault="00F931D8" w:rsidP="00CC6B07">
            <w:pPr>
              <w:rPr>
                <w:i/>
                <w:iCs/>
              </w:rPr>
            </w:pPr>
            <w:r w:rsidRPr="00EC6546">
              <w:rPr>
                <w:i/>
                <w:iCs/>
              </w:rPr>
              <w:t>000 2 02 29999 05 0000 150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AE94308" w14:textId="77777777" w:rsidR="00F931D8" w:rsidRPr="00EC6546" w:rsidRDefault="00F931D8" w:rsidP="00CC6B07">
            <w:pPr>
              <w:rPr>
                <w:i/>
                <w:iCs/>
              </w:rPr>
            </w:pPr>
            <w:r w:rsidRPr="00EC6546">
              <w:rPr>
                <w:i/>
                <w:iCs/>
              </w:rPr>
              <w:t>Прочие субсидии бюджетам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1BD7B20" w14:textId="77777777" w:rsidR="00F931D8" w:rsidRPr="00EC6546" w:rsidRDefault="00F931D8" w:rsidP="00CC6B07">
            <w:pPr>
              <w:jc w:val="center"/>
              <w:rPr>
                <w:i/>
                <w:iCs/>
              </w:rPr>
            </w:pPr>
            <w:r w:rsidRPr="00EC6546">
              <w:rPr>
                <w:i/>
                <w:iCs/>
              </w:rPr>
              <w:t>34 144 437,53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D293FB6" w14:textId="77777777" w:rsidR="00F931D8" w:rsidRPr="00EC6546" w:rsidRDefault="00F931D8" w:rsidP="00CC6B07">
            <w:pPr>
              <w:jc w:val="center"/>
              <w:rPr>
                <w:i/>
                <w:iCs/>
              </w:rPr>
            </w:pPr>
            <w:r w:rsidRPr="00EC6546">
              <w:rPr>
                <w:i/>
                <w:iCs/>
              </w:rPr>
              <w:t>1 788 428,00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27DEEBA" w14:textId="77777777" w:rsidR="00F931D8" w:rsidRPr="00EC6546" w:rsidRDefault="00F931D8" w:rsidP="00CC6B07">
            <w:pPr>
              <w:jc w:val="center"/>
              <w:rPr>
                <w:i/>
                <w:iCs/>
              </w:rPr>
            </w:pPr>
            <w:r w:rsidRPr="00EC6546">
              <w:rPr>
                <w:i/>
                <w:iCs/>
              </w:rPr>
              <w:t>1 788 428,00</w:t>
            </w:r>
          </w:p>
        </w:tc>
      </w:tr>
      <w:tr w:rsidR="00F931D8" w:rsidRPr="00EC6546" w14:paraId="0E27A545" w14:textId="77777777" w:rsidTr="00CC6B07">
        <w:trPr>
          <w:gridAfter w:val="1"/>
          <w:wAfter w:w="12" w:type="dxa"/>
          <w:trHeight w:val="315"/>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27B11C2" w14:textId="77777777" w:rsidR="00F931D8" w:rsidRPr="00EC6546" w:rsidRDefault="00F931D8" w:rsidP="00CC6B07">
            <w:r w:rsidRPr="00EC6546">
              <w:lastRenderedPageBreak/>
              <w:t>053 2 02 29999 05 0000 150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6651BA3" w14:textId="77777777" w:rsidR="00F931D8" w:rsidRPr="00EC6546" w:rsidRDefault="00F931D8" w:rsidP="00CC6B07">
            <w:r w:rsidRPr="00EC6546">
              <w:t>Прочие субсидии бюджетам муниципальных районов</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FE22616" w14:textId="77777777" w:rsidR="00F931D8" w:rsidRPr="00EC6546" w:rsidRDefault="00F931D8" w:rsidP="00CC6B07">
            <w:pPr>
              <w:jc w:val="center"/>
            </w:pPr>
            <w:r w:rsidRPr="00EC6546">
              <w:t>34 144 437,53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1DC0D16" w14:textId="77777777" w:rsidR="00F931D8" w:rsidRPr="00EC6546" w:rsidRDefault="00F931D8" w:rsidP="00CC6B07">
            <w:pPr>
              <w:jc w:val="center"/>
            </w:pPr>
            <w:r w:rsidRPr="00EC6546">
              <w:t>1 788 428,00</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1EEB879" w14:textId="77777777" w:rsidR="00F931D8" w:rsidRPr="00EC6546" w:rsidRDefault="00F931D8" w:rsidP="00CC6B07">
            <w:pPr>
              <w:jc w:val="center"/>
            </w:pPr>
            <w:r w:rsidRPr="00EC6546">
              <w:t>1 788 428,00</w:t>
            </w:r>
          </w:p>
        </w:tc>
      </w:tr>
      <w:tr w:rsidR="00F931D8" w:rsidRPr="00EC6546" w14:paraId="7172573F" w14:textId="77777777" w:rsidTr="00CC6B07">
        <w:trPr>
          <w:gridAfter w:val="1"/>
          <w:wAfter w:w="12" w:type="dxa"/>
          <w:trHeight w:val="63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1FBFB18" w14:textId="77777777" w:rsidR="00F931D8" w:rsidRPr="00EC6546" w:rsidRDefault="00F931D8" w:rsidP="00CC6B07">
            <w:pPr>
              <w:rPr>
                <w:b/>
                <w:bCs/>
              </w:rPr>
            </w:pPr>
            <w:r w:rsidRPr="00EC6546">
              <w:rPr>
                <w:b/>
                <w:bCs/>
              </w:rPr>
              <w:t>000 2 02 30000 00 0000 150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ADC95F1" w14:textId="77777777" w:rsidR="00F931D8" w:rsidRPr="00EC6546" w:rsidRDefault="00F931D8" w:rsidP="00CC6B07">
            <w:pPr>
              <w:jc w:val="both"/>
              <w:rPr>
                <w:b/>
                <w:bCs/>
              </w:rPr>
            </w:pPr>
            <w:r w:rsidRPr="00EC6546">
              <w:rPr>
                <w:b/>
                <w:bCs/>
              </w:rPr>
              <w:t>Субвенции бюджетам бюджетной системы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B7130AA" w14:textId="77777777" w:rsidR="00F931D8" w:rsidRPr="00EC6546" w:rsidRDefault="00F931D8" w:rsidP="00CC6B07">
            <w:pPr>
              <w:jc w:val="center"/>
              <w:rPr>
                <w:b/>
                <w:bCs/>
              </w:rPr>
            </w:pPr>
            <w:r w:rsidRPr="00EC6546">
              <w:rPr>
                <w:b/>
                <w:bCs/>
              </w:rPr>
              <w:t>191 086 846,23</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064DC1A" w14:textId="77777777" w:rsidR="00F931D8" w:rsidRPr="00EC6546" w:rsidRDefault="00F931D8" w:rsidP="00CC6B07">
            <w:pPr>
              <w:jc w:val="center"/>
              <w:rPr>
                <w:b/>
                <w:bCs/>
              </w:rPr>
            </w:pPr>
            <w:r w:rsidRPr="00EC6546">
              <w:rPr>
                <w:b/>
                <w:bCs/>
              </w:rPr>
              <w:t>191 835 879,19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585C8BF7" w14:textId="77777777" w:rsidR="00F931D8" w:rsidRPr="00EC6546" w:rsidRDefault="00F931D8" w:rsidP="00CC6B07">
            <w:pPr>
              <w:jc w:val="center"/>
              <w:rPr>
                <w:b/>
                <w:bCs/>
              </w:rPr>
            </w:pPr>
            <w:r w:rsidRPr="00EC6546">
              <w:rPr>
                <w:b/>
                <w:bCs/>
              </w:rPr>
              <w:t>191 856 018,46</w:t>
            </w:r>
          </w:p>
        </w:tc>
      </w:tr>
      <w:tr w:rsidR="00F931D8" w:rsidRPr="00EC6546" w14:paraId="7EEE3EE7" w14:textId="77777777" w:rsidTr="00CC6B07">
        <w:trPr>
          <w:gridAfter w:val="1"/>
          <w:wAfter w:w="12" w:type="dxa"/>
          <w:trHeight w:val="923"/>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4A8A07E5" w14:textId="77777777" w:rsidR="00F931D8" w:rsidRPr="00EC6546" w:rsidRDefault="00F931D8" w:rsidP="00CC6B07">
            <w:pPr>
              <w:rPr>
                <w:b/>
                <w:bCs/>
                <w:i/>
                <w:iCs/>
              </w:rPr>
            </w:pPr>
            <w:r w:rsidRPr="00EC6546">
              <w:rPr>
                <w:b/>
                <w:bCs/>
                <w:i/>
                <w:iCs/>
              </w:rPr>
              <w:t>000 2 02 30024 00 0000 150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C5DA759" w14:textId="77777777" w:rsidR="00F931D8" w:rsidRPr="00EC6546" w:rsidRDefault="00F931D8" w:rsidP="00CC6B07">
            <w:pPr>
              <w:jc w:val="both"/>
              <w:rPr>
                <w:b/>
                <w:bCs/>
                <w:i/>
                <w:iCs/>
              </w:rPr>
            </w:pPr>
            <w:r w:rsidRPr="00EC6546">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FE9BBEE" w14:textId="77777777" w:rsidR="00F931D8" w:rsidRPr="00EC6546" w:rsidRDefault="00F931D8" w:rsidP="00CC6B07">
            <w:pPr>
              <w:jc w:val="center"/>
              <w:rPr>
                <w:b/>
                <w:bCs/>
                <w:i/>
                <w:iCs/>
              </w:rPr>
            </w:pPr>
            <w:r w:rsidRPr="00EC6546">
              <w:rPr>
                <w:b/>
                <w:bCs/>
                <w:i/>
                <w:iCs/>
              </w:rPr>
              <w:t>11 723 250,81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4DB4E95" w14:textId="77777777" w:rsidR="00F931D8" w:rsidRPr="00EC6546" w:rsidRDefault="00F931D8" w:rsidP="00CC6B07">
            <w:pPr>
              <w:jc w:val="center"/>
              <w:rPr>
                <w:b/>
                <w:bCs/>
                <w:i/>
                <w:iCs/>
              </w:rPr>
            </w:pPr>
            <w:r w:rsidRPr="00EC6546">
              <w:rPr>
                <w:b/>
                <w:bCs/>
                <w:i/>
                <w:iCs/>
              </w:rPr>
              <w:t>11 574 440,59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C62A204" w14:textId="77777777" w:rsidR="00F931D8" w:rsidRPr="00EC6546" w:rsidRDefault="00F931D8" w:rsidP="00CC6B07">
            <w:pPr>
              <w:jc w:val="center"/>
              <w:rPr>
                <w:b/>
                <w:bCs/>
                <w:i/>
                <w:iCs/>
              </w:rPr>
            </w:pPr>
            <w:r w:rsidRPr="00EC6546">
              <w:rPr>
                <w:b/>
                <w:bCs/>
                <w:i/>
                <w:iCs/>
              </w:rPr>
              <w:t>11 589 488,99</w:t>
            </w:r>
          </w:p>
        </w:tc>
      </w:tr>
      <w:tr w:rsidR="00F931D8" w:rsidRPr="00EC6546" w14:paraId="598E15A7" w14:textId="77777777" w:rsidTr="00CC6B07">
        <w:trPr>
          <w:gridAfter w:val="1"/>
          <w:wAfter w:w="12" w:type="dxa"/>
          <w:trHeight w:val="81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4F020C0" w14:textId="77777777" w:rsidR="00F931D8" w:rsidRPr="00EC6546" w:rsidRDefault="00F931D8" w:rsidP="00CC6B07">
            <w:pPr>
              <w:rPr>
                <w:i/>
                <w:iCs/>
              </w:rPr>
            </w:pPr>
            <w:r w:rsidRPr="00EC6546">
              <w:rPr>
                <w:i/>
                <w:iCs/>
              </w:rPr>
              <w:t>000 2 02 30024 05 0000 150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5B2530E7" w14:textId="77777777" w:rsidR="00F931D8" w:rsidRPr="00EC6546" w:rsidRDefault="00F931D8" w:rsidP="00CC6B07">
            <w:pPr>
              <w:rPr>
                <w:i/>
                <w:iCs/>
              </w:rPr>
            </w:pPr>
            <w:r w:rsidRPr="00EC6546">
              <w:rPr>
                <w:i/>
                <w:iCs/>
              </w:rPr>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CD1EEE0" w14:textId="77777777" w:rsidR="00F931D8" w:rsidRPr="00EC6546" w:rsidRDefault="00F931D8" w:rsidP="00CC6B07">
            <w:pPr>
              <w:jc w:val="center"/>
              <w:rPr>
                <w:i/>
                <w:iCs/>
              </w:rPr>
            </w:pPr>
            <w:r w:rsidRPr="00EC6546">
              <w:rPr>
                <w:i/>
                <w:iCs/>
              </w:rPr>
              <w:t>11 723 250,81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CC5E2DC" w14:textId="77777777" w:rsidR="00F931D8" w:rsidRPr="00EC6546" w:rsidRDefault="00F931D8" w:rsidP="00CC6B07">
            <w:pPr>
              <w:jc w:val="center"/>
              <w:rPr>
                <w:i/>
                <w:iCs/>
              </w:rPr>
            </w:pPr>
            <w:r w:rsidRPr="00EC6546">
              <w:rPr>
                <w:i/>
                <w:iCs/>
              </w:rPr>
              <w:t>11 574 440,59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2E9D09CF" w14:textId="77777777" w:rsidR="00F931D8" w:rsidRPr="00EC6546" w:rsidRDefault="00F931D8" w:rsidP="00CC6B07">
            <w:pPr>
              <w:jc w:val="center"/>
              <w:rPr>
                <w:i/>
                <w:iCs/>
              </w:rPr>
            </w:pPr>
            <w:r w:rsidRPr="00EC6546">
              <w:rPr>
                <w:i/>
                <w:iCs/>
              </w:rPr>
              <w:t>11 589 488,99</w:t>
            </w:r>
          </w:p>
        </w:tc>
      </w:tr>
      <w:tr w:rsidR="00F931D8" w:rsidRPr="00EC6546" w14:paraId="499E8FB7" w14:textId="77777777" w:rsidTr="00CC6B07">
        <w:trPr>
          <w:gridAfter w:val="1"/>
          <w:wAfter w:w="12" w:type="dxa"/>
          <w:trHeight w:val="84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AE17E23" w14:textId="77777777" w:rsidR="00F931D8" w:rsidRPr="00EC6546" w:rsidRDefault="00F931D8" w:rsidP="00CC6B07">
            <w:r w:rsidRPr="00EC6546">
              <w:t>053 2 02 30024 05 0000 150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77B0CFB7" w14:textId="77777777" w:rsidR="00F931D8" w:rsidRPr="00EC6546" w:rsidRDefault="00F931D8" w:rsidP="00CC6B07">
            <w:r w:rsidRPr="00EC6546">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51D98DD" w14:textId="77777777" w:rsidR="00F931D8" w:rsidRPr="00EC6546" w:rsidRDefault="00F931D8" w:rsidP="00CC6B07">
            <w:pPr>
              <w:jc w:val="center"/>
            </w:pPr>
            <w:r w:rsidRPr="00EC6546">
              <w:t>11 723 250,81</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B7E3A03" w14:textId="77777777" w:rsidR="00F931D8" w:rsidRPr="00EC6546" w:rsidRDefault="00F931D8" w:rsidP="00CC6B07">
            <w:pPr>
              <w:jc w:val="center"/>
            </w:pPr>
            <w:r w:rsidRPr="00EC6546">
              <w:t>11 574 440,59</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64847C39" w14:textId="77777777" w:rsidR="00F931D8" w:rsidRPr="00EC6546" w:rsidRDefault="00F931D8" w:rsidP="00CC6B07">
            <w:pPr>
              <w:jc w:val="center"/>
            </w:pPr>
            <w:r w:rsidRPr="00EC6546">
              <w:t>11 589 488,99</w:t>
            </w:r>
          </w:p>
        </w:tc>
      </w:tr>
      <w:tr w:rsidR="00F931D8" w:rsidRPr="00EC6546" w14:paraId="25A47E78"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62FC46BB" w14:textId="77777777" w:rsidR="00F931D8" w:rsidRPr="00EC6546" w:rsidRDefault="00F931D8" w:rsidP="00CC6B07">
            <w:pPr>
              <w:rPr>
                <w:b/>
                <w:bCs/>
                <w:i/>
                <w:iCs/>
              </w:rPr>
            </w:pPr>
            <w:r w:rsidRPr="00EC6546">
              <w:rPr>
                <w:b/>
                <w:bCs/>
                <w:i/>
                <w:iCs/>
              </w:rPr>
              <w:t>000 2 02 35082 00 0000 150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3325951" w14:textId="77777777" w:rsidR="00F931D8" w:rsidRPr="00EC6546" w:rsidRDefault="00F931D8" w:rsidP="00CC6B07">
            <w:pPr>
              <w:rPr>
                <w:b/>
                <w:bCs/>
                <w:i/>
                <w:iCs/>
              </w:rPr>
            </w:pPr>
            <w:r w:rsidRPr="00EC6546">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D9922B0" w14:textId="77777777" w:rsidR="00F931D8" w:rsidRPr="00EC6546" w:rsidRDefault="00F931D8" w:rsidP="00CC6B07">
            <w:pPr>
              <w:jc w:val="center"/>
              <w:rPr>
                <w:b/>
                <w:bCs/>
                <w:i/>
                <w:iCs/>
              </w:rPr>
            </w:pPr>
            <w:r w:rsidRPr="00EC6546">
              <w:rPr>
                <w:b/>
                <w:bCs/>
                <w:i/>
                <w:iCs/>
              </w:rPr>
              <w:t>2 353 172,58</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36D47E80" w14:textId="77777777" w:rsidR="00F931D8" w:rsidRPr="00EC6546" w:rsidRDefault="00F931D8" w:rsidP="00CC6B07">
            <w:pPr>
              <w:jc w:val="center"/>
              <w:rPr>
                <w:b/>
                <w:bCs/>
                <w:i/>
                <w:iCs/>
              </w:rPr>
            </w:pPr>
            <w:r w:rsidRPr="00EC6546">
              <w:rPr>
                <w:b/>
                <w:bCs/>
                <w:i/>
                <w:iCs/>
              </w:rPr>
              <w:t>2 353 172,58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1105C6B3" w14:textId="77777777" w:rsidR="00F931D8" w:rsidRPr="00EC6546" w:rsidRDefault="00F931D8" w:rsidP="00CC6B07">
            <w:pPr>
              <w:jc w:val="center"/>
              <w:rPr>
                <w:b/>
                <w:bCs/>
                <w:i/>
                <w:iCs/>
              </w:rPr>
            </w:pPr>
            <w:r w:rsidRPr="00EC6546">
              <w:rPr>
                <w:b/>
                <w:bCs/>
                <w:i/>
                <w:iCs/>
              </w:rPr>
              <w:t>2 353 172,58</w:t>
            </w:r>
          </w:p>
        </w:tc>
      </w:tr>
      <w:tr w:rsidR="00F931D8" w:rsidRPr="00EC6546" w14:paraId="3C580D63" w14:textId="77777777" w:rsidTr="00CC6B07">
        <w:trPr>
          <w:gridAfter w:val="1"/>
          <w:wAfter w:w="12" w:type="dxa"/>
          <w:trHeight w:val="6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32949956" w14:textId="77777777" w:rsidR="00F931D8" w:rsidRPr="00EC6546" w:rsidRDefault="00F931D8" w:rsidP="00CC6B07">
            <w:pPr>
              <w:rPr>
                <w:i/>
                <w:iCs/>
              </w:rPr>
            </w:pPr>
            <w:r w:rsidRPr="00EC6546">
              <w:rPr>
                <w:i/>
                <w:iCs/>
              </w:rPr>
              <w:t>000 2 02 35082 05 0000 150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9CB469F" w14:textId="77777777" w:rsidR="00F931D8" w:rsidRPr="00EC6546" w:rsidRDefault="00F931D8" w:rsidP="00CC6B07">
            <w:pPr>
              <w:rPr>
                <w:i/>
                <w:iCs/>
              </w:rPr>
            </w:pPr>
            <w:r w:rsidRPr="00EC6546">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660F516" w14:textId="77777777" w:rsidR="00F931D8" w:rsidRPr="00EC6546" w:rsidRDefault="00F931D8" w:rsidP="00CC6B07">
            <w:pPr>
              <w:jc w:val="center"/>
              <w:rPr>
                <w:i/>
                <w:iCs/>
              </w:rPr>
            </w:pPr>
            <w:r w:rsidRPr="00EC6546">
              <w:rPr>
                <w:i/>
                <w:iCs/>
              </w:rPr>
              <w:t>2 353 172,58</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60A73717" w14:textId="77777777" w:rsidR="00F931D8" w:rsidRPr="00EC6546" w:rsidRDefault="00F931D8" w:rsidP="00CC6B07">
            <w:pPr>
              <w:jc w:val="center"/>
              <w:rPr>
                <w:i/>
                <w:iCs/>
              </w:rPr>
            </w:pPr>
            <w:r w:rsidRPr="00EC6546">
              <w:rPr>
                <w:i/>
                <w:iCs/>
              </w:rPr>
              <w:t>2 353 172,58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9F94EFE" w14:textId="77777777" w:rsidR="00F931D8" w:rsidRPr="00EC6546" w:rsidRDefault="00F931D8" w:rsidP="00CC6B07">
            <w:pPr>
              <w:jc w:val="center"/>
              <w:rPr>
                <w:i/>
                <w:iCs/>
              </w:rPr>
            </w:pPr>
            <w:r w:rsidRPr="00EC6546">
              <w:rPr>
                <w:i/>
                <w:iCs/>
              </w:rPr>
              <w:t>2 353 172,58</w:t>
            </w:r>
          </w:p>
        </w:tc>
      </w:tr>
      <w:tr w:rsidR="00F931D8" w:rsidRPr="00EC6546" w14:paraId="31BF7241" w14:textId="77777777" w:rsidTr="00CC6B07">
        <w:trPr>
          <w:gridAfter w:val="1"/>
          <w:wAfter w:w="12" w:type="dxa"/>
          <w:trHeight w:val="938"/>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90661C3" w14:textId="77777777" w:rsidR="00F931D8" w:rsidRPr="00EC6546" w:rsidRDefault="00F931D8" w:rsidP="00CC6B07">
            <w:r w:rsidRPr="00EC6546">
              <w:t>053 2 02 35082 05 0000 150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24E144AB" w14:textId="77777777" w:rsidR="00F931D8" w:rsidRPr="00EC6546" w:rsidRDefault="00F931D8" w:rsidP="00CC6B07">
            <w:r w:rsidRPr="00EC6546">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1140AE4" w14:textId="77777777" w:rsidR="00F931D8" w:rsidRPr="00EC6546" w:rsidRDefault="00F931D8" w:rsidP="00CC6B07">
            <w:pPr>
              <w:jc w:val="center"/>
            </w:pPr>
            <w:r w:rsidRPr="00EC6546">
              <w:t>2 353 172,58</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28F2C491" w14:textId="77777777" w:rsidR="00F931D8" w:rsidRPr="00EC6546" w:rsidRDefault="00F931D8" w:rsidP="00CC6B07">
            <w:pPr>
              <w:jc w:val="center"/>
            </w:pPr>
            <w:r w:rsidRPr="00EC6546">
              <w:t>2 353 172,58</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046BAC59" w14:textId="77777777" w:rsidR="00F931D8" w:rsidRPr="00EC6546" w:rsidRDefault="00F931D8" w:rsidP="00CC6B07">
            <w:pPr>
              <w:jc w:val="center"/>
            </w:pPr>
            <w:r w:rsidRPr="00EC6546">
              <w:t>2 353 172,58</w:t>
            </w:r>
          </w:p>
        </w:tc>
      </w:tr>
      <w:tr w:rsidR="00F931D8" w:rsidRPr="00EC6546" w14:paraId="20A26126" w14:textId="77777777" w:rsidTr="00CC6B07">
        <w:trPr>
          <w:gridAfter w:val="1"/>
          <w:wAfter w:w="12" w:type="dxa"/>
          <w:trHeight w:val="1414"/>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88EE9A1" w14:textId="77777777" w:rsidR="00F931D8" w:rsidRPr="00EC6546" w:rsidRDefault="00F931D8" w:rsidP="00CC6B07">
            <w:pPr>
              <w:rPr>
                <w:b/>
                <w:bCs/>
                <w:i/>
                <w:iCs/>
              </w:rPr>
            </w:pPr>
            <w:r w:rsidRPr="00EC6546">
              <w:rPr>
                <w:b/>
                <w:bCs/>
                <w:i/>
                <w:iCs/>
              </w:rPr>
              <w:t>000 2 02 35120 00 0000 150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3DA579F0" w14:textId="77777777" w:rsidR="00F931D8" w:rsidRPr="00EC6546" w:rsidRDefault="00F931D8" w:rsidP="00CC6B07">
            <w:pPr>
              <w:jc w:val="both"/>
              <w:rPr>
                <w:b/>
                <w:bCs/>
                <w:i/>
                <w:iCs/>
              </w:rPr>
            </w:pPr>
            <w:r w:rsidRPr="00EC6546">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043CBB9" w14:textId="77777777" w:rsidR="00F931D8" w:rsidRPr="00EC6546" w:rsidRDefault="00F931D8" w:rsidP="00CC6B07">
            <w:pPr>
              <w:jc w:val="center"/>
              <w:rPr>
                <w:b/>
                <w:bCs/>
                <w:i/>
                <w:iCs/>
              </w:rPr>
            </w:pPr>
            <w:r w:rsidRPr="00EC6546">
              <w:rPr>
                <w:b/>
                <w:bCs/>
                <w:i/>
                <w:iCs/>
              </w:rPr>
              <w:t>87 304,84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13EB4264" w14:textId="77777777" w:rsidR="00F931D8" w:rsidRPr="00EC6546" w:rsidRDefault="00F931D8" w:rsidP="00CC6B07">
            <w:pPr>
              <w:jc w:val="center"/>
              <w:rPr>
                <w:b/>
                <w:bCs/>
                <w:i/>
                <w:iCs/>
              </w:rPr>
            </w:pPr>
            <w:r w:rsidRPr="00EC6546">
              <w:rPr>
                <w:b/>
                <w:bCs/>
                <w:i/>
                <w:iCs/>
              </w:rPr>
              <w:t>65 368,02</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35EA30F" w14:textId="77777777" w:rsidR="00F931D8" w:rsidRPr="00EC6546" w:rsidRDefault="00F931D8" w:rsidP="00CC6B07">
            <w:pPr>
              <w:jc w:val="center"/>
              <w:rPr>
                <w:b/>
                <w:bCs/>
                <w:i/>
                <w:iCs/>
              </w:rPr>
            </w:pPr>
            <w:r w:rsidRPr="00EC6546">
              <w:rPr>
                <w:b/>
                <w:bCs/>
                <w:i/>
                <w:iCs/>
              </w:rPr>
              <w:t>70 458,89</w:t>
            </w:r>
          </w:p>
        </w:tc>
      </w:tr>
      <w:tr w:rsidR="00F931D8" w:rsidRPr="00EC6546" w14:paraId="1897E23A" w14:textId="77777777" w:rsidTr="00CC6B07">
        <w:trPr>
          <w:gridAfter w:val="1"/>
          <w:wAfter w:w="12" w:type="dxa"/>
          <w:trHeight w:val="1260"/>
        </w:trPr>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1075BB76" w14:textId="77777777" w:rsidR="00F931D8" w:rsidRPr="00EC6546" w:rsidRDefault="00F931D8" w:rsidP="00CC6B07">
            <w:pPr>
              <w:rPr>
                <w:i/>
                <w:iCs/>
              </w:rPr>
            </w:pPr>
            <w:r w:rsidRPr="00EC6546">
              <w:rPr>
                <w:i/>
                <w:iCs/>
              </w:rPr>
              <w:t>000 2 02 35120 05 0000 150</w:t>
            </w:r>
          </w:p>
        </w:tc>
        <w:tc>
          <w:tcPr>
            <w:tcW w:w="6520" w:type="dxa"/>
            <w:tcBorders>
              <w:top w:val="single" w:sz="4" w:space="0" w:color="auto"/>
              <w:left w:val="single" w:sz="4" w:space="0" w:color="auto"/>
              <w:bottom w:val="single" w:sz="4" w:space="0" w:color="auto"/>
              <w:right w:val="single" w:sz="4" w:space="0" w:color="auto"/>
            </w:tcBorders>
            <w:shd w:val="clear" w:color="auto" w:fill="auto"/>
            <w:hideMark/>
          </w:tcPr>
          <w:p w14:paraId="0FA54A61" w14:textId="77777777" w:rsidR="00F931D8" w:rsidRPr="00EC6546" w:rsidRDefault="00F931D8" w:rsidP="00CC6B07">
            <w:pPr>
              <w:jc w:val="both"/>
              <w:rPr>
                <w:i/>
                <w:iCs/>
              </w:rPr>
            </w:pPr>
            <w:r w:rsidRPr="00EC6546">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53231AAB" w14:textId="77777777" w:rsidR="00F931D8" w:rsidRPr="00EC6546" w:rsidRDefault="00F931D8" w:rsidP="00CC6B07">
            <w:pPr>
              <w:jc w:val="center"/>
              <w:rPr>
                <w:i/>
                <w:iCs/>
              </w:rPr>
            </w:pPr>
            <w:r w:rsidRPr="00EC6546">
              <w:rPr>
                <w:i/>
                <w:iCs/>
              </w:rPr>
              <w:t>87 304,84</w:t>
            </w:r>
          </w:p>
        </w:tc>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04C2EB24" w14:textId="77777777" w:rsidR="00F931D8" w:rsidRPr="00EC6546" w:rsidRDefault="00F931D8" w:rsidP="00CC6B07">
            <w:pPr>
              <w:jc w:val="center"/>
              <w:rPr>
                <w:i/>
                <w:iCs/>
              </w:rPr>
            </w:pPr>
            <w:r w:rsidRPr="00EC6546">
              <w:rPr>
                <w:i/>
                <w:iCs/>
              </w:rPr>
              <w:t>65 368,02</w:t>
            </w:r>
          </w:p>
        </w:tc>
        <w:tc>
          <w:tcPr>
            <w:tcW w:w="1780" w:type="dxa"/>
            <w:tcBorders>
              <w:top w:val="single" w:sz="4" w:space="0" w:color="auto"/>
              <w:left w:val="single" w:sz="4" w:space="0" w:color="auto"/>
              <w:bottom w:val="single" w:sz="4" w:space="0" w:color="auto"/>
              <w:right w:val="single" w:sz="4" w:space="0" w:color="auto"/>
            </w:tcBorders>
            <w:shd w:val="clear" w:color="000000" w:fill="FFFFFF"/>
            <w:hideMark/>
          </w:tcPr>
          <w:p w14:paraId="44C36F76" w14:textId="77777777" w:rsidR="00F931D8" w:rsidRPr="00EC6546" w:rsidRDefault="00F931D8" w:rsidP="00CC6B07">
            <w:pPr>
              <w:jc w:val="center"/>
              <w:rPr>
                <w:i/>
                <w:iCs/>
              </w:rPr>
            </w:pPr>
            <w:r w:rsidRPr="00EC6546">
              <w:rPr>
                <w:i/>
                <w:iCs/>
              </w:rPr>
              <w:t>70 458,89</w:t>
            </w:r>
          </w:p>
        </w:tc>
      </w:tr>
    </w:tbl>
    <w:p w14:paraId="15CE952D" w14:textId="77777777" w:rsidR="00F931D8" w:rsidRPr="00EC6546" w:rsidRDefault="00F931D8" w:rsidP="00F931D8">
      <w:pPr>
        <w:sectPr w:rsidR="00F931D8" w:rsidRPr="00EC6546" w:rsidSect="00D7705C">
          <w:pgSz w:w="16838" w:h="11906" w:orient="landscape"/>
          <w:pgMar w:top="1418" w:right="822" w:bottom="425" w:left="851" w:header="709" w:footer="108" w:gutter="0"/>
          <w:cols w:space="708"/>
          <w:docGrid w:linePitch="360"/>
        </w:sectPr>
      </w:pPr>
    </w:p>
    <w:tbl>
      <w:tblPr>
        <w:tblW w:w="16543" w:type="dxa"/>
        <w:tblInd w:w="-10" w:type="dxa"/>
        <w:tblLook w:val="04A0" w:firstRow="1" w:lastRow="0" w:firstColumn="1" w:lastColumn="0" w:noHBand="0" w:noVBand="1"/>
      </w:tblPr>
      <w:tblGrid>
        <w:gridCol w:w="118"/>
        <w:gridCol w:w="720"/>
        <w:gridCol w:w="2399"/>
        <w:gridCol w:w="6095"/>
        <w:gridCol w:w="785"/>
        <w:gridCol w:w="505"/>
        <w:gridCol w:w="999"/>
        <w:gridCol w:w="263"/>
        <w:gridCol w:w="1027"/>
        <w:gridCol w:w="830"/>
        <w:gridCol w:w="123"/>
        <w:gridCol w:w="1803"/>
        <w:gridCol w:w="876"/>
      </w:tblGrid>
      <w:tr w:rsidR="00F931D8" w:rsidRPr="00EC6546" w14:paraId="1505D291" w14:textId="77777777" w:rsidTr="00CC6B07">
        <w:trPr>
          <w:gridAfter w:val="1"/>
          <w:wAfter w:w="876" w:type="dxa"/>
          <w:trHeight w:val="1260"/>
        </w:trPr>
        <w:tc>
          <w:tcPr>
            <w:tcW w:w="3237" w:type="dxa"/>
            <w:gridSpan w:val="3"/>
            <w:tcBorders>
              <w:top w:val="nil"/>
              <w:left w:val="single" w:sz="8" w:space="0" w:color="auto"/>
              <w:bottom w:val="single" w:sz="4" w:space="0" w:color="auto"/>
              <w:right w:val="single" w:sz="4" w:space="0" w:color="auto"/>
            </w:tcBorders>
            <w:shd w:val="clear" w:color="auto" w:fill="auto"/>
            <w:hideMark/>
          </w:tcPr>
          <w:p w14:paraId="313DAB7A" w14:textId="77777777" w:rsidR="00F931D8" w:rsidRPr="00EC6546" w:rsidRDefault="00F931D8" w:rsidP="00CC6B07">
            <w:r w:rsidRPr="00EC6546">
              <w:lastRenderedPageBreak/>
              <w:t>053 2 02 35120 05 0000 150</w:t>
            </w:r>
          </w:p>
        </w:tc>
        <w:tc>
          <w:tcPr>
            <w:tcW w:w="6880" w:type="dxa"/>
            <w:gridSpan w:val="2"/>
            <w:tcBorders>
              <w:top w:val="nil"/>
              <w:left w:val="nil"/>
              <w:bottom w:val="single" w:sz="4" w:space="0" w:color="auto"/>
              <w:right w:val="single" w:sz="4" w:space="0" w:color="auto"/>
            </w:tcBorders>
            <w:shd w:val="clear" w:color="auto" w:fill="auto"/>
            <w:hideMark/>
          </w:tcPr>
          <w:p w14:paraId="25E82FC7" w14:textId="77777777" w:rsidR="00F931D8" w:rsidRPr="00EC6546" w:rsidRDefault="00F931D8" w:rsidP="00CC6B07">
            <w:pPr>
              <w:jc w:val="both"/>
            </w:pPr>
            <w:r w:rsidRPr="00EC6546">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67" w:type="dxa"/>
            <w:gridSpan w:val="3"/>
            <w:tcBorders>
              <w:top w:val="nil"/>
              <w:left w:val="nil"/>
              <w:bottom w:val="single" w:sz="4" w:space="0" w:color="auto"/>
              <w:right w:val="single" w:sz="4" w:space="0" w:color="auto"/>
            </w:tcBorders>
            <w:shd w:val="clear" w:color="000000" w:fill="FFFFFF"/>
            <w:hideMark/>
          </w:tcPr>
          <w:p w14:paraId="577DB192" w14:textId="77777777" w:rsidR="00F931D8" w:rsidRPr="00EC6546" w:rsidRDefault="00F931D8" w:rsidP="00CC6B07">
            <w:pPr>
              <w:jc w:val="center"/>
            </w:pPr>
            <w:r w:rsidRPr="00EC6546">
              <w:t>87 304,84</w:t>
            </w:r>
          </w:p>
        </w:tc>
        <w:tc>
          <w:tcPr>
            <w:tcW w:w="1980" w:type="dxa"/>
            <w:gridSpan w:val="3"/>
            <w:tcBorders>
              <w:top w:val="nil"/>
              <w:left w:val="nil"/>
              <w:bottom w:val="single" w:sz="4" w:space="0" w:color="auto"/>
              <w:right w:val="single" w:sz="8" w:space="0" w:color="auto"/>
            </w:tcBorders>
            <w:shd w:val="clear" w:color="000000" w:fill="FFFFFF"/>
            <w:hideMark/>
          </w:tcPr>
          <w:p w14:paraId="0C12046F" w14:textId="77777777" w:rsidR="00F931D8" w:rsidRPr="00EC6546" w:rsidRDefault="00F931D8" w:rsidP="00CC6B07">
            <w:pPr>
              <w:jc w:val="center"/>
            </w:pPr>
            <w:r w:rsidRPr="00EC6546">
              <w:t>65 368,02</w:t>
            </w:r>
          </w:p>
        </w:tc>
        <w:tc>
          <w:tcPr>
            <w:tcW w:w="1803" w:type="dxa"/>
            <w:tcBorders>
              <w:top w:val="nil"/>
              <w:left w:val="single" w:sz="4" w:space="0" w:color="auto"/>
              <w:bottom w:val="single" w:sz="4" w:space="0" w:color="auto"/>
              <w:right w:val="single" w:sz="8" w:space="0" w:color="auto"/>
            </w:tcBorders>
            <w:shd w:val="clear" w:color="000000" w:fill="FFFFFF"/>
            <w:hideMark/>
          </w:tcPr>
          <w:p w14:paraId="2A40DA5C" w14:textId="77777777" w:rsidR="00F931D8" w:rsidRPr="00EC6546" w:rsidRDefault="00F931D8" w:rsidP="00CC6B07">
            <w:pPr>
              <w:jc w:val="center"/>
            </w:pPr>
            <w:r w:rsidRPr="00EC6546">
              <w:t>70 458,89</w:t>
            </w:r>
          </w:p>
        </w:tc>
      </w:tr>
      <w:tr w:rsidR="00F931D8" w:rsidRPr="00EC6546" w14:paraId="578F463A" w14:textId="77777777" w:rsidTr="00CC6B07">
        <w:trPr>
          <w:gridAfter w:val="1"/>
          <w:wAfter w:w="876" w:type="dxa"/>
          <w:trHeight w:val="315"/>
        </w:trPr>
        <w:tc>
          <w:tcPr>
            <w:tcW w:w="3237" w:type="dxa"/>
            <w:gridSpan w:val="3"/>
            <w:tcBorders>
              <w:top w:val="nil"/>
              <w:left w:val="single" w:sz="8" w:space="0" w:color="auto"/>
              <w:bottom w:val="single" w:sz="4" w:space="0" w:color="auto"/>
              <w:right w:val="single" w:sz="4" w:space="0" w:color="auto"/>
            </w:tcBorders>
            <w:shd w:val="clear" w:color="auto" w:fill="auto"/>
            <w:hideMark/>
          </w:tcPr>
          <w:p w14:paraId="1B6BC1AC" w14:textId="77777777" w:rsidR="00F931D8" w:rsidRPr="00EC6546" w:rsidRDefault="00F931D8" w:rsidP="00CC6B07">
            <w:pPr>
              <w:rPr>
                <w:b/>
                <w:bCs/>
              </w:rPr>
            </w:pPr>
            <w:r w:rsidRPr="00EC6546">
              <w:rPr>
                <w:b/>
                <w:bCs/>
              </w:rPr>
              <w:t>000 2 02 39999 00 0000 150</w:t>
            </w:r>
          </w:p>
        </w:tc>
        <w:tc>
          <w:tcPr>
            <w:tcW w:w="6880" w:type="dxa"/>
            <w:gridSpan w:val="2"/>
            <w:tcBorders>
              <w:top w:val="nil"/>
              <w:left w:val="nil"/>
              <w:bottom w:val="single" w:sz="4" w:space="0" w:color="auto"/>
              <w:right w:val="single" w:sz="4" w:space="0" w:color="auto"/>
            </w:tcBorders>
            <w:shd w:val="clear" w:color="auto" w:fill="auto"/>
            <w:hideMark/>
          </w:tcPr>
          <w:p w14:paraId="0FF1916B" w14:textId="77777777" w:rsidR="00F931D8" w:rsidRPr="00EC6546" w:rsidRDefault="00F931D8" w:rsidP="00CC6B07">
            <w:pPr>
              <w:jc w:val="both"/>
              <w:rPr>
                <w:b/>
                <w:bCs/>
              </w:rPr>
            </w:pPr>
            <w:r w:rsidRPr="00EC6546">
              <w:rPr>
                <w:b/>
                <w:bCs/>
              </w:rPr>
              <w:t xml:space="preserve">Прочие субвенции </w:t>
            </w:r>
          </w:p>
        </w:tc>
        <w:tc>
          <w:tcPr>
            <w:tcW w:w="1767" w:type="dxa"/>
            <w:gridSpan w:val="3"/>
            <w:tcBorders>
              <w:top w:val="nil"/>
              <w:left w:val="nil"/>
              <w:bottom w:val="single" w:sz="4" w:space="0" w:color="auto"/>
              <w:right w:val="single" w:sz="4" w:space="0" w:color="auto"/>
            </w:tcBorders>
            <w:shd w:val="clear" w:color="000000" w:fill="FFFFFF"/>
            <w:hideMark/>
          </w:tcPr>
          <w:p w14:paraId="4164769C" w14:textId="77777777" w:rsidR="00F931D8" w:rsidRPr="00EC6546" w:rsidRDefault="00F931D8" w:rsidP="00CC6B07">
            <w:pPr>
              <w:jc w:val="center"/>
              <w:rPr>
                <w:b/>
                <w:bCs/>
              </w:rPr>
            </w:pPr>
            <w:r w:rsidRPr="00EC6546">
              <w:rPr>
                <w:b/>
                <w:bCs/>
              </w:rPr>
              <w:t>176 923 118,00</w:t>
            </w:r>
          </w:p>
        </w:tc>
        <w:tc>
          <w:tcPr>
            <w:tcW w:w="1980" w:type="dxa"/>
            <w:gridSpan w:val="3"/>
            <w:tcBorders>
              <w:top w:val="nil"/>
              <w:left w:val="nil"/>
              <w:bottom w:val="single" w:sz="4" w:space="0" w:color="auto"/>
              <w:right w:val="single" w:sz="8" w:space="0" w:color="auto"/>
            </w:tcBorders>
            <w:shd w:val="clear" w:color="000000" w:fill="FFFFFF"/>
            <w:hideMark/>
          </w:tcPr>
          <w:p w14:paraId="4627161D" w14:textId="77777777" w:rsidR="00F931D8" w:rsidRPr="00EC6546" w:rsidRDefault="00F931D8" w:rsidP="00CC6B07">
            <w:pPr>
              <w:jc w:val="center"/>
              <w:rPr>
                <w:b/>
                <w:bCs/>
              </w:rPr>
            </w:pPr>
            <w:r w:rsidRPr="00EC6546">
              <w:rPr>
                <w:b/>
                <w:bCs/>
              </w:rPr>
              <w:t>177 842 898,00</w:t>
            </w:r>
          </w:p>
        </w:tc>
        <w:tc>
          <w:tcPr>
            <w:tcW w:w="1803" w:type="dxa"/>
            <w:tcBorders>
              <w:top w:val="nil"/>
              <w:left w:val="single" w:sz="4" w:space="0" w:color="auto"/>
              <w:bottom w:val="single" w:sz="4" w:space="0" w:color="auto"/>
              <w:right w:val="single" w:sz="8" w:space="0" w:color="auto"/>
            </w:tcBorders>
            <w:shd w:val="clear" w:color="000000" w:fill="FFFFFF"/>
            <w:hideMark/>
          </w:tcPr>
          <w:p w14:paraId="64882F66" w14:textId="77777777" w:rsidR="00F931D8" w:rsidRPr="00EC6546" w:rsidRDefault="00F931D8" w:rsidP="00CC6B07">
            <w:pPr>
              <w:jc w:val="center"/>
              <w:rPr>
                <w:b/>
                <w:bCs/>
              </w:rPr>
            </w:pPr>
            <w:r w:rsidRPr="00EC6546">
              <w:rPr>
                <w:b/>
                <w:bCs/>
              </w:rPr>
              <w:t>177 842 898,00</w:t>
            </w:r>
          </w:p>
        </w:tc>
      </w:tr>
      <w:tr w:rsidR="00F931D8" w:rsidRPr="00EC6546" w14:paraId="603DFD47" w14:textId="77777777" w:rsidTr="00CC6B07">
        <w:trPr>
          <w:gridAfter w:val="1"/>
          <w:wAfter w:w="876" w:type="dxa"/>
          <w:trHeight w:val="375"/>
        </w:trPr>
        <w:tc>
          <w:tcPr>
            <w:tcW w:w="3237" w:type="dxa"/>
            <w:gridSpan w:val="3"/>
            <w:tcBorders>
              <w:top w:val="nil"/>
              <w:left w:val="single" w:sz="8" w:space="0" w:color="auto"/>
              <w:bottom w:val="single" w:sz="4" w:space="0" w:color="auto"/>
              <w:right w:val="single" w:sz="4" w:space="0" w:color="auto"/>
            </w:tcBorders>
            <w:shd w:val="clear" w:color="auto" w:fill="auto"/>
            <w:hideMark/>
          </w:tcPr>
          <w:p w14:paraId="2E8607AC" w14:textId="77777777" w:rsidR="00F931D8" w:rsidRPr="00EC6546" w:rsidRDefault="00F931D8" w:rsidP="00CC6B07">
            <w:pPr>
              <w:rPr>
                <w:b/>
                <w:bCs/>
                <w:i/>
                <w:iCs/>
              </w:rPr>
            </w:pPr>
            <w:r w:rsidRPr="00EC6546">
              <w:rPr>
                <w:b/>
                <w:bCs/>
                <w:i/>
                <w:iCs/>
              </w:rPr>
              <w:t>000 2 02 39999 05 0000 150</w:t>
            </w:r>
          </w:p>
        </w:tc>
        <w:tc>
          <w:tcPr>
            <w:tcW w:w="6880" w:type="dxa"/>
            <w:gridSpan w:val="2"/>
            <w:tcBorders>
              <w:top w:val="nil"/>
              <w:left w:val="nil"/>
              <w:bottom w:val="single" w:sz="4" w:space="0" w:color="auto"/>
              <w:right w:val="single" w:sz="4" w:space="0" w:color="auto"/>
            </w:tcBorders>
            <w:shd w:val="clear" w:color="auto" w:fill="auto"/>
            <w:hideMark/>
          </w:tcPr>
          <w:p w14:paraId="66E11AD6" w14:textId="77777777" w:rsidR="00F931D8" w:rsidRPr="00EC6546" w:rsidRDefault="00F931D8" w:rsidP="00CC6B07">
            <w:pPr>
              <w:jc w:val="both"/>
              <w:rPr>
                <w:b/>
                <w:bCs/>
                <w:i/>
                <w:iCs/>
              </w:rPr>
            </w:pPr>
            <w:r w:rsidRPr="00EC6546">
              <w:rPr>
                <w:b/>
                <w:bCs/>
                <w:i/>
                <w:iCs/>
              </w:rPr>
              <w:t>Прочие субвенции бюджетам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64CF7D46" w14:textId="77777777" w:rsidR="00F931D8" w:rsidRPr="00EC6546" w:rsidRDefault="00F931D8" w:rsidP="00CC6B07">
            <w:pPr>
              <w:jc w:val="center"/>
              <w:rPr>
                <w:b/>
                <w:bCs/>
                <w:i/>
                <w:iCs/>
              </w:rPr>
            </w:pPr>
            <w:r w:rsidRPr="00EC6546">
              <w:rPr>
                <w:b/>
                <w:bCs/>
                <w:i/>
                <w:iCs/>
              </w:rPr>
              <w:t>176 923 118,00</w:t>
            </w:r>
          </w:p>
        </w:tc>
        <w:tc>
          <w:tcPr>
            <w:tcW w:w="1980" w:type="dxa"/>
            <w:gridSpan w:val="3"/>
            <w:tcBorders>
              <w:top w:val="nil"/>
              <w:left w:val="nil"/>
              <w:bottom w:val="single" w:sz="4" w:space="0" w:color="auto"/>
              <w:right w:val="single" w:sz="8" w:space="0" w:color="auto"/>
            </w:tcBorders>
            <w:shd w:val="clear" w:color="000000" w:fill="FFFFFF"/>
            <w:hideMark/>
          </w:tcPr>
          <w:p w14:paraId="0705D81A" w14:textId="77777777" w:rsidR="00F931D8" w:rsidRPr="00EC6546" w:rsidRDefault="00F931D8" w:rsidP="00CC6B07">
            <w:pPr>
              <w:jc w:val="center"/>
              <w:rPr>
                <w:b/>
                <w:bCs/>
                <w:i/>
                <w:iCs/>
              </w:rPr>
            </w:pPr>
            <w:r w:rsidRPr="00EC6546">
              <w:rPr>
                <w:b/>
                <w:bCs/>
                <w:i/>
                <w:iCs/>
              </w:rPr>
              <w:t>177 842 898,00</w:t>
            </w:r>
          </w:p>
        </w:tc>
        <w:tc>
          <w:tcPr>
            <w:tcW w:w="1803" w:type="dxa"/>
            <w:tcBorders>
              <w:top w:val="nil"/>
              <w:left w:val="single" w:sz="4" w:space="0" w:color="auto"/>
              <w:bottom w:val="single" w:sz="4" w:space="0" w:color="auto"/>
              <w:right w:val="single" w:sz="8" w:space="0" w:color="auto"/>
            </w:tcBorders>
            <w:shd w:val="clear" w:color="000000" w:fill="FFFFFF"/>
            <w:hideMark/>
          </w:tcPr>
          <w:p w14:paraId="063FFF9E" w14:textId="77777777" w:rsidR="00F931D8" w:rsidRPr="00EC6546" w:rsidRDefault="00F931D8" w:rsidP="00CC6B07">
            <w:pPr>
              <w:jc w:val="center"/>
              <w:rPr>
                <w:b/>
                <w:bCs/>
                <w:i/>
                <w:iCs/>
              </w:rPr>
            </w:pPr>
            <w:r w:rsidRPr="00EC6546">
              <w:rPr>
                <w:b/>
                <w:bCs/>
                <w:i/>
                <w:iCs/>
              </w:rPr>
              <w:t>177 842 898,00</w:t>
            </w:r>
          </w:p>
        </w:tc>
      </w:tr>
      <w:tr w:rsidR="00F931D8" w:rsidRPr="00EC6546" w14:paraId="29455B88" w14:textId="77777777" w:rsidTr="00CC6B07">
        <w:trPr>
          <w:gridAfter w:val="1"/>
          <w:wAfter w:w="876" w:type="dxa"/>
          <w:trHeight w:val="315"/>
        </w:trPr>
        <w:tc>
          <w:tcPr>
            <w:tcW w:w="3237" w:type="dxa"/>
            <w:gridSpan w:val="3"/>
            <w:tcBorders>
              <w:top w:val="nil"/>
              <w:left w:val="single" w:sz="8" w:space="0" w:color="auto"/>
              <w:bottom w:val="single" w:sz="4" w:space="0" w:color="auto"/>
              <w:right w:val="single" w:sz="4" w:space="0" w:color="auto"/>
            </w:tcBorders>
            <w:shd w:val="clear" w:color="auto" w:fill="auto"/>
            <w:hideMark/>
          </w:tcPr>
          <w:p w14:paraId="452A856D" w14:textId="77777777" w:rsidR="00F931D8" w:rsidRPr="00EC6546" w:rsidRDefault="00F931D8" w:rsidP="00CC6B07">
            <w:r w:rsidRPr="00EC6546">
              <w:t>053 2 02 39999 05 0000 150</w:t>
            </w:r>
          </w:p>
        </w:tc>
        <w:tc>
          <w:tcPr>
            <w:tcW w:w="6880" w:type="dxa"/>
            <w:gridSpan w:val="2"/>
            <w:tcBorders>
              <w:top w:val="nil"/>
              <w:left w:val="nil"/>
              <w:bottom w:val="single" w:sz="4" w:space="0" w:color="auto"/>
              <w:right w:val="single" w:sz="4" w:space="0" w:color="auto"/>
            </w:tcBorders>
            <w:shd w:val="clear" w:color="auto" w:fill="auto"/>
            <w:hideMark/>
          </w:tcPr>
          <w:p w14:paraId="0B4D9160" w14:textId="77777777" w:rsidR="00F931D8" w:rsidRPr="00EC6546" w:rsidRDefault="00F931D8" w:rsidP="00CC6B07">
            <w:pPr>
              <w:jc w:val="both"/>
            </w:pPr>
            <w:r w:rsidRPr="00EC6546">
              <w:t>Прочие субвенции бюджетам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39CEBD22" w14:textId="77777777" w:rsidR="00F931D8" w:rsidRPr="00EC6546" w:rsidRDefault="00F931D8" w:rsidP="00CC6B07">
            <w:pPr>
              <w:jc w:val="center"/>
            </w:pPr>
            <w:r w:rsidRPr="00EC6546">
              <w:t>176 923 118,00</w:t>
            </w:r>
          </w:p>
        </w:tc>
        <w:tc>
          <w:tcPr>
            <w:tcW w:w="1980" w:type="dxa"/>
            <w:gridSpan w:val="3"/>
            <w:tcBorders>
              <w:top w:val="nil"/>
              <w:left w:val="nil"/>
              <w:bottom w:val="single" w:sz="4" w:space="0" w:color="auto"/>
              <w:right w:val="single" w:sz="8" w:space="0" w:color="auto"/>
            </w:tcBorders>
            <w:shd w:val="clear" w:color="000000" w:fill="FFFFFF"/>
            <w:hideMark/>
          </w:tcPr>
          <w:p w14:paraId="4B3A901A" w14:textId="77777777" w:rsidR="00F931D8" w:rsidRPr="00EC6546" w:rsidRDefault="00F931D8" w:rsidP="00CC6B07">
            <w:pPr>
              <w:jc w:val="center"/>
            </w:pPr>
            <w:r w:rsidRPr="00EC6546">
              <w:t>177 842 898,00</w:t>
            </w:r>
          </w:p>
        </w:tc>
        <w:tc>
          <w:tcPr>
            <w:tcW w:w="1803" w:type="dxa"/>
            <w:tcBorders>
              <w:top w:val="nil"/>
              <w:left w:val="single" w:sz="4" w:space="0" w:color="auto"/>
              <w:bottom w:val="single" w:sz="4" w:space="0" w:color="auto"/>
              <w:right w:val="single" w:sz="8" w:space="0" w:color="auto"/>
            </w:tcBorders>
            <w:shd w:val="clear" w:color="000000" w:fill="FFFFFF"/>
            <w:hideMark/>
          </w:tcPr>
          <w:p w14:paraId="20B70B9D" w14:textId="77777777" w:rsidR="00F931D8" w:rsidRPr="00EC6546" w:rsidRDefault="00F931D8" w:rsidP="00CC6B07">
            <w:pPr>
              <w:jc w:val="center"/>
            </w:pPr>
            <w:r w:rsidRPr="00EC6546">
              <w:t>177 842 898,00</w:t>
            </w:r>
          </w:p>
        </w:tc>
      </w:tr>
      <w:tr w:rsidR="00F931D8" w:rsidRPr="00EC6546" w14:paraId="7E2BDC29" w14:textId="77777777" w:rsidTr="00CC6B07">
        <w:trPr>
          <w:gridAfter w:val="1"/>
          <w:wAfter w:w="876" w:type="dxa"/>
          <w:trHeight w:val="315"/>
        </w:trPr>
        <w:tc>
          <w:tcPr>
            <w:tcW w:w="3237" w:type="dxa"/>
            <w:gridSpan w:val="3"/>
            <w:tcBorders>
              <w:top w:val="nil"/>
              <w:left w:val="single" w:sz="8" w:space="0" w:color="auto"/>
              <w:bottom w:val="single" w:sz="4" w:space="0" w:color="auto"/>
              <w:right w:val="single" w:sz="4" w:space="0" w:color="auto"/>
            </w:tcBorders>
            <w:shd w:val="clear" w:color="auto" w:fill="auto"/>
            <w:hideMark/>
          </w:tcPr>
          <w:p w14:paraId="64D52D8C" w14:textId="77777777" w:rsidR="00F931D8" w:rsidRPr="00EC6546" w:rsidRDefault="00F931D8" w:rsidP="00CC6B07">
            <w:pPr>
              <w:rPr>
                <w:b/>
                <w:bCs/>
              </w:rPr>
            </w:pPr>
            <w:r w:rsidRPr="00EC6546">
              <w:rPr>
                <w:b/>
                <w:bCs/>
              </w:rPr>
              <w:t>000 2 02 40000 00 0000 150</w:t>
            </w:r>
          </w:p>
        </w:tc>
        <w:tc>
          <w:tcPr>
            <w:tcW w:w="6880" w:type="dxa"/>
            <w:gridSpan w:val="2"/>
            <w:tcBorders>
              <w:top w:val="nil"/>
              <w:left w:val="nil"/>
              <w:bottom w:val="single" w:sz="4" w:space="0" w:color="auto"/>
              <w:right w:val="single" w:sz="4" w:space="0" w:color="auto"/>
            </w:tcBorders>
            <w:shd w:val="clear" w:color="auto" w:fill="auto"/>
            <w:hideMark/>
          </w:tcPr>
          <w:p w14:paraId="61413617" w14:textId="77777777" w:rsidR="00F931D8" w:rsidRPr="00EC6546" w:rsidRDefault="00F931D8" w:rsidP="00CC6B07">
            <w:pPr>
              <w:jc w:val="both"/>
              <w:rPr>
                <w:b/>
                <w:bCs/>
              </w:rPr>
            </w:pPr>
            <w:r w:rsidRPr="00EC6546">
              <w:rPr>
                <w:b/>
                <w:bCs/>
              </w:rPr>
              <w:t>Иные межбюджетные трансферты</w:t>
            </w:r>
          </w:p>
        </w:tc>
        <w:tc>
          <w:tcPr>
            <w:tcW w:w="1767" w:type="dxa"/>
            <w:gridSpan w:val="3"/>
            <w:tcBorders>
              <w:top w:val="nil"/>
              <w:left w:val="nil"/>
              <w:bottom w:val="single" w:sz="4" w:space="0" w:color="auto"/>
              <w:right w:val="single" w:sz="4" w:space="0" w:color="auto"/>
            </w:tcBorders>
            <w:shd w:val="clear" w:color="000000" w:fill="FFFFFF"/>
            <w:hideMark/>
          </w:tcPr>
          <w:p w14:paraId="1DC4EF38" w14:textId="77777777" w:rsidR="00F931D8" w:rsidRPr="00EC6546" w:rsidRDefault="00F931D8" w:rsidP="00CC6B07">
            <w:pPr>
              <w:jc w:val="center"/>
              <w:rPr>
                <w:b/>
                <w:bCs/>
              </w:rPr>
            </w:pPr>
            <w:r w:rsidRPr="00EC6546">
              <w:rPr>
                <w:b/>
                <w:bCs/>
              </w:rPr>
              <w:t>65 209 867,27</w:t>
            </w:r>
          </w:p>
        </w:tc>
        <w:tc>
          <w:tcPr>
            <w:tcW w:w="1980" w:type="dxa"/>
            <w:gridSpan w:val="3"/>
            <w:tcBorders>
              <w:top w:val="nil"/>
              <w:left w:val="nil"/>
              <w:bottom w:val="single" w:sz="4" w:space="0" w:color="auto"/>
              <w:right w:val="single" w:sz="4" w:space="0" w:color="auto"/>
            </w:tcBorders>
            <w:shd w:val="clear" w:color="000000" w:fill="FFFFFF"/>
            <w:hideMark/>
          </w:tcPr>
          <w:p w14:paraId="2719E92C" w14:textId="77777777" w:rsidR="00F931D8" w:rsidRPr="00EC6546" w:rsidRDefault="00F931D8" w:rsidP="00CC6B07">
            <w:pPr>
              <w:jc w:val="center"/>
              <w:rPr>
                <w:b/>
                <w:bCs/>
              </w:rPr>
            </w:pPr>
            <w:r w:rsidRPr="00EC6546">
              <w:rPr>
                <w:b/>
                <w:bCs/>
              </w:rPr>
              <w:t>62 497 359,89</w:t>
            </w:r>
          </w:p>
        </w:tc>
        <w:tc>
          <w:tcPr>
            <w:tcW w:w="1803" w:type="dxa"/>
            <w:tcBorders>
              <w:top w:val="nil"/>
              <w:left w:val="nil"/>
              <w:bottom w:val="single" w:sz="4" w:space="0" w:color="auto"/>
              <w:right w:val="single" w:sz="4" w:space="0" w:color="auto"/>
            </w:tcBorders>
            <w:shd w:val="clear" w:color="000000" w:fill="FFFFFF"/>
            <w:hideMark/>
          </w:tcPr>
          <w:p w14:paraId="28130ECF" w14:textId="77777777" w:rsidR="00F931D8" w:rsidRPr="00EC6546" w:rsidRDefault="00F931D8" w:rsidP="00CC6B07">
            <w:pPr>
              <w:jc w:val="center"/>
              <w:rPr>
                <w:b/>
                <w:bCs/>
              </w:rPr>
            </w:pPr>
            <w:r w:rsidRPr="00EC6546">
              <w:rPr>
                <w:b/>
                <w:bCs/>
              </w:rPr>
              <w:t>60 597 115,63</w:t>
            </w:r>
          </w:p>
        </w:tc>
      </w:tr>
      <w:tr w:rsidR="00F931D8" w:rsidRPr="00EC6546" w14:paraId="6D0CE1E1" w14:textId="77777777" w:rsidTr="00CC6B07">
        <w:trPr>
          <w:gridAfter w:val="1"/>
          <w:wAfter w:w="876" w:type="dxa"/>
          <w:trHeight w:val="1260"/>
        </w:trPr>
        <w:tc>
          <w:tcPr>
            <w:tcW w:w="3237" w:type="dxa"/>
            <w:gridSpan w:val="3"/>
            <w:tcBorders>
              <w:top w:val="nil"/>
              <w:left w:val="single" w:sz="8" w:space="0" w:color="auto"/>
              <w:bottom w:val="single" w:sz="4" w:space="0" w:color="auto"/>
              <w:right w:val="single" w:sz="4" w:space="0" w:color="auto"/>
            </w:tcBorders>
            <w:shd w:val="clear" w:color="auto" w:fill="auto"/>
            <w:hideMark/>
          </w:tcPr>
          <w:p w14:paraId="73A9FD3D" w14:textId="77777777" w:rsidR="00F931D8" w:rsidRPr="00EC6546" w:rsidRDefault="00F931D8" w:rsidP="00CC6B07">
            <w:pPr>
              <w:rPr>
                <w:b/>
                <w:bCs/>
                <w:i/>
                <w:iCs/>
              </w:rPr>
            </w:pPr>
            <w:r w:rsidRPr="00EC6546">
              <w:rPr>
                <w:b/>
                <w:bCs/>
                <w:i/>
                <w:iCs/>
              </w:rPr>
              <w:t>000 2 02 40014 00 0000 150</w:t>
            </w:r>
          </w:p>
        </w:tc>
        <w:tc>
          <w:tcPr>
            <w:tcW w:w="6880" w:type="dxa"/>
            <w:gridSpan w:val="2"/>
            <w:tcBorders>
              <w:top w:val="nil"/>
              <w:left w:val="nil"/>
              <w:bottom w:val="single" w:sz="4" w:space="0" w:color="auto"/>
              <w:right w:val="single" w:sz="4" w:space="0" w:color="auto"/>
            </w:tcBorders>
            <w:shd w:val="clear" w:color="auto" w:fill="auto"/>
            <w:hideMark/>
          </w:tcPr>
          <w:p w14:paraId="5B65002C" w14:textId="77777777" w:rsidR="00F931D8" w:rsidRPr="00EC6546" w:rsidRDefault="00F931D8" w:rsidP="00CC6B07">
            <w:pPr>
              <w:jc w:val="both"/>
              <w:rPr>
                <w:b/>
                <w:bCs/>
                <w:i/>
                <w:iCs/>
              </w:rPr>
            </w:pPr>
            <w:r w:rsidRPr="00EC6546">
              <w:rPr>
                <w:b/>
                <w:bCs/>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767" w:type="dxa"/>
            <w:gridSpan w:val="3"/>
            <w:tcBorders>
              <w:top w:val="nil"/>
              <w:left w:val="nil"/>
              <w:bottom w:val="single" w:sz="4" w:space="0" w:color="auto"/>
              <w:right w:val="single" w:sz="4" w:space="0" w:color="auto"/>
            </w:tcBorders>
            <w:shd w:val="clear" w:color="000000" w:fill="FFFFFF"/>
            <w:hideMark/>
          </w:tcPr>
          <w:p w14:paraId="4CC4914B" w14:textId="77777777" w:rsidR="00F931D8" w:rsidRPr="00EC6546" w:rsidRDefault="00F931D8" w:rsidP="00CC6B07">
            <w:pPr>
              <w:jc w:val="center"/>
              <w:rPr>
                <w:b/>
                <w:bCs/>
                <w:i/>
                <w:iCs/>
              </w:rPr>
            </w:pPr>
            <w:r w:rsidRPr="00EC6546">
              <w:rPr>
                <w:b/>
                <w:bCs/>
                <w:i/>
                <w:iCs/>
              </w:rPr>
              <w:t>45 176 005,78</w:t>
            </w:r>
          </w:p>
        </w:tc>
        <w:tc>
          <w:tcPr>
            <w:tcW w:w="1980" w:type="dxa"/>
            <w:gridSpan w:val="3"/>
            <w:tcBorders>
              <w:top w:val="nil"/>
              <w:left w:val="nil"/>
              <w:bottom w:val="single" w:sz="4" w:space="0" w:color="auto"/>
              <w:right w:val="single" w:sz="8" w:space="0" w:color="auto"/>
            </w:tcBorders>
            <w:shd w:val="clear" w:color="000000" w:fill="FFFFFF"/>
            <w:hideMark/>
          </w:tcPr>
          <w:p w14:paraId="2C06C702" w14:textId="77777777" w:rsidR="00F931D8" w:rsidRPr="00EC6546" w:rsidRDefault="00F931D8" w:rsidP="00CC6B07">
            <w:pPr>
              <w:jc w:val="center"/>
              <w:rPr>
                <w:b/>
                <w:bCs/>
                <w:i/>
                <w:iCs/>
              </w:rPr>
            </w:pPr>
            <w:r w:rsidRPr="00EC6546">
              <w:rPr>
                <w:b/>
                <w:bCs/>
                <w:i/>
                <w:iCs/>
              </w:rPr>
              <w:t>42 463 498,40</w:t>
            </w:r>
          </w:p>
        </w:tc>
        <w:tc>
          <w:tcPr>
            <w:tcW w:w="1803" w:type="dxa"/>
            <w:tcBorders>
              <w:top w:val="nil"/>
              <w:left w:val="single" w:sz="4" w:space="0" w:color="auto"/>
              <w:bottom w:val="single" w:sz="4" w:space="0" w:color="auto"/>
              <w:right w:val="single" w:sz="8" w:space="0" w:color="auto"/>
            </w:tcBorders>
            <w:shd w:val="clear" w:color="000000" w:fill="FFFFFF"/>
            <w:hideMark/>
          </w:tcPr>
          <w:p w14:paraId="1B0D6C9F" w14:textId="77777777" w:rsidR="00F931D8" w:rsidRPr="00EC6546" w:rsidRDefault="00F931D8" w:rsidP="00CC6B07">
            <w:pPr>
              <w:jc w:val="center"/>
              <w:rPr>
                <w:b/>
                <w:bCs/>
                <w:i/>
                <w:iCs/>
              </w:rPr>
            </w:pPr>
            <w:r w:rsidRPr="00EC6546">
              <w:rPr>
                <w:b/>
                <w:bCs/>
                <w:i/>
                <w:iCs/>
              </w:rPr>
              <w:t>41 344 454,14</w:t>
            </w:r>
          </w:p>
        </w:tc>
      </w:tr>
      <w:tr w:rsidR="00F931D8" w:rsidRPr="00EC6546" w14:paraId="42BC3366" w14:textId="77777777" w:rsidTr="00CC6B07">
        <w:trPr>
          <w:gridAfter w:val="1"/>
          <w:wAfter w:w="876" w:type="dxa"/>
          <w:trHeight w:val="1317"/>
        </w:trPr>
        <w:tc>
          <w:tcPr>
            <w:tcW w:w="3237" w:type="dxa"/>
            <w:gridSpan w:val="3"/>
            <w:tcBorders>
              <w:top w:val="nil"/>
              <w:left w:val="single" w:sz="8" w:space="0" w:color="auto"/>
              <w:bottom w:val="single" w:sz="4" w:space="0" w:color="auto"/>
              <w:right w:val="single" w:sz="4" w:space="0" w:color="auto"/>
            </w:tcBorders>
            <w:shd w:val="clear" w:color="000000" w:fill="FFFFFF"/>
            <w:hideMark/>
          </w:tcPr>
          <w:p w14:paraId="224277F1" w14:textId="77777777" w:rsidR="00F931D8" w:rsidRPr="00EC6546" w:rsidRDefault="00F931D8" w:rsidP="00CC6B07">
            <w:r w:rsidRPr="00EC6546">
              <w:t>053 2 02 40014 05 0000 150</w:t>
            </w:r>
          </w:p>
        </w:tc>
        <w:tc>
          <w:tcPr>
            <w:tcW w:w="6880" w:type="dxa"/>
            <w:gridSpan w:val="2"/>
            <w:tcBorders>
              <w:top w:val="nil"/>
              <w:left w:val="nil"/>
              <w:bottom w:val="single" w:sz="4" w:space="0" w:color="auto"/>
              <w:right w:val="single" w:sz="4" w:space="0" w:color="auto"/>
            </w:tcBorders>
            <w:shd w:val="clear" w:color="000000" w:fill="FFFFFF"/>
            <w:hideMark/>
          </w:tcPr>
          <w:p w14:paraId="6B000E1F" w14:textId="77777777" w:rsidR="00F931D8" w:rsidRPr="00EC6546" w:rsidRDefault="00F931D8" w:rsidP="00CC6B07">
            <w:pPr>
              <w:jc w:val="both"/>
            </w:pPr>
            <w:r w:rsidRPr="00EC6546">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767" w:type="dxa"/>
            <w:gridSpan w:val="3"/>
            <w:tcBorders>
              <w:top w:val="nil"/>
              <w:left w:val="nil"/>
              <w:bottom w:val="single" w:sz="4" w:space="0" w:color="auto"/>
              <w:right w:val="single" w:sz="4" w:space="0" w:color="auto"/>
            </w:tcBorders>
            <w:shd w:val="clear" w:color="000000" w:fill="FFFFFF"/>
            <w:hideMark/>
          </w:tcPr>
          <w:p w14:paraId="7C2AB697" w14:textId="77777777" w:rsidR="00F931D8" w:rsidRPr="00EC6546" w:rsidRDefault="00F931D8" w:rsidP="00CC6B07">
            <w:pPr>
              <w:jc w:val="center"/>
            </w:pPr>
            <w:r w:rsidRPr="00EC6546">
              <w:t>45 176 005,78</w:t>
            </w:r>
          </w:p>
        </w:tc>
        <w:tc>
          <w:tcPr>
            <w:tcW w:w="1980" w:type="dxa"/>
            <w:gridSpan w:val="3"/>
            <w:tcBorders>
              <w:top w:val="nil"/>
              <w:left w:val="nil"/>
              <w:bottom w:val="single" w:sz="4" w:space="0" w:color="auto"/>
              <w:right w:val="single" w:sz="8" w:space="0" w:color="auto"/>
            </w:tcBorders>
            <w:shd w:val="clear" w:color="000000" w:fill="FFFFFF"/>
            <w:hideMark/>
          </w:tcPr>
          <w:p w14:paraId="0DABBE76" w14:textId="77777777" w:rsidR="00F931D8" w:rsidRPr="00EC6546" w:rsidRDefault="00F931D8" w:rsidP="00CC6B07">
            <w:pPr>
              <w:jc w:val="center"/>
            </w:pPr>
            <w:r w:rsidRPr="00EC6546">
              <w:t>42 463 498,40</w:t>
            </w:r>
          </w:p>
        </w:tc>
        <w:tc>
          <w:tcPr>
            <w:tcW w:w="1803" w:type="dxa"/>
            <w:tcBorders>
              <w:top w:val="nil"/>
              <w:left w:val="single" w:sz="4" w:space="0" w:color="auto"/>
              <w:bottom w:val="single" w:sz="4" w:space="0" w:color="auto"/>
              <w:right w:val="single" w:sz="8" w:space="0" w:color="auto"/>
            </w:tcBorders>
            <w:shd w:val="clear" w:color="000000" w:fill="FFFFFF"/>
            <w:hideMark/>
          </w:tcPr>
          <w:p w14:paraId="10B6753C" w14:textId="77777777" w:rsidR="00F931D8" w:rsidRPr="00EC6546" w:rsidRDefault="00F931D8" w:rsidP="00CC6B07">
            <w:pPr>
              <w:jc w:val="center"/>
            </w:pPr>
            <w:r w:rsidRPr="00EC6546">
              <w:t>41 344 454,14</w:t>
            </w:r>
          </w:p>
        </w:tc>
      </w:tr>
      <w:tr w:rsidR="00F931D8" w:rsidRPr="00EC6546" w14:paraId="39148BB2" w14:textId="77777777" w:rsidTr="00CC6B07">
        <w:trPr>
          <w:gridAfter w:val="1"/>
          <w:wAfter w:w="876" w:type="dxa"/>
          <w:trHeight w:val="3180"/>
        </w:trPr>
        <w:tc>
          <w:tcPr>
            <w:tcW w:w="3237" w:type="dxa"/>
            <w:gridSpan w:val="3"/>
            <w:tcBorders>
              <w:top w:val="nil"/>
              <w:left w:val="single" w:sz="8" w:space="0" w:color="auto"/>
              <w:bottom w:val="single" w:sz="4" w:space="0" w:color="auto"/>
              <w:right w:val="single" w:sz="4" w:space="0" w:color="auto"/>
            </w:tcBorders>
            <w:shd w:val="clear" w:color="000000" w:fill="FFFFFF"/>
            <w:hideMark/>
          </w:tcPr>
          <w:p w14:paraId="490C9729" w14:textId="77777777" w:rsidR="00F931D8" w:rsidRPr="00EC6546" w:rsidRDefault="00F931D8" w:rsidP="00CC6B07">
            <w:pPr>
              <w:rPr>
                <w:b/>
                <w:bCs/>
                <w:i/>
                <w:iCs/>
              </w:rPr>
            </w:pPr>
            <w:r w:rsidRPr="00EC6546">
              <w:rPr>
                <w:b/>
                <w:bCs/>
                <w:i/>
                <w:iCs/>
              </w:rPr>
              <w:t>000 2 02 45050 00 0000 150</w:t>
            </w:r>
          </w:p>
        </w:tc>
        <w:tc>
          <w:tcPr>
            <w:tcW w:w="6880" w:type="dxa"/>
            <w:gridSpan w:val="2"/>
            <w:tcBorders>
              <w:top w:val="nil"/>
              <w:left w:val="nil"/>
              <w:bottom w:val="single" w:sz="4" w:space="0" w:color="auto"/>
              <w:right w:val="single" w:sz="4" w:space="0" w:color="auto"/>
            </w:tcBorders>
            <w:shd w:val="clear" w:color="000000" w:fill="FFFFFF"/>
            <w:hideMark/>
          </w:tcPr>
          <w:p w14:paraId="030FE833" w14:textId="77777777" w:rsidR="00F931D8" w:rsidRPr="00EC6546" w:rsidRDefault="00F931D8" w:rsidP="00CC6B07">
            <w:pPr>
              <w:jc w:val="both"/>
              <w:rPr>
                <w:b/>
                <w:bCs/>
              </w:rPr>
            </w:pPr>
            <w:r w:rsidRPr="00EC6546">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67" w:type="dxa"/>
            <w:gridSpan w:val="3"/>
            <w:tcBorders>
              <w:top w:val="nil"/>
              <w:left w:val="nil"/>
              <w:bottom w:val="single" w:sz="4" w:space="0" w:color="auto"/>
              <w:right w:val="single" w:sz="4" w:space="0" w:color="auto"/>
            </w:tcBorders>
            <w:shd w:val="clear" w:color="000000" w:fill="FFFFFF"/>
            <w:hideMark/>
          </w:tcPr>
          <w:p w14:paraId="144B9A03" w14:textId="77777777" w:rsidR="00F931D8" w:rsidRPr="00EC6546" w:rsidRDefault="00F931D8" w:rsidP="00CC6B07">
            <w:pPr>
              <w:jc w:val="center"/>
              <w:rPr>
                <w:b/>
                <w:bCs/>
                <w:i/>
                <w:iCs/>
              </w:rPr>
            </w:pPr>
            <w:r w:rsidRPr="00EC6546">
              <w:rPr>
                <w:b/>
                <w:bCs/>
                <w:i/>
                <w:iCs/>
              </w:rPr>
              <w:t>624 960,00</w:t>
            </w:r>
          </w:p>
        </w:tc>
        <w:tc>
          <w:tcPr>
            <w:tcW w:w="1980" w:type="dxa"/>
            <w:gridSpan w:val="3"/>
            <w:tcBorders>
              <w:top w:val="nil"/>
              <w:left w:val="nil"/>
              <w:bottom w:val="single" w:sz="4" w:space="0" w:color="auto"/>
              <w:right w:val="single" w:sz="4" w:space="0" w:color="auto"/>
            </w:tcBorders>
            <w:shd w:val="clear" w:color="000000" w:fill="FFFFFF"/>
            <w:hideMark/>
          </w:tcPr>
          <w:p w14:paraId="33602262" w14:textId="77777777" w:rsidR="00F931D8" w:rsidRPr="00EC6546" w:rsidRDefault="00F931D8" w:rsidP="00CC6B07">
            <w:pPr>
              <w:jc w:val="center"/>
              <w:rPr>
                <w:b/>
                <w:bCs/>
                <w:i/>
                <w:iCs/>
              </w:rPr>
            </w:pPr>
            <w:r w:rsidRPr="00EC6546">
              <w:rPr>
                <w:b/>
                <w:bCs/>
                <w:i/>
                <w:iCs/>
              </w:rPr>
              <w:t>624 960,00</w:t>
            </w:r>
          </w:p>
        </w:tc>
        <w:tc>
          <w:tcPr>
            <w:tcW w:w="1803" w:type="dxa"/>
            <w:tcBorders>
              <w:top w:val="nil"/>
              <w:left w:val="nil"/>
              <w:bottom w:val="single" w:sz="4" w:space="0" w:color="auto"/>
              <w:right w:val="single" w:sz="4" w:space="0" w:color="auto"/>
            </w:tcBorders>
            <w:shd w:val="clear" w:color="000000" w:fill="FFFFFF"/>
            <w:hideMark/>
          </w:tcPr>
          <w:p w14:paraId="0A13EA6A" w14:textId="77777777" w:rsidR="00F931D8" w:rsidRPr="00EC6546" w:rsidRDefault="00F931D8" w:rsidP="00CC6B07">
            <w:pPr>
              <w:jc w:val="center"/>
              <w:rPr>
                <w:b/>
                <w:bCs/>
                <w:i/>
                <w:iCs/>
              </w:rPr>
            </w:pPr>
            <w:r w:rsidRPr="00EC6546">
              <w:rPr>
                <w:b/>
                <w:bCs/>
                <w:i/>
                <w:iCs/>
              </w:rPr>
              <w:t>624 960,00</w:t>
            </w:r>
          </w:p>
        </w:tc>
      </w:tr>
      <w:tr w:rsidR="00F931D8" w:rsidRPr="00EC6546" w14:paraId="66F39D86" w14:textId="77777777" w:rsidTr="00CC6B07">
        <w:trPr>
          <w:gridAfter w:val="1"/>
          <w:wAfter w:w="876" w:type="dxa"/>
          <w:trHeight w:val="2820"/>
        </w:trPr>
        <w:tc>
          <w:tcPr>
            <w:tcW w:w="3237" w:type="dxa"/>
            <w:gridSpan w:val="3"/>
            <w:tcBorders>
              <w:top w:val="nil"/>
              <w:left w:val="single" w:sz="8" w:space="0" w:color="auto"/>
              <w:bottom w:val="single" w:sz="4" w:space="0" w:color="auto"/>
              <w:right w:val="single" w:sz="4" w:space="0" w:color="auto"/>
            </w:tcBorders>
            <w:shd w:val="clear" w:color="000000" w:fill="FFFFFF"/>
            <w:hideMark/>
          </w:tcPr>
          <w:p w14:paraId="6440056D" w14:textId="77777777" w:rsidR="00F931D8" w:rsidRPr="00EC6546" w:rsidRDefault="00F931D8" w:rsidP="00CC6B07">
            <w:r w:rsidRPr="00EC6546">
              <w:lastRenderedPageBreak/>
              <w:t>053 2 02 45050 05 0000 150</w:t>
            </w:r>
          </w:p>
        </w:tc>
        <w:tc>
          <w:tcPr>
            <w:tcW w:w="6880" w:type="dxa"/>
            <w:gridSpan w:val="2"/>
            <w:tcBorders>
              <w:top w:val="nil"/>
              <w:left w:val="nil"/>
              <w:bottom w:val="single" w:sz="4" w:space="0" w:color="auto"/>
              <w:right w:val="single" w:sz="4" w:space="0" w:color="auto"/>
            </w:tcBorders>
            <w:shd w:val="clear" w:color="000000" w:fill="FFFFFF"/>
            <w:hideMark/>
          </w:tcPr>
          <w:p w14:paraId="071D17AB" w14:textId="77777777" w:rsidR="00F931D8" w:rsidRPr="00EC6546" w:rsidRDefault="00F931D8" w:rsidP="00CC6B07">
            <w:pPr>
              <w:jc w:val="both"/>
            </w:pPr>
            <w:r w:rsidRPr="00EC6546">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67" w:type="dxa"/>
            <w:gridSpan w:val="3"/>
            <w:tcBorders>
              <w:top w:val="nil"/>
              <w:left w:val="nil"/>
              <w:bottom w:val="single" w:sz="4" w:space="0" w:color="auto"/>
              <w:right w:val="single" w:sz="4" w:space="0" w:color="auto"/>
            </w:tcBorders>
            <w:shd w:val="clear" w:color="000000" w:fill="FFFFFF"/>
            <w:hideMark/>
          </w:tcPr>
          <w:p w14:paraId="0221B246" w14:textId="77777777" w:rsidR="00F931D8" w:rsidRPr="00EC6546" w:rsidRDefault="00F931D8" w:rsidP="00CC6B07">
            <w:pPr>
              <w:jc w:val="center"/>
            </w:pPr>
            <w:r w:rsidRPr="00EC6546">
              <w:t>624 960,00</w:t>
            </w:r>
          </w:p>
        </w:tc>
        <w:tc>
          <w:tcPr>
            <w:tcW w:w="1980" w:type="dxa"/>
            <w:gridSpan w:val="3"/>
            <w:tcBorders>
              <w:top w:val="nil"/>
              <w:left w:val="nil"/>
              <w:bottom w:val="single" w:sz="4" w:space="0" w:color="auto"/>
              <w:right w:val="single" w:sz="8" w:space="0" w:color="auto"/>
            </w:tcBorders>
            <w:shd w:val="clear" w:color="000000" w:fill="FFFFFF"/>
            <w:hideMark/>
          </w:tcPr>
          <w:p w14:paraId="61C0CEEA" w14:textId="77777777" w:rsidR="00F931D8" w:rsidRPr="00EC6546" w:rsidRDefault="00F931D8" w:rsidP="00CC6B07">
            <w:pPr>
              <w:jc w:val="center"/>
            </w:pPr>
            <w:r w:rsidRPr="00EC6546">
              <w:t>624 960,00</w:t>
            </w:r>
          </w:p>
        </w:tc>
        <w:tc>
          <w:tcPr>
            <w:tcW w:w="1803" w:type="dxa"/>
            <w:tcBorders>
              <w:top w:val="nil"/>
              <w:left w:val="single" w:sz="4" w:space="0" w:color="auto"/>
              <w:bottom w:val="single" w:sz="4" w:space="0" w:color="auto"/>
              <w:right w:val="single" w:sz="8" w:space="0" w:color="auto"/>
            </w:tcBorders>
            <w:shd w:val="clear" w:color="000000" w:fill="FFFFFF"/>
            <w:hideMark/>
          </w:tcPr>
          <w:p w14:paraId="3CCEDCA6" w14:textId="77777777" w:rsidR="00F931D8" w:rsidRPr="00EC6546" w:rsidRDefault="00F931D8" w:rsidP="00CC6B07">
            <w:pPr>
              <w:jc w:val="center"/>
            </w:pPr>
            <w:r w:rsidRPr="00EC6546">
              <w:t>624 960,00</w:t>
            </w:r>
          </w:p>
        </w:tc>
      </w:tr>
      <w:tr w:rsidR="00F931D8" w:rsidRPr="00EC6546" w14:paraId="33830019" w14:textId="77777777" w:rsidTr="00CC6B07">
        <w:trPr>
          <w:gridAfter w:val="1"/>
          <w:wAfter w:w="876" w:type="dxa"/>
          <w:trHeight w:val="1575"/>
        </w:trPr>
        <w:tc>
          <w:tcPr>
            <w:tcW w:w="3237" w:type="dxa"/>
            <w:gridSpan w:val="3"/>
            <w:tcBorders>
              <w:top w:val="nil"/>
              <w:left w:val="single" w:sz="8" w:space="0" w:color="auto"/>
              <w:bottom w:val="single" w:sz="4" w:space="0" w:color="auto"/>
              <w:right w:val="single" w:sz="4" w:space="0" w:color="auto"/>
            </w:tcBorders>
            <w:shd w:val="clear" w:color="000000" w:fill="FFFFFF"/>
            <w:hideMark/>
          </w:tcPr>
          <w:p w14:paraId="2AEF19FD" w14:textId="77777777" w:rsidR="00F931D8" w:rsidRPr="00EC6546" w:rsidRDefault="00F931D8" w:rsidP="00CC6B07">
            <w:pPr>
              <w:rPr>
                <w:b/>
                <w:bCs/>
                <w:i/>
                <w:iCs/>
              </w:rPr>
            </w:pPr>
            <w:r w:rsidRPr="00EC6546">
              <w:rPr>
                <w:b/>
                <w:bCs/>
                <w:i/>
                <w:iCs/>
              </w:rPr>
              <w:t>000 2 02 45179 00 0000 150</w:t>
            </w:r>
          </w:p>
        </w:tc>
        <w:tc>
          <w:tcPr>
            <w:tcW w:w="6880" w:type="dxa"/>
            <w:gridSpan w:val="2"/>
            <w:tcBorders>
              <w:top w:val="nil"/>
              <w:left w:val="nil"/>
              <w:bottom w:val="single" w:sz="4" w:space="0" w:color="auto"/>
              <w:right w:val="single" w:sz="4" w:space="0" w:color="auto"/>
            </w:tcBorders>
            <w:shd w:val="clear" w:color="000000" w:fill="FFFFFF"/>
            <w:hideMark/>
          </w:tcPr>
          <w:p w14:paraId="31C4BF80" w14:textId="77777777" w:rsidR="00F931D8" w:rsidRPr="00EC6546" w:rsidRDefault="00F931D8" w:rsidP="00CC6B07">
            <w:pPr>
              <w:jc w:val="both"/>
              <w:rPr>
                <w:b/>
                <w:bCs/>
                <w:i/>
                <w:iCs/>
              </w:rPr>
            </w:pPr>
            <w:r w:rsidRPr="00EC6546">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67" w:type="dxa"/>
            <w:gridSpan w:val="3"/>
            <w:tcBorders>
              <w:top w:val="nil"/>
              <w:left w:val="nil"/>
              <w:bottom w:val="single" w:sz="4" w:space="0" w:color="auto"/>
              <w:right w:val="single" w:sz="4" w:space="0" w:color="auto"/>
            </w:tcBorders>
            <w:shd w:val="clear" w:color="000000" w:fill="FFFFFF"/>
            <w:hideMark/>
          </w:tcPr>
          <w:p w14:paraId="63F35B01" w14:textId="77777777" w:rsidR="00F931D8" w:rsidRPr="00EC6546" w:rsidRDefault="00F931D8" w:rsidP="00CC6B07">
            <w:pPr>
              <w:jc w:val="center"/>
              <w:rPr>
                <w:b/>
                <w:bCs/>
                <w:i/>
                <w:iCs/>
              </w:rPr>
            </w:pPr>
            <w:r w:rsidRPr="00EC6546">
              <w:rPr>
                <w:b/>
                <w:bCs/>
                <w:i/>
                <w:iCs/>
              </w:rPr>
              <w:t>2 487 956,24</w:t>
            </w:r>
          </w:p>
        </w:tc>
        <w:tc>
          <w:tcPr>
            <w:tcW w:w="1980" w:type="dxa"/>
            <w:gridSpan w:val="3"/>
            <w:tcBorders>
              <w:top w:val="nil"/>
              <w:left w:val="nil"/>
              <w:bottom w:val="single" w:sz="4" w:space="0" w:color="auto"/>
              <w:right w:val="single" w:sz="8" w:space="0" w:color="auto"/>
            </w:tcBorders>
            <w:shd w:val="clear" w:color="000000" w:fill="FFFFFF"/>
            <w:hideMark/>
          </w:tcPr>
          <w:p w14:paraId="09F71679" w14:textId="77777777" w:rsidR="00F931D8" w:rsidRPr="00EC6546" w:rsidRDefault="00F931D8" w:rsidP="00CC6B07">
            <w:pPr>
              <w:jc w:val="center"/>
              <w:rPr>
                <w:b/>
                <w:bCs/>
                <w:i/>
                <w:iCs/>
              </w:rPr>
            </w:pPr>
            <w:r w:rsidRPr="00EC6546">
              <w:rPr>
                <w:b/>
                <w:bCs/>
                <w:i/>
                <w:iCs/>
              </w:rPr>
              <w:t>2 487 956,24</w:t>
            </w:r>
          </w:p>
        </w:tc>
        <w:tc>
          <w:tcPr>
            <w:tcW w:w="1803" w:type="dxa"/>
            <w:tcBorders>
              <w:top w:val="nil"/>
              <w:left w:val="single" w:sz="4" w:space="0" w:color="auto"/>
              <w:bottom w:val="single" w:sz="4" w:space="0" w:color="auto"/>
              <w:right w:val="single" w:sz="8" w:space="0" w:color="auto"/>
            </w:tcBorders>
            <w:shd w:val="clear" w:color="000000" w:fill="FFFFFF"/>
            <w:hideMark/>
          </w:tcPr>
          <w:p w14:paraId="6725E304" w14:textId="77777777" w:rsidR="00F931D8" w:rsidRPr="00EC6546" w:rsidRDefault="00F931D8" w:rsidP="00CC6B07">
            <w:pPr>
              <w:jc w:val="center"/>
              <w:rPr>
                <w:b/>
                <w:bCs/>
                <w:i/>
                <w:iCs/>
              </w:rPr>
            </w:pPr>
            <w:r w:rsidRPr="00EC6546">
              <w:rPr>
                <w:b/>
                <w:bCs/>
                <w:i/>
                <w:iCs/>
              </w:rPr>
              <w:t>2 487 956,24</w:t>
            </w:r>
          </w:p>
        </w:tc>
      </w:tr>
      <w:tr w:rsidR="00F931D8" w:rsidRPr="00EC6546" w14:paraId="778C0641" w14:textId="77777777" w:rsidTr="00CC6B07">
        <w:trPr>
          <w:gridAfter w:val="1"/>
          <w:wAfter w:w="876" w:type="dxa"/>
          <w:trHeight w:val="1575"/>
        </w:trPr>
        <w:tc>
          <w:tcPr>
            <w:tcW w:w="3237" w:type="dxa"/>
            <w:gridSpan w:val="3"/>
            <w:tcBorders>
              <w:top w:val="nil"/>
              <w:left w:val="single" w:sz="8" w:space="0" w:color="auto"/>
              <w:bottom w:val="single" w:sz="4" w:space="0" w:color="auto"/>
              <w:right w:val="single" w:sz="4" w:space="0" w:color="auto"/>
            </w:tcBorders>
            <w:shd w:val="clear" w:color="000000" w:fill="FFFFFF"/>
            <w:hideMark/>
          </w:tcPr>
          <w:p w14:paraId="43A78B49" w14:textId="77777777" w:rsidR="00F931D8" w:rsidRPr="00EC6546" w:rsidRDefault="00F931D8" w:rsidP="00CC6B07">
            <w:r w:rsidRPr="00EC6546">
              <w:t>053 2 02 45179  05 0000 150</w:t>
            </w:r>
          </w:p>
        </w:tc>
        <w:tc>
          <w:tcPr>
            <w:tcW w:w="6880" w:type="dxa"/>
            <w:gridSpan w:val="2"/>
            <w:tcBorders>
              <w:top w:val="nil"/>
              <w:left w:val="nil"/>
              <w:bottom w:val="single" w:sz="4" w:space="0" w:color="auto"/>
              <w:right w:val="single" w:sz="4" w:space="0" w:color="auto"/>
            </w:tcBorders>
            <w:shd w:val="clear" w:color="000000" w:fill="FFFFFF"/>
            <w:hideMark/>
          </w:tcPr>
          <w:p w14:paraId="0D973EF2" w14:textId="77777777" w:rsidR="00F931D8" w:rsidRPr="00EC6546" w:rsidRDefault="00F931D8" w:rsidP="00CC6B07">
            <w:pPr>
              <w:jc w:val="both"/>
            </w:pPr>
            <w:r w:rsidRPr="00EC6546">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67" w:type="dxa"/>
            <w:gridSpan w:val="3"/>
            <w:tcBorders>
              <w:top w:val="nil"/>
              <w:left w:val="nil"/>
              <w:bottom w:val="single" w:sz="4" w:space="0" w:color="auto"/>
              <w:right w:val="single" w:sz="4" w:space="0" w:color="auto"/>
            </w:tcBorders>
            <w:shd w:val="clear" w:color="000000" w:fill="FFFFFF"/>
            <w:hideMark/>
          </w:tcPr>
          <w:p w14:paraId="7E569211" w14:textId="77777777" w:rsidR="00F931D8" w:rsidRPr="00EC6546" w:rsidRDefault="00F931D8" w:rsidP="00CC6B07">
            <w:pPr>
              <w:jc w:val="center"/>
            </w:pPr>
            <w:r w:rsidRPr="00EC6546">
              <w:t>2 487 956,24</w:t>
            </w:r>
          </w:p>
        </w:tc>
        <w:tc>
          <w:tcPr>
            <w:tcW w:w="1980" w:type="dxa"/>
            <w:gridSpan w:val="3"/>
            <w:tcBorders>
              <w:top w:val="nil"/>
              <w:left w:val="nil"/>
              <w:bottom w:val="single" w:sz="4" w:space="0" w:color="auto"/>
              <w:right w:val="single" w:sz="8" w:space="0" w:color="auto"/>
            </w:tcBorders>
            <w:shd w:val="clear" w:color="000000" w:fill="FFFFFF"/>
            <w:hideMark/>
          </w:tcPr>
          <w:p w14:paraId="5A2E934E" w14:textId="77777777" w:rsidR="00F931D8" w:rsidRPr="00EC6546" w:rsidRDefault="00F931D8" w:rsidP="00CC6B07">
            <w:pPr>
              <w:jc w:val="center"/>
            </w:pPr>
            <w:r w:rsidRPr="00EC6546">
              <w:t>2 487 956,24</w:t>
            </w:r>
          </w:p>
        </w:tc>
        <w:tc>
          <w:tcPr>
            <w:tcW w:w="1803" w:type="dxa"/>
            <w:tcBorders>
              <w:top w:val="nil"/>
              <w:left w:val="single" w:sz="4" w:space="0" w:color="auto"/>
              <w:bottom w:val="single" w:sz="4" w:space="0" w:color="auto"/>
              <w:right w:val="single" w:sz="8" w:space="0" w:color="auto"/>
            </w:tcBorders>
            <w:shd w:val="clear" w:color="000000" w:fill="FFFFFF"/>
            <w:hideMark/>
          </w:tcPr>
          <w:p w14:paraId="47D5FE5D" w14:textId="77777777" w:rsidR="00F931D8" w:rsidRPr="00EC6546" w:rsidRDefault="00F931D8" w:rsidP="00CC6B07">
            <w:pPr>
              <w:jc w:val="center"/>
            </w:pPr>
            <w:r w:rsidRPr="00EC6546">
              <w:t>2 487 956,24</w:t>
            </w:r>
          </w:p>
        </w:tc>
      </w:tr>
      <w:tr w:rsidR="00F931D8" w:rsidRPr="00EC6546" w14:paraId="30D192EF" w14:textId="77777777" w:rsidTr="00CC6B07">
        <w:trPr>
          <w:gridAfter w:val="1"/>
          <w:wAfter w:w="876" w:type="dxa"/>
          <w:trHeight w:val="2520"/>
        </w:trPr>
        <w:tc>
          <w:tcPr>
            <w:tcW w:w="3237" w:type="dxa"/>
            <w:gridSpan w:val="3"/>
            <w:tcBorders>
              <w:top w:val="nil"/>
              <w:left w:val="single" w:sz="8" w:space="0" w:color="auto"/>
              <w:bottom w:val="single" w:sz="4" w:space="0" w:color="auto"/>
              <w:right w:val="single" w:sz="4" w:space="0" w:color="auto"/>
            </w:tcBorders>
            <w:shd w:val="clear" w:color="auto" w:fill="auto"/>
            <w:hideMark/>
          </w:tcPr>
          <w:p w14:paraId="51D8EEF6" w14:textId="77777777" w:rsidR="00F931D8" w:rsidRPr="00EC6546" w:rsidRDefault="00F931D8" w:rsidP="00CC6B07">
            <w:pPr>
              <w:rPr>
                <w:i/>
                <w:iCs/>
              </w:rPr>
            </w:pPr>
            <w:r w:rsidRPr="00EC6546">
              <w:rPr>
                <w:i/>
                <w:iCs/>
              </w:rPr>
              <w:t>000 2 02 45303 00 0000 150</w:t>
            </w:r>
          </w:p>
        </w:tc>
        <w:tc>
          <w:tcPr>
            <w:tcW w:w="6880" w:type="dxa"/>
            <w:gridSpan w:val="2"/>
            <w:tcBorders>
              <w:top w:val="nil"/>
              <w:left w:val="nil"/>
              <w:bottom w:val="single" w:sz="4" w:space="0" w:color="auto"/>
              <w:right w:val="single" w:sz="4" w:space="0" w:color="auto"/>
            </w:tcBorders>
            <w:shd w:val="clear" w:color="auto" w:fill="auto"/>
            <w:hideMark/>
          </w:tcPr>
          <w:p w14:paraId="0A543D3F" w14:textId="77777777" w:rsidR="00F931D8" w:rsidRPr="00EC6546" w:rsidRDefault="00F931D8" w:rsidP="00CC6B07">
            <w:pPr>
              <w:jc w:val="both"/>
              <w:rPr>
                <w:i/>
                <w:iCs/>
              </w:rPr>
            </w:pPr>
            <w:r w:rsidRPr="00EC6546">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67" w:type="dxa"/>
            <w:gridSpan w:val="3"/>
            <w:tcBorders>
              <w:top w:val="nil"/>
              <w:left w:val="nil"/>
              <w:bottom w:val="single" w:sz="4" w:space="0" w:color="auto"/>
              <w:right w:val="single" w:sz="4" w:space="0" w:color="auto"/>
            </w:tcBorders>
            <w:shd w:val="clear" w:color="000000" w:fill="FFFFFF"/>
            <w:hideMark/>
          </w:tcPr>
          <w:p w14:paraId="5CBE4040" w14:textId="77777777" w:rsidR="00F931D8" w:rsidRPr="00EC6546" w:rsidRDefault="00F931D8" w:rsidP="00CC6B07">
            <w:pPr>
              <w:jc w:val="center"/>
              <w:rPr>
                <w:i/>
                <w:iCs/>
              </w:rPr>
            </w:pPr>
            <w:r w:rsidRPr="00EC6546">
              <w:rPr>
                <w:i/>
                <w:iCs/>
              </w:rPr>
              <w:t>12 342 960,00</w:t>
            </w:r>
          </w:p>
        </w:tc>
        <w:tc>
          <w:tcPr>
            <w:tcW w:w="1980" w:type="dxa"/>
            <w:gridSpan w:val="3"/>
            <w:tcBorders>
              <w:top w:val="nil"/>
              <w:left w:val="nil"/>
              <w:bottom w:val="single" w:sz="4" w:space="0" w:color="auto"/>
              <w:right w:val="single" w:sz="8" w:space="0" w:color="auto"/>
            </w:tcBorders>
            <w:shd w:val="clear" w:color="000000" w:fill="FFFFFF"/>
            <w:hideMark/>
          </w:tcPr>
          <w:p w14:paraId="09B3B118" w14:textId="77777777" w:rsidR="00F931D8" w:rsidRPr="00EC6546" w:rsidRDefault="00F931D8" w:rsidP="00CC6B07">
            <w:pPr>
              <w:jc w:val="center"/>
              <w:rPr>
                <w:i/>
                <w:iCs/>
              </w:rPr>
            </w:pPr>
            <w:r w:rsidRPr="00EC6546">
              <w:rPr>
                <w:i/>
                <w:iCs/>
              </w:rPr>
              <w:t>12 342 960,00</w:t>
            </w:r>
          </w:p>
        </w:tc>
        <w:tc>
          <w:tcPr>
            <w:tcW w:w="1803" w:type="dxa"/>
            <w:tcBorders>
              <w:top w:val="nil"/>
              <w:left w:val="single" w:sz="4" w:space="0" w:color="auto"/>
              <w:bottom w:val="single" w:sz="4" w:space="0" w:color="auto"/>
              <w:right w:val="single" w:sz="8" w:space="0" w:color="auto"/>
            </w:tcBorders>
            <w:shd w:val="clear" w:color="000000" w:fill="FFFFFF"/>
            <w:hideMark/>
          </w:tcPr>
          <w:p w14:paraId="4D9D9107" w14:textId="77777777" w:rsidR="00F931D8" w:rsidRPr="00EC6546" w:rsidRDefault="00F931D8" w:rsidP="00CC6B07">
            <w:pPr>
              <w:jc w:val="center"/>
              <w:rPr>
                <w:i/>
                <w:iCs/>
              </w:rPr>
            </w:pPr>
            <w:r w:rsidRPr="00EC6546">
              <w:rPr>
                <w:i/>
                <w:iCs/>
              </w:rPr>
              <w:t>11 561 760,00</w:t>
            </w:r>
          </w:p>
        </w:tc>
      </w:tr>
      <w:tr w:rsidR="00F931D8" w:rsidRPr="00EC6546" w14:paraId="02C3DC2C" w14:textId="77777777" w:rsidTr="00CC6B07">
        <w:trPr>
          <w:gridAfter w:val="1"/>
          <w:wAfter w:w="876" w:type="dxa"/>
          <w:trHeight w:val="2253"/>
        </w:trPr>
        <w:tc>
          <w:tcPr>
            <w:tcW w:w="3237" w:type="dxa"/>
            <w:gridSpan w:val="3"/>
            <w:tcBorders>
              <w:top w:val="nil"/>
              <w:left w:val="single" w:sz="8" w:space="0" w:color="auto"/>
              <w:bottom w:val="single" w:sz="4" w:space="0" w:color="auto"/>
              <w:right w:val="single" w:sz="4" w:space="0" w:color="auto"/>
            </w:tcBorders>
            <w:shd w:val="clear" w:color="auto" w:fill="auto"/>
            <w:hideMark/>
          </w:tcPr>
          <w:p w14:paraId="72FEA90C" w14:textId="77777777" w:rsidR="00F931D8" w:rsidRPr="00EC6546" w:rsidRDefault="00F931D8" w:rsidP="00CC6B07">
            <w:r w:rsidRPr="00EC6546">
              <w:lastRenderedPageBreak/>
              <w:t>053 2 02 45303 05 0000 150</w:t>
            </w:r>
          </w:p>
        </w:tc>
        <w:tc>
          <w:tcPr>
            <w:tcW w:w="6880" w:type="dxa"/>
            <w:gridSpan w:val="2"/>
            <w:tcBorders>
              <w:top w:val="nil"/>
              <w:left w:val="nil"/>
              <w:bottom w:val="single" w:sz="4" w:space="0" w:color="auto"/>
              <w:right w:val="single" w:sz="4" w:space="0" w:color="auto"/>
            </w:tcBorders>
            <w:shd w:val="clear" w:color="auto" w:fill="auto"/>
            <w:hideMark/>
          </w:tcPr>
          <w:p w14:paraId="2EA8237A" w14:textId="77777777" w:rsidR="00F931D8" w:rsidRPr="00EC6546" w:rsidRDefault="00F931D8" w:rsidP="00CC6B07">
            <w:pPr>
              <w:jc w:val="both"/>
            </w:pPr>
            <w:r w:rsidRPr="00EC6546">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67" w:type="dxa"/>
            <w:gridSpan w:val="3"/>
            <w:tcBorders>
              <w:top w:val="nil"/>
              <w:left w:val="nil"/>
              <w:bottom w:val="single" w:sz="4" w:space="0" w:color="auto"/>
              <w:right w:val="single" w:sz="4" w:space="0" w:color="auto"/>
            </w:tcBorders>
            <w:shd w:val="clear" w:color="000000" w:fill="FFFFFF"/>
            <w:hideMark/>
          </w:tcPr>
          <w:p w14:paraId="0365CB60" w14:textId="77777777" w:rsidR="00F931D8" w:rsidRPr="00EC6546" w:rsidRDefault="00F931D8" w:rsidP="00CC6B07">
            <w:pPr>
              <w:jc w:val="center"/>
            </w:pPr>
            <w:r w:rsidRPr="00EC6546">
              <w:t>12 342 960,00</w:t>
            </w:r>
          </w:p>
        </w:tc>
        <w:tc>
          <w:tcPr>
            <w:tcW w:w="1980" w:type="dxa"/>
            <w:gridSpan w:val="3"/>
            <w:tcBorders>
              <w:top w:val="nil"/>
              <w:left w:val="nil"/>
              <w:bottom w:val="single" w:sz="4" w:space="0" w:color="auto"/>
              <w:right w:val="single" w:sz="8" w:space="0" w:color="auto"/>
            </w:tcBorders>
            <w:shd w:val="clear" w:color="000000" w:fill="FFFFFF"/>
            <w:hideMark/>
          </w:tcPr>
          <w:p w14:paraId="7337E35C" w14:textId="77777777" w:rsidR="00F931D8" w:rsidRPr="00EC6546" w:rsidRDefault="00F931D8" w:rsidP="00CC6B07">
            <w:pPr>
              <w:jc w:val="center"/>
            </w:pPr>
            <w:r w:rsidRPr="00EC6546">
              <w:t>12 342 960,00</w:t>
            </w:r>
          </w:p>
        </w:tc>
        <w:tc>
          <w:tcPr>
            <w:tcW w:w="1803" w:type="dxa"/>
            <w:tcBorders>
              <w:top w:val="nil"/>
              <w:left w:val="single" w:sz="4" w:space="0" w:color="auto"/>
              <w:bottom w:val="single" w:sz="4" w:space="0" w:color="auto"/>
              <w:right w:val="single" w:sz="8" w:space="0" w:color="auto"/>
            </w:tcBorders>
            <w:shd w:val="clear" w:color="000000" w:fill="FFFFFF"/>
            <w:hideMark/>
          </w:tcPr>
          <w:p w14:paraId="421A372F" w14:textId="77777777" w:rsidR="00F931D8" w:rsidRPr="00EC6546" w:rsidRDefault="00F931D8" w:rsidP="00CC6B07">
            <w:pPr>
              <w:jc w:val="center"/>
            </w:pPr>
            <w:r w:rsidRPr="00EC6546">
              <w:t>11 561 760,00</w:t>
            </w:r>
          </w:p>
        </w:tc>
      </w:tr>
      <w:tr w:rsidR="00F931D8" w:rsidRPr="00EC6546" w14:paraId="4DEAACA0" w14:textId="77777777" w:rsidTr="00CC6B07">
        <w:trPr>
          <w:gridAfter w:val="1"/>
          <w:wAfter w:w="876" w:type="dxa"/>
          <w:trHeight w:val="630"/>
        </w:trPr>
        <w:tc>
          <w:tcPr>
            <w:tcW w:w="3237" w:type="dxa"/>
            <w:gridSpan w:val="3"/>
            <w:tcBorders>
              <w:top w:val="nil"/>
              <w:left w:val="single" w:sz="8" w:space="0" w:color="auto"/>
              <w:bottom w:val="single" w:sz="4" w:space="0" w:color="auto"/>
              <w:right w:val="single" w:sz="4" w:space="0" w:color="auto"/>
            </w:tcBorders>
            <w:shd w:val="clear" w:color="auto" w:fill="auto"/>
            <w:hideMark/>
          </w:tcPr>
          <w:p w14:paraId="2EE22C26" w14:textId="77777777" w:rsidR="00F931D8" w:rsidRPr="00EC6546" w:rsidRDefault="00F931D8" w:rsidP="00CC6B07">
            <w:pPr>
              <w:rPr>
                <w:b/>
                <w:bCs/>
              </w:rPr>
            </w:pPr>
            <w:r w:rsidRPr="00EC6546">
              <w:rPr>
                <w:b/>
                <w:bCs/>
              </w:rPr>
              <w:t>000 2 02 49999 00 0000 150</w:t>
            </w:r>
          </w:p>
        </w:tc>
        <w:tc>
          <w:tcPr>
            <w:tcW w:w="6880" w:type="dxa"/>
            <w:gridSpan w:val="2"/>
            <w:tcBorders>
              <w:top w:val="nil"/>
              <w:left w:val="nil"/>
              <w:bottom w:val="single" w:sz="4" w:space="0" w:color="auto"/>
              <w:right w:val="single" w:sz="4" w:space="0" w:color="auto"/>
            </w:tcBorders>
            <w:shd w:val="clear" w:color="auto" w:fill="auto"/>
            <w:hideMark/>
          </w:tcPr>
          <w:p w14:paraId="35C46F12" w14:textId="77777777" w:rsidR="00F931D8" w:rsidRPr="00EC6546" w:rsidRDefault="00F931D8" w:rsidP="00CC6B07">
            <w:pPr>
              <w:jc w:val="both"/>
              <w:rPr>
                <w:b/>
                <w:bCs/>
              </w:rPr>
            </w:pPr>
            <w:r w:rsidRPr="00EC6546">
              <w:rPr>
                <w:b/>
                <w:bCs/>
              </w:rPr>
              <w:t>Прочие межбюджетные трансферты, передаваемые бюджетам</w:t>
            </w:r>
          </w:p>
        </w:tc>
        <w:tc>
          <w:tcPr>
            <w:tcW w:w="1767" w:type="dxa"/>
            <w:gridSpan w:val="3"/>
            <w:tcBorders>
              <w:top w:val="nil"/>
              <w:left w:val="nil"/>
              <w:bottom w:val="single" w:sz="4" w:space="0" w:color="auto"/>
              <w:right w:val="single" w:sz="4" w:space="0" w:color="auto"/>
            </w:tcBorders>
            <w:shd w:val="clear" w:color="000000" w:fill="FFFFFF"/>
            <w:hideMark/>
          </w:tcPr>
          <w:p w14:paraId="4BE5D809" w14:textId="77777777" w:rsidR="00F931D8" w:rsidRPr="00EC6546" w:rsidRDefault="00F931D8" w:rsidP="00CC6B07">
            <w:pPr>
              <w:jc w:val="center"/>
              <w:rPr>
                <w:b/>
                <w:bCs/>
              </w:rPr>
            </w:pPr>
            <w:r w:rsidRPr="00EC6546">
              <w:rPr>
                <w:b/>
                <w:bCs/>
              </w:rPr>
              <w:t>4 577 985,25</w:t>
            </w:r>
          </w:p>
        </w:tc>
        <w:tc>
          <w:tcPr>
            <w:tcW w:w="1980" w:type="dxa"/>
            <w:gridSpan w:val="3"/>
            <w:tcBorders>
              <w:top w:val="nil"/>
              <w:left w:val="nil"/>
              <w:bottom w:val="single" w:sz="4" w:space="0" w:color="auto"/>
              <w:right w:val="single" w:sz="8" w:space="0" w:color="auto"/>
            </w:tcBorders>
            <w:shd w:val="clear" w:color="000000" w:fill="FFFFFF"/>
            <w:hideMark/>
          </w:tcPr>
          <w:p w14:paraId="4B9DAA95" w14:textId="77777777" w:rsidR="00F931D8" w:rsidRPr="00EC6546" w:rsidRDefault="00F931D8" w:rsidP="00CC6B07">
            <w:pPr>
              <w:jc w:val="center"/>
              <w:rPr>
                <w:b/>
                <w:bCs/>
              </w:rPr>
            </w:pPr>
            <w:r w:rsidRPr="00EC6546">
              <w:rPr>
                <w:b/>
                <w:bCs/>
              </w:rPr>
              <w:t>4 577 985,25</w:t>
            </w:r>
          </w:p>
        </w:tc>
        <w:tc>
          <w:tcPr>
            <w:tcW w:w="1803" w:type="dxa"/>
            <w:tcBorders>
              <w:top w:val="nil"/>
              <w:left w:val="single" w:sz="4" w:space="0" w:color="auto"/>
              <w:bottom w:val="single" w:sz="4" w:space="0" w:color="auto"/>
              <w:right w:val="single" w:sz="8" w:space="0" w:color="auto"/>
            </w:tcBorders>
            <w:shd w:val="clear" w:color="000000" w:fill="FFFFFF"/>
            <w:hideMark/>
          </w:tcPr>
          <w:p w14:paraId="7AA603BF" w14:textId="77777777" w:rsidR="00F931D8" w:rsidRPr="00EC6546" w:rsidRDefault="00F931D8" w:rsidP="00CC6B07">
            <w:pPr>
              <w:jc w:val="center"/>
              <w:rPr>
                <w:b/>
                <w:bCs/>
              </w:rPr>
            </w:pPr>
            <w:r w:rsidRPr="00EC6546">
              <w:rPr>
                <w:b/>
                <w:bCs/>
              </w:rPr>
              <w:t>4 577 985,25</w:t>
            </w:r>
          </w:p>
        </w:tc>
      </w:tr>
      <w:tr w:rsidR="00F931D8" w:rsidRPr="00EC6546" w14:paraId="4B913E43" w14:textId="77777777" w:rsidTr="00CC6B07">
        <w:trPr>
          <w:gridAfter w:val="1"/>
          <w:wAfter w:w="876" w:type="dxa"/>
          <w:trHeight w:val="630"/>
        </w:trPr>
        <w:tc>
          <w:tcPr>
            <w:tcW w:w="3237" w:type="dxa"/>
            <w:gridSpan w:val="3"/>
            <w:tcBorders>
              <w:top w:val="nil"/>
              <w:left w:val="single" w:sz="8" w:space="0" w:color="auto"/>
              <w:bottom w:val="single" w:sz="4" w:space="0" w:color="auto"/>
              <w:right w:val="single" w:sz="4" w:space="0" w:color="auto"/>
            </w:tcBorders>
            <w:shd w:val="clear" w:color="auto" w:fill="auto"/>
            <w:hideMark/>
          </w:tcPr>
          <w:p w14:paraId="3EED41E1" w14:textId="77777777" w:rsidR="00F931D8" w:rsidRPr="00EC6546" w:rsidRDefault="00F931D8" w:rsidP="00CC6B07">
            <w:r w:rsidRPr="00EC6546">
              <w:t>053 2 02 49999 05 0000 150</w:t>
            </w:r>
          </w:p>
        </w:tc>
        <w:tc>
          <w:tcPr>
            <w:tcW w:w="6880" w:type="dxa"/>
            <w:gridSpan w:val="2"/>
            <w:tcBorders>
              <w:top w:val="nil"/>
              <w:left w:val="nil"/>
              <w:bottom w:val="single" w:sz="4" w:space="0" w:color="auto"/>
              <w:right w:val="single" w:sz="4" w:space="0" w:color="auto"/>
            </w:tcBorders>
            <w:shd w:val="clear" w:color="auto" w:fill="auto"/>
            <w:hideMark/>
          </w:tcPr>
          <w:p w14:paraId="2F0520B8" w14:textId="77777777" w:rsidR="00F931D8" w:rsidRPr="00EC6546" w:rsidRDefault="00F931D8" w:rsidP="00CC6B07">
            <w:pPr>
              <w:jc w:val="both"/>
            </w:pPr>
            <w:r w:rsidRPr="00EC6546">
              <w:t>Прочие межбюджетные трансферты, передаваемые бюджетам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72C4ED5C" w14:textId="77777777" w:rsidR="00F931D8" w:rsidRPr="00EC6546" w:rsidRDefault="00F931D8" w:rsidP="00CC6B07">
            <w:pPr>
              <w:jc w:val="center"/>
            </w:pPr>
            <w:r w:rsidRPr="00EC6546">
              <w:t>4 577 985,25</w:t>
            </w:r>
          </w:p>
        </w:tc>
        <w:tc>
          <w:tcPr>
            <w:tcW w:w="1980" w:type="dxa"/>
            <w:gridSpan w:val="3"/>
            <w:tcBorders>
              <w:top w:val="nil"/>
              <w:left w:val="nil"/>
              <w:bottom w:val="single" w:sz="4" w:space="0" w:color="auto"/>
              <w:right w:val="single" w:sz="8" w:space="0" w:color="auto"/>
            </w:tcBorders>
            <w:shd w:val="clear" w:color="000000" w:fill="FFFFFF"/>
            <w:hideMark/>
          </w:tcPr>
          <w:p w14:paraId="07D2DD4F" w14:textId="77777777" w:rsidR="00F931D8" w:rsidRPr="00EC6546" w:rsidRDefault="00F931D8" w:rsidP="00CC6B07">
            <w:pPr>
              <w:jc w:val="center"/>
            </w:pPr>
            <w:r w:rsidRPr="00EC6546">
              <w:t>4 577 985,25</w:t>
            </w:r>
          </w:p>
        </w:tc>
        <w:tc>
          <w:tcPr>
            <w:tcW w:w="1803" w:type="dxa"/>
            <w:tcBorders>
              <w:top w:val="nil"/>
              <w:left w:val="single" w:sz="4" w:space="0" w:color="auto"/>
              <w:bottom w:val="single" w:sz="4" w:space="0" w:color="auto"/>
              <w:right w:val="single" w:sz="8" w:space="0" w:color="auto"/>
            </w:tcBorders>
            <w:shd w:val="clear" w:color="000000" w:fill="FFFFFF"/>
            <w:hideMark/>
          </w:tcPr>
          <w:p w14:paraId="3F80CEFB" w14:textId="77777777" w:rsidR="00F931D8" w:rsidRPr="00EC6546" w:rsidRDefault="00F931D8" w:rsidP="00CC6B07">
            <w:pPr>
              <w:jc w:val="center"/>
            </w:pPr>
            <w:r w:rsidRPr="00EC6546">
              <w:t>4 577 985,25</w:t>
            </w:r>
          </w:p>
        </w:tc>
      </w:tr>
      <w:tr w:rsidR="00F931D8" w:rsidRPr="00EC6546" w14:paraId="30BE8F68" w14:textId="77777777" w:rsidTr="00CC6B07">
        <w:trPr>
          <w:gridAfter w:val="1"/>
          <w:wAfter w:w="876" w:type="dxa"/>
          <w:trHeight w:val="630"/>
        </w:trPr>
        <w:tc>
          <w:tcPr>
            <w:tcW w:w="3237" w:type="dxa"/>
            <w:gridSpan w:val="3"/>
            <w:tcBorders>
              <w:top w:val="nil"/>
              <w:left w:val="single" w:sz="8" w:space="0" w:color="auto"/>
              <w:bottom w:val="single" w:sz="4" w:space="0" w:color="auto"/>
              <w:right w:val="single" w:sz="4" w:space="0" w:color="auto"/>
            </w:tcBorders>
            <w:shd w:val="clear" w:color="auto" w:fill="auto"/>
            <w:noWrap/>
            <w:hideMark/>
          </w:tcPr>
          <w:p w14:paraId="1E0E6A55" w14:textId="77777777" w:rsidR="00F931D8" w:rsidRPr="00EC6546" w:rsidRDefault="00F931D8" w:rsidP="00CC6B07">
            <w:pPr>
              <w:rPr>
                <w:b/>
                <w:bCs/>
              </w:rPr>
            </w:pPr>
            <w:r w:rsidRPr="00EC6546">
              <w:rPr>
                <w:b/>
                <w:bCs/>
              </w:rPr>
              <w:t>000 2 04 00000 00 0000 000</w:t>
            </w:r>
          </w:p>
        </w:tc>
        <w:tc>
          <w:tcPr>
            <w:tcW w:w="6880" w:type="dxa"/>
            <w:gridSpan w:val="2"/>
            <w:tcBorders>
              <w:top w:val="nil"/>
              <w:left w:val="nil"/>
              <w:bottom w:val="single" w:sz="4" w:space="0" w:color="auto"/>
              <w:right w:val="single" w:sz="4" w:space="0" w:color="auto"/>
            </w:tcBorders>
            <w:shd w:val="clear" w:color="auto" w:fill="auto"/>
            <w:hideMark/>
          </w:tcPr>
          <w:p w14:paraId="2A11F820" w14:textId="77777777" w:rsidR="00F931D8" w:rsidRPr="00EC6546" w:rsidRDefault="00F931D8" w:rsidP="00CC6B07">
            <w:pPr>
              <w:jc w:val="both"/>
              <w:rPr>
                <w:b/>
                <w:bCs/>
              </w:rPr>
            </w:pPr>
            <w:r w:rsidRPr="00EC6546">
              <w:rPr>
                <w:b/>
                <w:bCs/>
              </w:rPr>
              <w:t xml:space="preserve">Безвозмездные поступления от негосударственных организаций </w:t>
            </w:r>
          </w:p>
        </w:tc>
        <w:tc>
          <w:tcPr>
            <w:tcW w:w="1767" w:type="dxa"/>
            <w:gridSpan w:val="3"/>
            <w:tcBorders>
              <w:top w:val="nil"/>
              <w:left w:val="nil"/>
              <w:bottom w:val="single" w:sz="4" w:space="0" w:color="auto"/>
              <w:right w:val="single" w:sz="4" w:space="0" w:color="auto"/>
            </w:tcBorders>
            <w:shd w:val="clear" w:color="000000" w:fill="FFFFFF"/>
            <w:hideMark/>
          </w:tcPr>
          <w:p w14:paraId="0E68B4C7" w14:textId="77777777" w:rsidR="00F931D8" w:rsidRPr="00EC6546" w:rsidRDefault="00F931D8" w:rsidP="00CC6B07">
            <w:pPr>
              <w:jc w:val="center"/>
              <w:rPr>
                <w:b/>
                <w:bCs/>
              </w:rPr>
            </w:pPr>
            <w:r w:rsidRPr="00EC6546">
              <w:rPr>
                <w:b/>
                <w:bCs/>
              </w:rPr>
              <w:t>0,00</w:t>
            </w:r>
          </w:p>
        </w:tc>
        <w:tc>
          <w:tcPr>
            <w:tcW w:w="1980" w:type="dxa"/>
            <w:gridSpan w:val="3"/>
            <w:tcBorders>
              <w:top w:val="nil"/>
              <w:left w:val="nil"/>
              <w:bottom w:val="single" w:sz="4" w:space="0" w:color="auto"/>
              <w:right w:val="single" w:sz="8" w:space="0" w:color="auto"/>
            </w:tcBorders>
            <w:shd w:val="clear" w:color="000000" w:fill="FFFFFF"/>
            <w:hideMark/>
          </w:tcPr>
          <w:p w14:paraId="61EBDEE7" w14:textId="77777777" w:rsidR="00F931D8" w:rsidRPr="00EC6546" w:rsidRDefault="00F931D8" w:rsidP="00CC6B07">
            <w:pPr>
              <w:jc w:val="center"/>
              <w:rPr>
                <w:b/>
                <w:bCs/>
              </w:rPr>
            </w:pPr>
            <w:r w:rsidRPr="00EC6546">
              <w:rPr>
                <w:b/>
                <w:bCs/>
              </w:rPr>
              <w:t>0,00</w:t>
            </w:r>
          </w:p>
        </w:tc>
        <w:tc>
          <w:tcPr>
            <w:tcW w:w="1803" w:type="dxa"/>
            <w:tcBorders>
              <w:top w:val="nil"/>
              <w:left w:val="single" w:sz="4" w:space="0" w:color="auto"/>
              <w:bottom w:val="single" w:sz="4" w:space="0" w:color="auto"/>
              <w:right w:val="single" w:sz="8" w:space="0" w:color="auto"/>
            </w:tcBorders>
            <w:shd w:val="clear" w:color="000000" w:fill="FFFFFF"/>
            <w:hideMark/>
          </w:tcPr>
          <w:p w14:paraId="30D32EFE" w14:textId="77777777" w:rsidR="00F931D8" w:rsidRPr="00EC6546" w:rsidRDefault="00F931D8" w:rsidP="00CC6B07">
            <w:pPr>
              <w:jc w:val="center"/>
              <w:rPr>
                <w:b/>
                <w:bCs/>
              </w:rPr>
            </w:pPr>
            <w:r w:rsidRPr="00EC6546">
              <w:rPr>
                <w:b/>
                <w:bCs/>
              </w:rPr>
              <w:t>0,00</w:t>
            </w:r>
          </w:p>
        </w:tc>
      </w:tr>
      <w:tr w:rsidR="00F931D8" w:rsidRPr="00EC6546" w14:paraId="6485D8A2" w14:textId="77777777" w:rsidTr="00CC6B07">
        <w:trPr>
          <w:gridAfter w:val="1"/>
          <w:wAfter w:w="876" w:type="dxa"/>
          <w:trHeight w:val="496"/>
        </w:trPr>
        <w:tc>
          <w:tcPr>
            <w:tcW w:w="3237" w:type="dxa"/>
            <w:gridSpan w:val="3"/>
            <w:tcBorders>
              <w:top w:val="nil"/>
              <w:left w:val="single" w:sz="8" w:space="0" w:color="auto"/>
              <w:bottom w:val="single" w:sz="4" w:space="0" w:color="auto"/>
              <w:right w:val="single" w:sz="4" w:space="0" w:color="auto"/>
            </w:tcBorders>
            <w:shd w:val="clear" w:color="auto" w:fill="auto"/>
            <w:hideMark/>
          </w:tcPr>
          <w:p w14:paraId="1990470D" w14:textId="77777777" w:rsidR="00F931D8" w:rsidRPr="00EC6546" w:rsidRDefault="00F931D8" w:rsidP="00CC6B07">
            <w:pPr>
              <w:rPr>
                <w:b/>
                <w:bCs/>
                <w:i/>
                <w:iCs/>
              </w:rPr>
            </w:pPr>
            <w:r w:rsidRPr="00EC6546">
              <w:rPr>
                <w:b/>
                <w:bCs/>
                <w:i/>
                <w:iCs/>
              </w:rPr>
              <w:t>000 2 04 05000 05 0000 150</w:t>
            </w:r>
          </w:p>
        </w:tc>
        <w:tc>
          <w:tcPr>
            <w:tcW w:w="6880" w:type="dxa"/>
            <w:gridSpan w:val="2"/>
            <w:tcBorders>
              <w:top w:val="nil"/>
              <w:left w:val="nil"/>
              <w:bottom w:val="single" w:sz="4" w:space="0" w:color="auto"/>
              <w:right w:val="single" w:sz="4" w:space="0" w:color="auto"/>
            </w:tcBorders>
            <w:shd w:val="clear" w:color="auto" w:fill="auto"/>
            <w:hideMark/>
          </w:tcPr>
          <w:p w14:paraId="4F026F06" w14:textId="77777777" w:rsidR="00F931D8" w:rsidRPr="00EC6546" w:rsidRDefault="00F931D8" w:rsidP="00CC6B07">
            <w:pPr>
              <w:jc w:val="both"/>
              <w:rPr>
                <w:b/>
                <w:bCs/>
                <w:i/>
                <w:iCs/>
              </w:rPr>
            </w:pPr>
            <w:r w:rsidRPr="00EC6546">
              <w:rPr>
                <w:b/>
                <w:bCs/>
                <w:i/>
                <w:iCs/>
              </w:rPr>
              <w:t>Безвозмездные поступления от негосударственных организаций в бюджеты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2B6A26F4" w14:textId="77777777" w:rsidR="00F931D8" w:rsidRPr="00EC6546" w:rsidRDefault="00F931D8" w:rsidP="00CC6B07">
            <w:pPr>
              <w:jc w:val="center"/>
              <w:rPr>
                <w:b/>
                <w:bCs/>
                <w:i/>
                <w:iCs/>
              </w:rPr>
            </w:pPr>
            <w:r w:rsidRPr="00EC6546">
              <w:rPr>
                <w:b/>
                <w:bCs/>
                <w:i/>
                <w:iCs/>
              </w:rPr>
              <w:t>0,00</w:t>
            </w:r>
          </w:p>
        </w:tc>
        <w:tc>
          <w:tcPr>
            <w:tcW w:w="1980" w:type="dxa"/>
            <w:gridSpan w:val="3"/>
            <w:tcBorders>
              <w:top w:val="nil"/>
              <w:left w:val="nil"/>
              <w:bottom w:val="single" w:sz="4" w:space="0" w:color="auto"/>
              <w:right w:val="single" w:sz="8" w:space="0" w:color="auto"/>
            </w:tcBorders>
            <w:shd w:val="clear" w:color="000000" w:fill="FFFFFF"/>
            <w:hideMark/>
          </w:tcPr>
          <w:p w14:paraId="22651617" w14:textId="77777777" w:rsidR="00F931D8" w:rsidRPr="00EC6546" w:rsidRDefault="00F931D8" w:rsidP="00CC6B07">
            <w:pPr>
              <w:jc w:val="center"/>
              <w:rPr>
                <w:b/>
                <w:bCs/>
                <w:i/>
                <w:iCs/>
              </w:rPr>
            </w:pPr>
            <w:r w:rsidRPr="00EC6546">
              <w:rPr>
                <w:b/>
                <w:bCs/>
                <w:i/>
                <w:iCs/>
              </w:rPr>
              <w:t>0,00</w:t>
            </w:r>
          </w:p>
        </w:tc>
        <w:tc>
          <w:tcPr>
            <w:tcW w:w="1803" w:type="dxa"/>
            <w:tcBorders>
              <w:top w:val="nil"/>
              <w:left w:val="single" w:sz="4" w:space="0" w:color="auto"/>
              <w:bottom w:val="single" w:sz="4" w:space="0" w:color="auto"/>
              <w:right w:val="single" w:sz="8" w:space="0" w:color="auto"/>
            </w:tcBorders>
            <w:shd w:val="clear" w:color="000000" w:fill="FFFFFF"/>
            <w:hideMark/>
          </w:tcPr>
          <w:p w14:paraId="1B0D33B8" w14:textId="77777777" w:rsidR="00F931D8" w:rsidRPr="00EC6546" w:rsidRDefault="00F931D8" w:rsidP="00CC6B07">
            <w:pPr>
              <w:jc w:val="center"/>
              <w:rPr>
                <w:b/>
                <w:bCs/>
                <w:i/>
                <w:iCs/>
              </w:rPr>
            </w:pPr>
            <w:r w:rsidRPr="00EC6546">
              <w:rPr>
                <w:b/>
                <w:bCs/>
                <w:i/>
                <w:iCs/>
              </w:rPr>
              <w:t>0,00</w:t>
            </w:r>
          </w:p>
        </w:tc>
      </w:tr>
      <w:tr w:rsidR="00F931D8" w:rsidRPr="00EC6546" w14:paraId="508E0CA7" w14:textId="77777777" w:rsidTr="00CC6B07">
        <w:trPr>
          <w:gridAfter w:val="1"/>
          <w:wAfter w:w="876" w:type="dxa"/>
          <w:trHeight w:val="945"/>
        </w:trPr>
        <w:tc>
          <w:tcPr>
            <w:tcW w:w="3237" w:type="dxa"/>
            <w:gridSpan w:val="3"/>
            <w:tcBorders>
              <w:top w:val="nil"/>
              <w:left w:val="single" w:sz="8" w:space="0" w:color="auto"/>
              <w:bottom w:val="single" w:sz="4" w:space="0" w:color="auto"/>
              <w:right w:val="single" w:sz="4" w:space="0" w:color="auto"/>
            </w:tcBorders>
            <w:shd w:val="clear" w:color="auto" w:fill="auto"/>
            <w:noWrap/>
            <w:hideMark/>
          </w:tcPr>
          <w:p w14:paraId="7DD4A0EE" w14:textId="77777777" w:rsidR="00F931D8" w:rsidRPr="00EC6546" w:rsidRDefault="00F931D8" w:rsidP="00CC6B07">
            <w:r w:rsidRPr="00EC6546">
              <w:t>052 2 04 05020 05 0000 150</w:t>
            </w:r>
          </w:p>
        </w:tc>
        <w:tc>
          <w:tcPr>
            <w:tcW w:w="6880" w:type="dxa"/>
            <w:gridSpan w:val="2"/>
            <w:tcBorders>
              <w:top w:val="nil"/>
              <w:left w:val="nil"/>
              <w:bottom w:val="single" w:sz="4" w:space="0" w:color="auto"/>
              <w:right w:val="single" w:sz="4" w:space="0" w:color="auto"/>
            </w:tcBorders>
            <w:shd w:val="clear" w:color="auto" w:fill="auto"/>
            <w:hideMark/>
          </w:tcPr>
          <w:p w14:paraId="612EC1BF" w14:textId="77777777" w:rsidR="00F931D8" w:rsidRPr="00EC6546" w:rsidRDefault="00F931D8" w:rsidP="00CC6B07">
            <w:pPr>
              <w:jc w:val="both"/>
            </w:pPr>
            <w:r w:rsidRPr="00EC6546">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59CB9CD1" w14:textId="77777777" w:rsidR="00F931D8" w:rsidRPr="00EC6546" w:rsidRDefault="00F931D8" w:rsidP="00CC6B07">
            <w:pPr>
              <w:jc w:val="center"/>
            </w:pPr>
            <w:r w:rsidRPr="00EC6546">
              <w:t>0,00</w:t>
            </w:r>
          </w:p>
        </w:tc>
        <w:tc>
          <w:tcPr>
            <w:tcW w:w="1980" w:type="dxa"/>
            <w:gridSpan w:val="3"/>
            <w:tcBorders>
              <w:top w:val="nil"/>
              <w:left w:val="nil"/>
              <w:bottom w:val="single" w:sz="4" w:space="0" w:color="auto"/>
              <w:right w:val="single" w:sz="8" w:space="0" w:color="auto"/>
            </w:tcBorders>
            <w:shd w:val="clear" w:color="000000" w:fill="FFFFFF"/>
            <w:hideMark/>
          </w:tcPr>
          <w:p w14:paraId="734BF55C" w14:textId="77777777" w:rsidR="00F931D8" w:rsidRPr="00EC6546" w:rsidRDefault="00F931D8" w:rsidP="00CC6B07">
            <w:pPr>
              <w:jc w:val="center"/>
            </w:pPr>
            <w:r w:rsidRPr="00EC6546">
              <w:t>0,00</w:t>
            </w:r>
          </w:p>
        </w:tc>
        <w:tc>
          <w:tcPr>
            <w:tcW w:w="1803" w:type="dxa"/>
            <w:tcBorders>
              <w:top w:val="nil"/>
              <w:left w:val="single" w:sz="4" w:space="0" w:color="auto"/>
              <w:bottom w:val="single" w:sz="4" w:space="0" w:color="auto"/>
              <w:right w:val="single" w:sz="8" w:space="0" w:color="auto"/>
            </w:tcBorders>
            <w:shd w:val="clear" w:color="000000" w:fill="FFFFFF"/>
            <w:hideMark/>
          </w:tcPr>
          <w:p w14:paraId="4410B8CB" w14:textId="77777777" w:rsidR="00F931D8" w:rsidRPr="00EC6546" w:rsidRDefault="00F931D8" w:rsidP="00CC6B07">
            <w:pPr>
              <w:jc w:val="center"/>
            </w:pPr>
            <w:r w:rsidRPr="00EC6546">
              <w:t>0,00</w:t>
            </w:r>
          </w:p>
        </w:tc>
      </w:tr>
      <w:tr w:rsidR="00F931D8" w:rsidRPr="00EC6546" w14:paraId="43AC38EE" w14:textId="77777777" w:rsidTr="00CC6B07">
        <w:trPr>
          <w:gridAfter w:val="1"/>
          <w:wAfter w:w="876" w:type="dxa"/>
          <w:trHeight w:val="945"/>
        </w:trPr>
        <w:tc>
          <w:tcPr>
            <w:tcW w:w="3237" w:type="dxa"/>
            <w:gridSpan w:val="3"/>
            <w:tcBorders>
              <w:top w:val="nil"/>
              <w:left w:val="single" w:sz="8" w:space="0" w:color="auto"/>
              <w:bottom w:val="single" w:sz="4" w:space="0" w:color="auto"/>
              <w:right w:val="single" w:sz="4" w:space="0" w:color="auto"/>
            </w:tcBorders>
            <w:shd w:val="clear" w:color="auto" w:fill="auto"/>
            <w:noWrap/>
            <w:hideMark/>
          </w:tcPr>
          <w:p w14:paraId="74883264" w14:textId="77777777" w:rsidR="00F931D8" w:rsidRPr="00EC6546" w:rsidRDefault="00F931D8" w:rsidP="00CC6B07">
            <w:r w:rsidRPr="00EC6546">
              <w:t>054 2 04 05020 05 0000 150</w:t>
            </w:r>
          </w:p>
        </w:tc>
        <w:tc>
          <w:tcPr>
            <w:tcW w:w="6880" w:type="dxa"/>
            <w:gridSpan w:val="2"/>
            <w:tcBorders>
              <w:top w:val="nil"/>
              <w:left w:val="nil"/>
              <w:bottom w:val="single" w:sz="4" w:space="0" w:color="auto"/>
              <w:right w:val="single" w:sz="4" w:space="0" w:color="auto"/>
            </w:tcBorders>
            <w:shd w:val="clear" w:color="auto" w:fill="auto"/>
            <w:hideMark/>
          </w:tcPr>
          <w:p w14:paraId="28020A5C" w14:textId="77777777" w:rsidR="00F931D8" w:rsidRPr="00EC6546" w:rsidRDefault="00F931D8" w:rsidP="00CC6B07">
            <w:pPr>
              <w:jc w:val="both"/>
            </w:pPr>
            <w:r w:rsidRPr="00EC6546">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715431C7" w14:textId="77777777" w:rsidR="00F931D8" w:rsidRPr="00EC6546" w:rsidRDefault="00F931D8" w:rsidP="00CC6B07">
            <w:pPr>
              <w:jc w:val="center"/>
            </w:pPr>
            <w:r w:rsidRPr="00EC6546">
              <w:t>0,00</w:t>
            </w:r>
          </w:p>
        </w:tc>
        <w:tc>
          <w:tcPr>
            <w:tcW w:w="1980" w:type="dxa"/>
            <w:gridSpan w:val="3"/>
            <w:tcBorders>
              <w:top w:val="nil"/>
              <w:left w:val="nil"/>
              <w:bottom w:val="single" w:sz="4" w:space="0" w:color="auto"/>
              <w:right w:val="single" w:sz="8" w:space="0" w:color="auto"/>
            </w:tcBorders>
            <w:shd w:val="clear" w:color="000000" w:fill="FFFFFF"/>
            <w:hideMark/>
          </w:tcPr>
          <w:p w14:paraId="46068EA3" w14:textId="77777777" w:rsidR="00F931D8" w:rsidRPr="00EC6546" w:rsidRDefault="00F931D8" w:rsidP="00CC6B07">
            <w:pPr>
              <w:jc w:val="center"/>
            </w:pPr>
            <w:r w:rsidRPr="00EC6546">
              <w:t>0,00</w:t>
            </w:r>
          </w:p>
        </w:tc>
        <w:tc>
          <w:tcPr>
            <w:tcW w:w="1803" w:type="dxa"/>
            <w:tcBorders>
              <w:top w:val="nil"/>
              <w:left w:val="single" w:sz="4" w:space="0" w:color="auto"/>
              <w:bottom w:val="single" w:sz="4" w:space="0" w:color="auto"/>
              <w:right w:val="single" w:sz="8" w:space="0" w:color="auto"/>
            </w:tcBorders>
            <w:shd w:val="clear" w:color="000000" w:fill="FFFFFF"/>
            <w:hideMark/>
          </w:tcPr>
          <w:p w14:paraId="049ADA10" w14:textId="77777777" w:rsidR="00F931D8" w:rsidRPr="00EC6546" w:rsidRDefault="00F931D8" w:rsidP="00CC6B07">
            <w:pPr>
              <w:jc w:val="center"/>
            </w:pPr>
            <w:r w:rsidRPr="00EC6546">
              <w:t>0,00</w:t>
            </w:r>
          </w:p>
        </w:tc>
      </w:tr>
      <w:tr w:rsidR="00F931D8" w:rsidRPr="00EC6546" w14:paraId="0F689CA2" w14:textId="77777777" w:rsidTr="00CC6B07">
        <w:trPr>
          <w:gridAfter w:val="1"/>
          <w:wAfter w:w="876" w:type="dxa"/>
          <w:trHeight w:val="315"/>
        </w:trPr>
        <w:tc>
          <w:tcPr>
            <w:tcW w:w="3237" w:type="dxa"/>
            <w:gridSpan w:val="3"/>
            <w:tcBorders>
              <w:top w:val="nil"/>
              <w:left w:val="single" w:sz="8" w:space="0" w:color="auto"/>
              <w:bottom w:val="single" w:sz="4" w:space="0" w:color="auto"/>
              <w:right w:val="single" w:sz="4" w:space="0" w:color="auto"/>
            </w:tcBorders>
            <w:shd w:val="clear" w:color="auto" w:fill="auto"/>
            <w:hideMark/>
          </w:tcPr>
          <w:p w14:paraId="4110E73D" w14:textId="77777777" w:rsidR="00F931D8" w:rsidRPr="00EC6546" w:rsidRDefault="00F931D8" w:rsidP="00CC6B07">
            <w:pPr>
              <w:rPr>
                <w:b/>
                <w:bCs/>
              </w:rPr>
            </w:pPr>
            <w:r w:rsidRPr="00EC6546">
              <w:rPr>
                <w:b/>
                <w:bCs/>
              </w:rPr>
              <w:t>000 207 00000 00 0000 000</w:t>
            </w:r>
          </w:p>
        </w:tc>
        <w:tc>
          <w:tcPr>
            <w:tcW w:w="6880" w:type="dxa"/>
            <w:gridSpan w:val="2"/>
            <w:tcBorders>
              <w:top w:val="nil"/>
              <w:left w:val="nil"/>
              <w:bottom w:val="single" w:sz="4" w:space="0" w:color="auto"/>
              <w:right w:val="single" w:sz="4" w:space="0" w:color="auto"/>
            </w:tcBorders>
            <w:shd w:val="clear" w:color="auto" w:fill="auto"/>
            <w:hideMark/>
          </w:tcPr>
          <w:p w14:paraId="4083F4C3" w14:textId="77777777" w:rsidR="00F931D8" w:rsidRPr="00EC6546" w:rsidRDefault="00F931D8" w:rsidP="00CC6B07">
            <w:pPr>
              <w:rPr>
                <w:b/>
                <w:bCs/>
              </w:rPr>
            </w:pPr>
            <w:r w:rsidRPr="00EC6546">
              <w:rPr>
                <w:b/>
                <w:bCs/>
              </w:rPr>
              <w:t xml:space="preserve">Прочие безвозмездные поступления </w:t>
            </w:r>
          </w:p>
        </w:tc>
        <w:tc>
          <w:tcPr>
            <w:tcW w:w="1767" w:type="dxa"/>
            <w:gridSpan w:val="3"/>
            <w:tcBorders>
              <w:top w:val="nil"/>
              <w:left w:val="nil"/>
              <w:bottom w:val="single" w:sz="4" w:space="0" w:color="auto"/>
              <w:right w:val="single" w:sz="4" w:space="0" w:color="auto"/>
            </w:tcBorders>
            <w:shd w:val="clear" w:color="000000" w:fill="FFFFFF"/>
            <w:hideMark/>
          </w:tcPr>
          <w:p w14:paraId="2151C25F" w14:textId="77777777" w:rsidR="00F931D8" w:rsidRPr="00EC6546" w:rsidRDefault="00F931D8" w:rsidP="00CC6B07">
            <w:pPr>
              <w:jc w:val="center"/>
              <w:rPr>
                <w:b/>
                <w:bCs/>
              </w:rPr>
            </w:pPr>
            <w:r w:rsidRPr="00EC6546">
              <w:rPr>
                <w:b/>
                <w:bCs/>
              </w:rPr>
              <w:t>120 000,00</w:t>
            </w:r>
          </w:p>
        </w:tc>
        <w:tc>
          <w:tcPr>
            <w:tcW w:w="1980" w:type="dxa"/>
            <w:gridSpan w:val="3"/>
            <w:tcBorders>
              <w:top w:val="nil"/>
              <w:left w:val="nil"/>
              <w:bottom w:val="single" w:sz="4" w:space="0" w:color="auto"/>
              <w:right w:val="single" w:sz="8" w:space="0" w:color="auto"/>
            </w:tcBorders>
            <w:shd w:val="clear" w:color="000000" w:fill="FFFFFF"/>
            <w:hideMark/>
          </w:tcPr>
          <w:p w14:paraId="589A6EB5" w14:textId="77777777" w:rsidR="00F931D8" w:rsidRPr="00EC6546" w:rsidRDefault="00F931D8" w:rsidP="00CC6B07">
            <w:pPr>
              <w:jc w:val="center"/>
              <w:rPr>
                <w:b/>
                <w:bCs/>
              </w:rPr>
            </w:pPr>
            <w:r w:rsidRPr="00EC6546">
              <w:rPr>
                <w:b/>
                <w:bCs/>
              </w:rPr>
              <w:t>120 000,00</w:t>
            </w:r>
          </w:p>
        </w:tc>
        <w:tc>
          <w:tcPr>
            <w:tcW w:w="1803" w:type="dxa"/>
            <w:tcBorders>
              <w:top w:val="nil"/>
              <w:left w:val="single" w:sz="4" w:space="0" w:color="auto"/>
              <w:bottom w:val="single" w:sz="4" w:space="0" w:color="auto"/>
              <w:right w:val="single" w:sz="8" w:space="0" w:color="auto"/>
            </w:tcBorders>
            <w:shd w:val="clear" w:color="000000" w:fill="FFFFFF"/>
            <w:hideMark/>
          </w:tcPr>
          <w:p w14:paraId="3795F86F" w14:textId="77777777" w:rsidR="00F931D8" w:rsidRPr="00EC6546" w:rsidRDefault="00F931D8" w:rsidP="00CC6B07">
            <w:pPr>
              <w:jc w:val="center"/>
              <w:rPr>
                <w:b/>
                <w:bCs/>
              </w:rPr>
            </w:pPr>
            <w:r w:rsidRPr="00EC6546">
              <w:rPr>
                <w:b/>
                <w:bCs/>
              </w:rPr>
              <w:t>120 000,00</w:t>
            </w:r>
          </w:p>
        </w:tc>
      </w:tr>
      <w:tr w:rsidR="00F931D8" w:rsidRPr="00EC6546" w14:paraId="6B6671CC" w14:textId="77777777" w:rsidTr="00CC6B07">
        <w:trPr>
          <w:gridAfter w:val="1"/>
          <w:wAfter w:w="876" w:type="dxa"/>
          <w:trHeight w:val="630"/>
        </w:trPr>
        <w:tc>
          <w:tcPr>
            <w:tcW w:w="3237" w:type="dxa"/>
            <w:gridSpan w:val="3"/>
            <w:tcBorders>
              <w:top w:val="nil"/>
              <w:left w:val="single" w:sz="8" w:space="0" w:color="auto"/>
              <w:bottom w:val="single" w:sz="4" w:space="0" w:color="auto"/>
              <w:right w:val="single" w:sz="4" w:space="0" w:color="auto"/>
            </w:tcBorders>
            <w:shd w:val="clear" w:color="auto" w:fill="auto"/>
            <w:hideMark/>
          </w:tcPr>
          <w:p w14:paraId="3B4DB251" w14:textId="77777777" w:rsidR="00F931D8" w:rsidRPr="00EC6546" w:rsidRDefault="00F931D8" w:rsidP="00CC6B07">
            <w:pPr>
              <w:rPr>
                <w:b/>
                <w:bCs/>
                <w:i/>
                <w:iCs/>
              </w:rPr>
            </w:pPr>
            <w:r w:rsidRPr="00EC6546">
              <w:rPr>
                <w:b/>
                <w:bCs/>
                <w:i/>
                <w:iCs/>
              </w:rPr>
              <w:t>000 2 07 05000 05 0000 150</w:t>
            </w:r>
          </w:p>
        </w:tc>
        <w:tc>
          <w:tcPr>
            <w:tcW w:w="6880" w:type="dxa"/>
            <w:gridSpan w:val="2"/>
            <w:tcBorders>
              <w:top w:val="nil"/>
              <w:left w:val="nil"/>
              <w:bottom w:val="single" w:sz="4" w:space="0" w:color="auto"/>
              <w:right w:val="single" w:sz="4" w:space="0" w:color="auto"/>
            </w:tcBorders>
            <w:shd w:val="clear" w:color="auto" w:fill="auto"/>
            <w:hideMark/>
          </w:tcPr>
          <w:p w14:paraId="2EBEA17F" w14:textId="77777777" w:rsidR="00F931D8" w:rsidRPr="00EC6546" w:rsidRDefault="00F931D8" w:rsidP="00CC6B07">
            <w:pPr>
              <w:rPr>
                <w:b/>
                <w:bCs/>
                <w:i/>
                <w:iCs/>
              </w:rPr>
            </w:pPr>
            <w:r w:rsidRPr="00EC6546">
              <w:rPr>
                <w:b/>
                <w:bCs/>
                <w:i/>
                <w:iCs/>
              </w:rPr>
              <w:t>Прочие безвозмездные поступления в бюджеты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62465755" w14:textId="77777777" w:rsidR="00F931D8" w:rsidRPr="00EC6546" w:rsidRDefault="00F931D8" w:rsidP="00CC6B07">
            <w:pPr>
              <w:jc w:val="center"/>
              <w:rPr>
                <w:b/>
                <w:bCs/>
                <w:i/>
                <w:iCs/>
              </w:rPr>
            </w:pPr>
            <w:r w:rsidRPr="00EC6546">
              <w:rPr>
                <w:b/>
                <w:bCs/>
                <w:i/>
                <w:iCs/>
              </w:rPr>
              <w:t>120 000,00</w:t>
            </w:r>
          </w:p>
        </w:tc>
        <w:tc>
          <w:tcPr>
            <w:tcW w:w="1980" w:type="dxa"/>
            <w:gridSpan w:val="3"/>
            <w:tcBorders>
              <w:top w:val="nil"/>
              <w:left w:val="nil"/>
              <w:bottom w:val="single" w:sz="4" w:space="0" w:color="auto"/>
              <w:right w:val="single" w:sz="8" w:space="0" w:color="auto"/>
            </w:tcBorders>
            <w:shd w:val="clear" w:color="000000" w:fill="FFFFFF"/>
            <w:hideMark/>
          </w:tcPr>
          <w:p w14:paraId="3F913BAF" w14:textId="77777777" w:rsidR="00F931D8" w:rsidRPr="00EC6546" w:rsidRDefault="00F931D8" w:rsidP="00CC6B07">
            <w:pPr>
              <w:jc w:val="center"/>
              <w:rPr>
                <w:b/>
                <w:bCs/>
                <w:i/>
                <w:iCs/>
              </w:rPr>
            </w:pPr>
            <w:r w:rsidRPr="00EC6546">
              <w:rPr>
                <w:b/>
                <w:bCs/>
                <w:i/>
                <w:iCs/>
              </w:rPr>
              <w:t>120 000,00</w:t>
            </w:r>
          </w:p>
        </w:tc>
        <w:tc>
          <w:tcPr>
            <w:tcW w:w="1803" w:type="dxa"/>
            <w:tcBorders>
              <w:top w:val="nil"/>
              <w:left w:val="single" w:sz="4" w:space="0" w:color="auto"/>
              <w:bottom w:val="single" w:sz="4" w:space="0" w:color="auto"/>
              <w:right w:val="single" w:sz="8" w:space="0" w:color="auto"/>
            </w:tcBorders>
            <w:shd w:val="clear" w:color="000000" w:fill="FFFFFF"/>
            <w:hideMark/>
          </w:tcPr>
          <w:p w14:paraId="41AB8051" w14:textId="77777777" w:rsidR="00F931D8" w:rsidRPr="00EC6546" w:rsidRDefault="00F931D8" w:rsidP="00CC6B07">
            <w:pPr>
              <w:jc w:val="center"/>
              <w:rPr>
                <w:b/>
                <w:bCs/>
                <w:i/>
                <w:iCs/>
              </w:rPr>
            </w:pPr>
            <w:r w:rsidRPr="00EC6546">
              <w:rPr>
                <w:b/>
                <w:bCs/>
                <w:i/>
                <w:iCs/>
              </w:rPr>
              <w:t>120 000,00</w:t>
            </w:r>
          </w:p>
        </w:tc>
      </w:tr>
      <w:tr w:rsidR="00F931D8" w:rsidRPr="00EC6546" w14:paraId="2A2D637F" w14:textId="77777777" w:rsidTr="00CC6B07">
        <w:trPr>
          <w:gridAfter w:val="1"/>
          <w:wAfter w:w="876" w:type="dxa"/>
          <w:trHeight w:val="945"/>
        </w:trPr>
        <w:tc>
          <w:tcPr>
            <w:tcW w:w="3237" w:type="dxa"/>
            <w:gridSpan w:val="3"/>
            <w:tcBorders>
              <w:top w:val="nil"/>
              <w:left w:val="single" w:sz="8" w:space="0" w:color="auto"/>
              <w:bottom w:val="single" w:sz="4" w:space="0" w:color="auto"/>
              <w:right w:val="single" w:sz="4" w:space="0" w:color="auto"/>
            </w:tcBorders>
            <w:shd w:val="clear" w:color="auto" w:fill="auto"/>
            <w:hideMark/>
          </w:tcPr>
          <w:p w14:paraId="54289F29" w14:textId="77777777" w:rsidR="00F931D8" w:rsidRPr="00EC6546" w:rsidRDefault="00F931D8" w:rsidP="00CC6B07">
            <w:pPr>
              <w:rPr>
                <w:b/>
                <w:bCs/>
                <w:i/>
                <w:iCs/>
              </w:rPr>
            </w:pPr>
            <w:r w:rsidRPr="00EC6546">
              <w:rPr>
                <w:b/>
                <w:bCs/>
                <w:i/>
                <w:iCs/>
              </w:rPr>
              <w:t>000 2 07 05020 05 0000 150</w:t>
            </w:r>
          </w:p>
        </w:tc>
        <w:tc>
          <w:tcPr>
            <w:tcW w:w="6880" w:type="dxa"/>
            <w:gridSpan w:val="2"/>
            <w:tcBorders>
              <w:top w:val="nil"/>
              <w:left w:val="nil"/>
              <w:bottom w:val="single" w:sz="4" w:space="0" w:color="auto"/>
              <w:right w:val="single" w:sz="4" w:space="0" w:color="auto"/>
            </w:tcBorders>
            <w:shd w:val="clear" w:color="auto" w:fill="auto"/>
            <w:hideMark/>
          </w:tcPr>
          <w:p w14:paraId="356ED212" w14:textId="77777777" w:rsidR="00F931D8" w:rsidRPr="00EC6546" w:rsidRDefault="00F931D8" w:rsidP="00CC6B07">
            <w:pPr>
              <w:rPr>
                <w:b/>
                <w:bCs/>
                <w:i/>
                <w:iCs/>
              </w:rPr>
            </w:pPr>
            <w:r w:rsidRPr="00EC6546">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767" w:type="dxa"/>
            <w:gridSpan w:val="3"/>
            <w:tcBorders>
              <w:top w:val="nil"/>
              <w:left w:val="nil"/>
              <w:bottom w:val="single" w:sz="4" w:space="0" w:color="auto"/>
              <w:right w:val="single" w:sz="4" w:space="0" w:color="auto"/>
            </w:tcBorders>
            <w:shd w:val="clear" w:color="000000" w:fill="FFFFFF"/>
            <w:hideMark/>
          </w:tcPr>
          <w:p w14:paraId="777DBEC6" w14:textId="77777777" w:rsidR="00F931D8" w:rsidRPr="00EC6546" w:rsidRDefault="00F931D8" w:rsidP="00CC6B07">
            <w:pPr>
              <w:jc w:val="center"/>
              <w:rPr>
                <w:b/>
                <w:bCs/>
                <w:i/>
                <w:iCs/>
              </w:rPr>
            </w:pPr>
            <w:r w:rsidRPr="00EC6546">
              <w:rPr>
                <w:b/>
                <w:bCs/>
                <w:i/>
                <w:iCs/>
              </w:rPr>
              <w:t>120 000,00</w:t>
            </w:r>
          </w:p>
        </w:tc>
        <w:tc>
          <w:tcPr>
            <w:tcW w:w="1980" w:type="dxa"/>
            <w:gridSpan w:val="3"/>
            <w:tcBorders>
              <w:top w:val="nil"/>
              <w:left w:val="nil"/>
              <w:bottom w:val="single" w:sz="4" w:space="0" w:color="auto"/>
              <w:right w:val="single" w:sz="8" w:space="0" w:color="auto"/>
            </w:tcBorders>
            <w:shd w:val="clear" w:color="000000" w:fill="FFFFFF"/>
            <w:hideMark/>
          </w:tcPr>
          <w:p w14:paraId="2E0CA1A6" w14:textId="77777777" w:rsidR="00F931D8" w:rsidRPr="00EC6546" w:rsidRDefault="00F931D8" w:rsidP="00CC6B07">
            <w:pPr>
              <w:jc w:val="center"/>
              <w:rPr>
                <w:b/>
                <w:bCs/>
                <w:i/>
                <w:iCs/>
              </w:rPr>
            </w:pPr>
            <w:r w:rsidRPr="00EC6546">
              <w:rPr>
                <w:b/>
                <w:bCs/>
                <w:i/>
                <w:iCs/>
              </w:rPr>
              <w:t>120 000,00</w:t>
            </w:r>
          </w:p>
        </w:tc>
        <w:tc>
          <w:tcPr>
            <w:tcW w:w="1803" w:type="dxa"/>
            <w:tcBorders>
              <w:top w:val="nil"/>
              <w:left w:val="single" w:sz="4" w:space="0" w:color="auto"/>
              <w:bottom w:val="single" w:sz="4" w:space="0" w:color="auto"/>
              <w:right w:val="single" w:sz="8" w:space="0" w:color="auto"/>
            </w:tcBorders>
            <w:shd w:val="clear" w:color="000000" w:fill="FFFFFF"/>
            <w:hideMark/>
          </w:tcPr>
          <w:p w14:paraId="35A2308D" w14:textId="77777777" w:rsidR="00F931D8" w:rsidRPr="00EC6546" w:rsidRDefault="00F931D8" w:rsidP="00CC6B07">
            <w:pPr>
              <w:jc w:val="center"/>
              <w:rPr>
                <w:b/>
                <w:bCs/>
                <w:i/>
                <w:iCs/>
              </w:rPr>
            </w:pPr>
            <w:r w:rsidRPr="00EC6546">
              <w:rPr>
                <w:b/>
                <w:bCs/>
                <w:i/>
                <w:iCs/>
              </w:rPr>
              <w:t>120 000,00</w:t>
            </w:r>
          </w:p>
        </w:tc>
      </w:tr>
      <w:tr w:rsidR="00F931D8" w:rsidRPr="00EC6546" w14:paraId="015FAD36" w14:textId="77777777" w:rsidTr="00CC6B07">
        <w:trPr>
          <w:gridAfter w:val="1"/>
          <w:wAfter w:w="876" w:type="dxa"/>
          <w:trHeight w:val="960"/>
        </w:trPr>
        <w:tc>
          <w:tcPr>
            <w:tcW w:w="3237" w:type="dxa"/>
            <w:gridSpan w:val="3"/>
            <w:tcBorders>
              <w:top w:val="nil"/>
              <w:left w:val="single" w:sz="8" w:space="0" w:color="auto"/>
              <w:bottom w:val="single" w:sz="8" w:space="0" w:color="auto"/>
              <w:right w:val="single" w:sz="4" w:space="0" w:color="auto"/>
            </w:tcBorders>
            <w:shd w:val="clear" w:color="000000" w:fill="FFFFFF"/>
            <w:hideMark/>
          </w:tcPr>
          <w:p w14:paraId="2A4EC38C" w14:textId="77777777" w:rsidR="00F931D8" w:rsidRPr="00EC6546" w:rsidRDefault="00F931D8" w:rsidP="00CC6B07">
            <w:r w:rsidRPr="00EC6546">
              <w:t>054 2 07 05020 05 0000 150</w:t>
            </w:r>
          </w:p>
        </w:tc>
        <w:tc>
          <w:tcPr>
            <w:tcW w:w="6880" w:type="dxa"/>
            <w:gridSpan w:val="2"/>
            <w:tcBorders>
              <w:top w:val="nil"/>
              <w:left w:val="nil"/>
              <w:bottom w:val="single" w:sz="8" w:space="0" w:color="auto"/>
              <w:right w:val="single" w:sz="4" w:space="0" w:color="auto"/>
            </w:tcBorders>
            <w:shd w:val="clear" w:color="000000" w:fill="FFFFFF"/>
            <w:hideMark/>
          </w:tcPr>
          <w:p w14:paraId="2AB0A57B" w14:textId="77777777" w:rsidR="00F931D8" w:rsidRPr="00EC6546" w:rsidRDefault="00F931D8" w:rsidP="00CC6B07">
            <w:r w:rsidRPr="00EC6546">
              <w:t>Поступления от денежных пожертвований, предоставляемых физическими лицами получателям средств бюджетов муниципальных районов</w:t>
            </w:r>
          </w:p>
        </w:tc>
        <w:tc>
          <w:tcPr>
            <w:tcW w:w="1767" w:type="dxa"/>
            <w:gridSpan w:val="3"/>
            <w:tcBorders>
              <w:top w:val="nil"/>
              <w:left w:val="nil"/>
              <w:bottom w:val="single" w:sz="8" w:space="0" w:color="auto"/>
              <w:right w:val="single" w:sz="4" w:space="0" w:color="auto"/>
            </w:tcBorders>
            <w:shd w:val="clear" w:color="000000" w:fill="FFFFFF"/>
            <w:hideMark/>
          </w:tcPr>
          <w:p w14:paraId="55C92E6F" w14:textId="77777777" w:rsidR="00F931D8" w:rsidRPr="00EC6546" w:rsidRDefault="00F931D8" w:rsidP="00CC6B07">
            <w:pPr>
              <w:jc w:val="center"/>
            </w:pPr>
            <w:r w:rsidRPr="00EC6546">
              <w:t>120 000,00</w:t>
            </w:r>
          </w:p>
        </w:tc>
        <w:tc>
          <w:tcPr>
            <w:tcW w:w="1980" w:type="dxa"/>
            <w:gridSpan w:val="3"/>
            <w:tcBorders>
              <w:top w:val="nil"/>
              <w:left w:val="nil"/>
              <w:bottom w:val="single" w:sz="8" w:space="0" w:color="auto"/>
              <w:right w:val="single" w:sz="8" w:space="0" w:color="auto"/>
            </w:tcBorders>
            <w:shd w:val="clear" w:color="000000" w:fill="FFFFFF"/>
            <w:hideMark/>
          </w:tcPr>
          <w:p w14:paraId="22072E7E" w14:textId="77777777" w:rsidR="00F931D8" w:rsidRPr="00EC6546" w:rsidRDefault="00F931D8" w:rsidP="00CC6B07">
            <w:pPr>
              <w:jc w:val="center"/>
            </w:pPr>
            <w:r w:rsidRPr="00EC6546">
              <w:t>120 000,00</w:t>
            </w:r>
          </w:p>
        </w:tc>
        <w:tc>
          <w:tcPr>
            <w:tcW w:w="1803" w:type="dxa"/>
            <w:tcBorders>
              <w:top w:val="nil"/>
              <w:left w:val="single" w:sz="4" w:space="0" w:color="auto"/>
              <w:bottom w:val="single" w:sz="8" w:space="0" w:color="auto"/>
              <w:right w:val="single" w:sz="8" w:space="0" w:color="auto"/>
            </w:tcBorders>
            <w:shd w:val="clear" w:color="000000" w:fill="FFFFFF"/>
            <w:hideMark/>
          </w:tcPr>
          <w:p w14:paraId="088F6D45" w14:textId="77777777" w:rsidR="00F931D8" w:rsidRPr="00EC6546" w:rsidRDefault="00F931D8" w:rsidP="00CC6B07">
            <w:pPr>
              <w:jc w:val="center"/>
            </w:pPr>
            <w:r w:rsidRPr="00EC6546">
              <w:t>120 000,00</w:t>
            </w:r>
          </w:p>
        </w:tc>
      </w:tr>
      <w:tr w:rsidR="00F931D8" w:rsidRPr="00EC6546" w14:paraId="3C52B3C5" w14:textId="77777777" w:rsidTr="00CC6B07">
        <w:trPr>
          <w:gridAfter w:val="1"/>
          <w:wAfter w:w="876" w:type="dxa"/>
          <w:trHeight w:val="330"/>
        </w:trPr>
        <w:tc>
          <w:tcPr>
            <w:tcW w:w="3237" w:type="dxa"/>
            <w:gridSpan w:val="3"/>
            <w:tcBorders>
              <w:top w:val="nil"/>
              <w:left w:val="single" w:sz="8" w:space="0" w:color="auto"/>
              <w:bottom w:val="single" w:sz="8" w:space="0" w:color="auto"/>
              <w:right w:val="single" w:sz="8" w:space="0" w:color="auto"/>
            </w:tcBorders>
            <w:shd w:val="clear" w:color="auto" w:fill="auto"/>
            <w:hideMark/>
          </w:tcPr>
          <w:p w14:paraId="4E84AC7C" w14:textId="77777777" w:rsidR="00F931D8" w:rsidRPr="00EC6546" w:rsidRDefault="00F931D8" w:rsidP="00CC6B07">
            <w:pPr>
              <w:rPr>
                <w:b/>
                <w:bCs/>
              </w:rPr>
            </w:pPr>
            <w:r w:rsidRPr="00EC6546">
              <w:rPr>
                <w:b/>
                <w:bCs/>
              </w:rPr>
              <w:t> </w:t>
            </w:r>
          </w:p>
        </w:tc>
        <w:tc>
          <w:tcPr>
            <w:tcW w:w="6880" w:type="dxa"/>
            <w:gridSpan w:val="2"/>
            <w:tcBorders>
              <w:top w:val="nil"/>
              <w:left w:val="nil"/>
              <w:bottom w:val="single" w:sz="8" w:space="0" w:color="auto"/>
              <w:right w:val="single" w:sz="8" w:space="0" w:color="auto"/>
            </w:tcBorders>
            <w:shd w:val="clear" w:color="auto" w:fill="auto"/>
            <w:hideMark/>
          </w:tcPr>
          <w:p w14:paraId="52D9EFE8" w14:textId="77777777" w:rsidR="00F931D8" w:rsidRPr="00EC6546" w:rsidRDefault="00F931D8" w:rsidP="00CC6B07">
            <w:pPr>
              <w:jc w:val="both"/>
              <w:rPr>
                <w:b/>
                <w:bCs/>
              </w:rPr>
            </w:pPr>
            <w:r w:rsidRPr="00EC6546">
              <w:rPr>
                <w:b/>
                <w:bCs/>
              </w:rPr>
              <w:t>Всего доходов</w:t>
            </w:r>
          </w:p>
        </w:tc>
        <w:tc>
          <w:tcPr>
            <w:tcW w:w="1767" w:type="dxa"/>
            <w:gridSpan w:val="3"/>
            <w:tcBorders>
              <w:top w:val="nil"/>
              <w:left w:val="nil"/>
              <w:bottom w:val="single" w:sz="8" w:space="0" w:color="auto"/>
              <w:right w:val="single" w:sz="8" w:space="0" w:color="auto"/>
            </w:tcBorders>
            <w:shd w:val="clear" w:color="auto" w:fill="auto"/>
            <w:hideMark/>
          </w:tcPr>
          <w:p w14:paraId="0DD57AF0" w14:textId="77777777" w:rsidR="00F931D8" w:rsidRPr="00EC6546" w:rsidRDefault="00F931D8" w:rsidP="00CC6B07">
            <w:pPr>
              <w:jc w:val="center"/>
              <w:rPr>
                <w:b/>
                <w:bCs/>
              </w:rPr>
            </w:pPr>
            <w:r w:rsidRPr="00EC6546">
              <w:rPr>
                <w:b/>
                <w:bCs/>
              </w:rPr>
              <w:t>637 947 050,64</w:t>
            </w:r>
          </w:p>
        </w:tc>
        <w:tc>
          <w:tcPr>
            <w:tcW w:w="1980" w:type="dxa"/>
            <w:gridSpan w:val="3"/>
            <w:tcBorders>
              <w:top w:val="nil"/>
              <w:left w:val="nil"/>
              <w:bottom w:val="single" w:sz="8" w:space="0" w:color="auto"/>
              <w:right w:val="single" w:sz="8" w:space="0" w:color="auto"/>
            </w:tcBorders>
            <w:shd w:val="clear" w:color="auto" w:fill="auto"/>
            <w:hideMark/>
          </w:tcPr>
          <w:p w14:paraId="51DA12FE" w14:textId="77777777" w:rsidR="00F931D8" w:rsidRPr="00EC6546" w:rsidRDefault="00F931D8" w:rsidP="00CC6B07">
            <w:pPr>
              <w:jc w:val="center"/>
              <w:rPr>
                <w:b/>
                <w:bCs/>
              </w:rPr>
            </w:pPr>
            <w:r w:rsidRPr="00EC6546">
              <w:rPr>
                <w:b/>
                <w:bCs/>
              </w:rPr>
              <w:t>636 991 426,07</w:t>
            </w:r>
          </w:p>
        </w:tc>
        <w:tc>
          <w:tcPr>
            <w:tcW w:w="1803" w:type="dxa"/>
            <w:tcBorders>
              <w:top w:val="nil"/>
              <w:left w:val="nil"/>
              <w:bottom w:val="single" w:sz="8" w:space="0" w:color="auto"/>
              <w:right w:val="single" w:sz="8" w:space="0" w:color="auto"/>
            </w:tcBorders>
            <w:shd w:val="clear" w:color="auto" w:fill="auto"/>
            <w:hideMark/>
          </w:tcPr>
          <w:p w14:paraId="361770E4" w14:textId="77777777" w:rsidR="00F931D8" w:rsidRPr="00EC6546" w:rsidRDefault="00F931D8" w:rsidP="00CC6B07">
            <w:pPr>
              <w:jc w:val="center"/>
              <w:rPr>
                <w:b/>
                <w:bCs/>
              </w:rPr>
            </w:pPr>
            <w:r w:rsidRPr="00EC6546">
              <w:rPr>
                <w:b/>
                <w:bCs/>
              </w:rPr>
              <w:t>571 551 794,14</w:t>
            </w:r>
          </w:p>
        </w:tc>
      </w:tr>
      <w:tr w:rsidR="00F931D8" w:rsidRPr="00EC6546" w14:paraId="664D9881" w14:textId="77777777" w:rsidTr="00CC6B07">
        <w:trPr>
          <w:gridBefore w:val="1"/>
          <w:gridAfter w:val="1"/>
          <w:wBefore w:w="118" w:type="dxa"/>
          <w:wAfter w:w="876" w:type="dxa"/>
          <w:trHeight w:val="1609"/>
        </w:trPr>
        <w:tc>
          <w:tcPr>
            <w:tcW w:w="720" w:type="dxa"/>
            <w:tcBorders>
              <w:top w:val="nil"/>
              <w:left w:val="nil"/>
              <w:bottom w:val="nil"/>
              <w:right w:val="nil"/>
            </w:tcBorders>
            <w:shd w:val="clear" w:color="auto" w:fill="auto"/>
            <w:noWrap/>
            <w:vAlign w:val="bottom"/>
            <w:hideMark/>
          </w:tcPr>
          <w:p w14:paraId="4BC75758" w14:textId="77777777" w:rsidR="00F931D8" w:rsidRPr="00EC6546" w:rsidRDefault="00F931D8" w:rsidP="00CC6B07">
            <w:bookmarkStart w:id="5" w:name="RANGE!A1:G58"/>
            <w:bookmarkEnd w:id="5"/>
          </w:p>
        </w:tc>
        <w:tc>
          <w:tcPr>
            <w:tcW w:w="14829" w:type="dxa"/>
            <w:gridSpan w:val="10"/>
            <w:tcBorders>
              <w:top w:val="nil"/>
              <w:left w:val="nil"/>
              <w:bottom w:val="nil"/>
              <w:right w:val="nil"/>
            </w:tcBorders>
            <w:shd w:val="clear" w:color="auto" w:fill="auto"/>
            <w:hideMark/>
          </w:tcPr>
          <w:p w14:paraId="396EAF73" w14:textId="77777777" w:rsidR="00F931D8" w:rsidRPr="00EC6546" w:rsidRDefault="00F931D8" w:rsidP="00CC6B07">
            <w:pPr>
              <w:jc w:val="right"/>
              <w:rPr>
                <w:sz w:val="22"/>
                <w:szCs w:val="22"/>
              </w:rPr>
            </w:pPr>
            <w:r w:rsidRPr="00EC6546">
              <w:rPr>
                <w:sz w:val="22"/>
                <w:szCs w:val="22"/>
              </w:rPr>
              <w:t xml:space="preserve">                                                                                                                                                                                                     Приложение 4                                                                                                                                                                                                                                                                                                                                     к Решению Совета Комсомольского муниципального района </w:t>
            </w:r>
            <w:r w:rsidRPr="00EC6546">
              <w:rPr>
                <w:sz w:val="22"/>
                <w:szCs w:val="22"/>
              </w:rPr>
              <w:br/>
              <w:t xml:space="preserve">"О бюджете Комсомольского муниципального района </w:t>
            </w:r>
            <w:r w:rsidRPr="00EC6546">
              <w:rPr>
                <w:sz w:val="22"/>
                <w:szCs w:val="22"/>
              </w:rPr>
              <w:br/>
              <w:t xml:space="preserve"> на 2026 год и на плановый период 2027 и 2028 годов»</w:t>
            </w:r>
            <w:r w:rsidRPr="00EC6546">
              <w:rPr>
                <w:sz w:val="22"/>
                <w:szCs w:val="22"/>
              </w:rPr>
              <w:br/>
              <w:t>от 12.12.2025г. №45</w:t>
            </w:r>
          </w:p>
        </w:tc>
      </w:tr>
      <w:tr w:rsidR="00F931D8" w:rsidRPr="00EC6546" w14:paraId="66117E77" w14:textId="77777777" w:rsidTr="00CC6B07">
        <w:trPr>
          <w:gridBefore w:val="1"/>
          <w:wBefore w:w="118" w:type="dxa"/>
          <w:trHeight w:val="300"/>
        </w:trPr>
        <w:tc>
          <w:tcPr>
            <w:tcW w:w="720" w:type="dxa"/>
            <w:tcBorders>
              <w:top w:val="nil"/>
              <w:left w:val="nil"/>
              <w:bottom w:val="nil"/>
              <w:right w:val="nil"/>
            </w:tcBorders>
            <w:shd w:val="clear" w:color="auto" w:fill="auto"/>
            <w:noWrap/>
            <w:vAlign w:val="bottom"/>
            <w:hideMark/>
          </w:tcPr>
          <w:p w14:paraId="49E082E0" w14:textId="77777777" w:rsidR="00F931D8" w:rsidRPr="00EC6546" w:rsidRDefault="00F931D8" w:rsidP="00CC6B07">
            <w:pPr>
              <w:jc w:val="right"/>
              <w:rPr>
                <w:sz w:val="22"/>
                <w:szCs w:val="22"/>
              </w:rPr>
            </w:pPr>
          </w:p>
        </w:tc>
        <w:tc>
          <w:tcPr>
            <w:tcW w:w="9784" w:type="dxa"/>
            <w:gridSpan w:val="4"/>
            <w:tcBorders>
              <w:top w:val="nil"/>
              <w:left w:val="nil"/>
              <w:bottom w:val="nil"/>
              <w:right w:val="nil"/>
            </w:tcBorders>
            <w:shd w:val="clear" w:color="auto" w:fill="auto"/>
            <w:noWrap/>
            <w:vAlign w:val="bottom"/>
            <w:hideMark/>
          </w:tcPr>
          <w:p w14:paraId="4509A870" w14:textId="77777777" w:rsidR="00F931D8" w:rsidRPr="00EC6546" w:rsidRDefault="00F931D8" w:rsidP="00CC6B07">
            <w:pPr>
              <w:jc w:val="right"/>
            </w:pPr>
          </w:p>
        </w:tc>
        <w:tc>
          <w:tcPr>
            <w:tcW w:w="2289" w:type="dxa"/>
            <w:gridSpan w:val="3"/>
            <w:tcBorders>
              <w:top w:val="nil"/>
              <w:left w:val="nil"/>
              <w:bottom w:val="nil"/>
              <w:right w:val="nil"/>
            </w:tcBorders>
            <w:shd w:val="clear" w:color="auto" w:fill="auto"/>
            <w:noWrap/>
            <w:vAlign w:val="bottom"/>
            <w:hideMark/>
          </w:tcPr>
          <w:p w14:paraId="1E8F9B18" w14:textId="77777777" w:rsidR="00F931D8" w:rsidRPr="00EC6546" w:rsidRDefault="00F931D8" w:rsidP="00CC6B07"/>
        </w:tc>
        <w:tc>
          <w:tcPr>
            <w:tcW w:w="2756" w:type="dxa"/>
            <w:gridSpan w:val="3"/>
            <w:tcBorders>
              <w:top w:val="nil"/>
              <w:left w:val="nil"/>
              <w:bottom w:val="nil"/>
              <w:right w:val="nil"/>
            </w:tcBorders>
            <w:shd w:val="clear" w:color="auto" w:fill="auto"/>
            <w:noWrap/>
            <w:vAlign w:val="bottom"/>
            <w:hideMark/>
          </w:tcPr>
          <w:p w14:paraId="063DA95C" w14:textId="77777777" w:rsidR="00F931D8" w:rsidRPr="00EC6546" w:rsidRDefault="00F931D8" w:rsidP="00CC6B07"/>
        </w:tc>
        <w:tc>
          <w:tcPr>
            <w:tcW w:w="876" w:type="dxa"/>
            <w:tcBorders>
              <w:top w:val="nil"/>
              <w:left w:val="nil"/>
              <w:bottom w:val="nil"/>
              <w:right w:val="nil"/>
            </w:tcBorders>
            <w:shd w:val="clear" w:color="auto" w:fill="auto"/>
            <w:noWrap/>
            <w:vAlign w:val="bottom"/>
            <w:hideMark/>
          </w:tcPr>
          <w:p w14:paraId="0696E666" w14:textId="77777777" w:rsidR="00F931D8" w:rsidRPr="00EC6546" w:rsidRDefault="00F931D8" w:rsidP="00CC6B07"/>
        </w:tc>
      </w:tr>
      <w:tr w:rsidR="00F931D8" w:rsidRPr="00EC6546" w14:paraId="16102143" w14:textId="77777777" w:rsidTr="00CC6B07">
        <w:trPr>
          <w:gridBefore w:val="1"/>
          <w:gridAfter w:val="1"/>
          <w:wBefore w:w="118" w:type="dxa"/>
          <w:wAfter w:w="876" w:type="dxa"/>
          <w:trHeight w:val="375"/>
        </w:trPr>
        <w:tc>
          <w:tcPr>
            <w:tcW w:w="15549" w:type="dxa"/>
            <w:gridSpan w:val="11"/>
            <w:tcBorders>
              <w:top w:val="nil"/>
              <w:left w:val="nil"/>
              <w:bottom w:val="nil"/>
              <w:right w:val="nil"/>
            </w:tcBorders>
            <w:shd w:val="clear" w:color="auto" w:fill="auto"/>
            <w:noWrap/>
            <w:vAlign w:val="bottom"/>
            <w:hideMark/>
          </w:tcPr>
          <w:p w14:paraId="482D89E6" w14:textId="77777777" w:rsidR="00F931D8" w:rsidRPr="00EC6546" w:rsidRDefault="00F931D8" w:rsidP="00CC6B07">
            <w:pPr>
              <w:jc w:val="center"/>
              <w:rPr>
                <w:b/>
                <w:bCs/>
                <w:sz w:val="28"/>
                <w:szCs w:val="28"/>
              </w:rPr>
            </w:pPr>
            <w:r w:rsidRPr="00EC6546">
              <w:rPr>
                <w:b/>
                <w:bCs/>
                <w:sz w:val="28"/>
                <w:szCs w:val="28"/>
              </w:rPr>
              <w:t>Межбюджетные трансферты из бюджета Ивановской области</w:t>
            </w:r>
          </w:p>
        </w:tc>
      </w:tr>
      <w:tr w:rsidR="00F931D8" w:rsidRPr="00EC6546" w14:paraId="2D3BAD52" w14:textId="77777777" w:rsidTr="00CC6B07">
        <w:trPr>
          <w:gridBefore w:val="1"/>
          <w:gridAfter w:val="1"/>
          <w:wBefore w:w="118" w:type="dxa"/>
          <w:wAfter w:w="876" w:type="dxa"/>
          <w:trHeight w:val="375"/>
        </w:trPr>
        <w:tc>
          <w:tcPr>
            <w:tcW w:w="15549" w:type="dxa"/>
            <w:gridSpan w:val="11"/>
            <w:tcBorders>
              <w:top w:val="nil"/>
              <w:left w:val="nil"/>
              <w:bottom w:val="nil"/>
              <w:right w:val="nil"/>
            </w:tcBorders>
            <w:shd w:val="clear" w:color="auto" w:fill="auto"/>
            <w:noWrap/>
            <w:vAlign w:val="bottom"/>
            <w:hideMark/>
          </w:tcPr>
          <w:p w14:paraId="03D8BF9D" w14:textId="77777777" w:rsidR="00F931D8" w:rsidRPr="00EC6546" w:rsidRDefault="00F931D8" w:rsidP="00CC6B07">
            <w:pPr>
              <w:jc w:val="center"/>
              <w:rPr>
                <w:b/>
                <w:bCs/>
                <w:sz w:val="28"/>
                <w:szCs w:val="28"/>
              </w:rPr>
            </w:pPr>
            <w:r w:rsidRPr="00EC6546">
              <w:rPr>
                <w:b/>
                <w:bCs/>
                <w:sz w:val="28"/>
                <w:szCs w:val="28"/>
              </w:rPr>
              <w:t xml:space="preserve"> бюджету Комсомольского муниципального района </w:t>
            </w:r>
          </w:p>
        </w:tc>
      </w:tr>
      <w:tr w:rsidR="00F931D8" w:rsidRPr="00EC6546" w14:paraId="54B336A9" w14:textId="77777777" w:rsidTr="00CC6B07">
        <w:trPr>
          <w:gridBefore w:val="1"/>
          <w:gridAfter w:val="1"/>
          <w:wBefore w:w="118" w:type="dxa"/>
          <w:wAfter w:w="876" w:type="dxa"/>
          <w:trHeight w:val="375"/>
        </w:trPr>
        <w:tc>
          <w:tcPr>
            <w:tcW w:w="15549" w:type="dxa"/>
            <w:gridSpan w:val="11"/>
            <w:tcBorders>
              <w:top w:val="nil"/>
              <w:left w:val="nil"/>
              <w:bottom w:val="nil"/>
              <w:right w:val="nil"/>
            </w:tcBorders>
            <w:shd w:val="clear" w:color="auto" w:fill="auto"/>
            <w:noWrap/>
            <w:vAlign w:val="bottom"/>
            <w:hideMark/>
          </w:tcPr>
          <w:p w14:paraId="657500F9" w14:textId="77777777" w:rsidR="00F931D8" w:rsidRPr="00EC6546" w:rsidRDefault="00F931D8" w:rsidP="00CC6B07">
            <w:pPr>
              <w:jc w:val="center"/>
              <w:rPr>
                <w:b/>
                <w:bCs/>
                <w:sz w:val="28"/>
                <w:szCs w:val="28"/>
              </w:rPr>
            </w:pPr>
            <w:r w:rsidRPr="00EC6546">
              <w:rPr>
                <w:b/>
                <w:bCs/>
                <w:sz w:val="28"/>
                <w:szCs w:val="28"/>
              </w:rPr>
              <w:t>в 2026 году и плановом периоде 2027 и 2028 годов</w:t>
            </w:r>
          </w:p>
        </w:tc>
      </w:tr>
      <w:tr w:rsidR="00F931D8" w:rsidRPr="00EC6546" w14:paraId="6824638E" w14:textId="77777777" w:rsidTr="00CC6B07">
        <w:trPr>
          <w:gridBefore w:val="1"/>
          <w:wBefore w:w="118" w:type="dxa"/>
          <w:trHeight w:val="300"/>
        </w:trPr>
        <w:tc>
          <w:tcPr>
            <w:tcW w:w="720" w:type="dxa"/>
            <w:tcBorders>
              <w:top w:val="nil"/>
              <w:left w:val="nil"/>
              <w:bottom w:val="nil"/>
              <w:right w:val="nil"/>
            </w:tcBorders>
            <w:shd w:val="clear" w:color="auto" w:fill="auto"/>
            <w:hideMark/>
          </w:tcPr>
          <w:p w14:paraId="7A44C1F0" w14:textId="77777777" w:rsidR="00F931D8" w:rsidRPr="00EC6546" w:rsidRDefault="00F931D8" w:rsidP="00CC6B07">
            <w:pPr>
              <w:jc w:val="center"/>
              <w:rPr>
                <w:b/>
                <w:bCs/>
                <w:sz w:val="28"/>
                <w:szCs w:val="28"/>
              </w:rPr>
            </w:pPr>
          </w:p>
        </w:tc>
        <w:tc>
          <w:tcPr>
            <w:tcW w:w="9784" w:type="dxa"/>
            <w:gridSpan w:val="4"/>
            <w:tcBorders>
              <w:top w:val="nil"/>
              <w:left w:val="nil"/>
              <w:bottom w:val="nil"/>
              <w:right w:val="nil"/>
            </w:tcBorders>
            <w:shd w:val="clear" w:color="auto" w:fill="auto"/>
            <w:noWrap/>
            <w:vAlign w:val="bottom"/>
            <w:hideMark/>
          </w:tcPr>
          <w:p w14:paraId="3AD11E81" w14:textId="77777777" w:rsidR="00F931D8" w:rsidRPr="00EC6546" w:rsidRDefault="00F931D8" w:rsidP="00CC6B07"/>
        </w:tc>
        <w:tc>
          <w:tcPr>
            <w:tcW w:w="2289" w:type="dxa"/>
            <w:gridSpan w:val="3"/>
            <w:tcBorders>
              <w:top w:val="nil"/>
              <w:left w:val="nil"/>
              <w:bottom w:val="nil"/>
              <w:right w:val="nil"/>
            </w:tcBorders>
            <w:shd w:val="clear" w:color="auto" w:fill="auto"/>
            <w:noWrap/>
            <w:vAlign w:val="bottom"/>
            <w:hideMark/>
          </w:tcPr>
          <w:p w14:paraId="038C20B2" w14:textId="77777777" w:rsidR="00F931D8" w:rsidRPr="00EC6546" w:rsidRDefault="00F931D8" w:rsidP="00CC6B07"/>
        </w:tc>
        <w:tc>
          <w:tcPr>
            <w:tcW w:w="2756" w:type="dxa"/>
            <w:gridSpan w:val="3"/>
            <w:tcBorders>
              <w:top w:val="nil"/>
              <w:left w:val="nil"/>
              <w:bottom w:val="nil"/>
              <w:right w:val="nil"/>
            </w:tcBorders>
            <w:shd w:val="clear" w:color="auto" w:fill="auto"/>
            <w:noWrap/>
            <w:vAlign w:val="bottom"/>
            <w:hideMark/>
          </w:tcPr>
          <w:p w14:paraId="31CEFA5F" w14:textId="77777777" w:rsidR="00F931D8" w:rsidRPr="00EC6546" w:rsidRDefault="00F931D8" w:rsidP="00CC6B07"/>
        </w:tc>
        <w:tc>
          <w:tcPr>
            <w:tcW w:w="876" w:type="dxa"/>
            <w:tcBorders>
              <w:top w:val="nil"/>
              <w:left w:val="nil"/>
              <w:bottom w:val="nil"/>
              <w:right w:val="nil"/>
            </w:tcBorders>
            <w:shd w:val="clear" w:color="auto" w:fill="auto"/>
            <w:noWrap/>
            <w:vAlign w:val="bottom"/>
            <w:hideMark/>
          </w:tcPr>
          <w:p w14:paraId="6C67E0B5" w14:textId="77777777" w:rsidR="00F931D8" w:rsidRPr="00EC6546" w:rsidRDefault="00F931D8" w:rsidP="00CC6B07"/>
        </w:tc>
      </w:tr>
      <w:tr w:rsidR="00F931D8" w:rsidRPr="00EC6546" w14:paraId="769D7FDD" w14:textId="77777777" w:rsidTr="00CC6B07">
        <w:trPr>
          <w:gridBefore w:val="1"/>
          <w:gridAfter w:val="1"/>
          <w:wBefore w:w="118" w:type="dxa"/>
          <w:wAfter w:w="876" w:type="dxa"/>
          <w:trHeight w:val="315"/>
        </w:trPr>
        <w:tc>
          <w:tcPr>
            <w:tcW w:w="7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0C3CB0" w14:textId="77777777" w:rsidR="00F931D8" w:rsidRPr="00EC6546" w:rsidRDefault="00F931D8" w:rsidP="00CC6B07">
            <w:pPr>
              <w:jc w:val="center"/>
            </w:pPr>
            <w:r w:rsidRPr="00EC6546">
              <w:t>№ п/п</w:t>
            </w:r>
          </w:p>
        </w:tc>
        <w:tc>
          <w:tcPr>
            <w:tcW w:w="84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120AE" w14:textId="77777777" w:rsidR="00F931D8" w:rsidRPr="00EC6546" w:rsidRDefault="00F931D8" w:rsidP="00CC6B07">
            <w:pPr>
              <w:jc w:val="center"/>
            </w:pPr>
            <w:r w:rsidRPr="00EC6546">
              <w:t>Наименование</w:t>
            </w:r>
          </w:p>
        </w:tc>
        <w:tc>
          <w:tcPr>
            <w:tcW w:w="6335" w:type="dxa"/>
            <w:gridSpan w:val="8"/>
            <w:tcBorders>
              <w:top w:val="single" w:sz="4" w:space="0" w:color="auto"/>
              <w:left w:val="nil"/>
              <w:bottom w:val="single" w:sz="4" w:space="0" w:color="auto"/>
              <w:right w:val="single" w:sz="4" w:space="0" w:color="000000"/>
            </w:tcBorders>
            <w:shd w:val="clear" w:color="auto" w:fill="auto"/>
            <w:hideMark/>
          </w:tcPr>
          <w:p w14:paraId="73CF6689" w14:textId="77777777" w:rsidR="00F931D8" w:rsidRPr="00EC6546" w:rsidRDefault="00F931D8" w:rsidP="00CC6B07">
            <w:pPr>
              <w:jc w:val="right"/>
            </w:pPr>
            <w:r w:rsidRPr="00EC6546">
              <w:t>Сумма, рублей</w:t>
            </w:r>
          </w:p>
        </w:tc>
      </w:tr>
      <w:tr w:rsidR="00F931D8" w:rsidRPr="00EC6546" w14:paraId="2FB23B26" w14:textId="77777777" w:rsidTr="00CC6B07">
        <w:trPr>
          <w:gridBefore w:val="1"/>
          <w:gridAfter w:val="1"/>
          <w:wBefore w:w="118" w:type="dxa"/>
          <w:wAfter w:w="876" w:type="dxa"/>
          <w:trHeight w:val="315"/>
        </w:trPr>
        <w:tc>
          <w:tcPr>
            <w:tcW w:w="720" w:type="dxa"/>
            <w:vMerge/>
            <w:tcBorders>
              <w:top w:val="single" w:sz="4" w:space="0" w:color="auto"/>
              <w:left w:val="single" w:sz="4" w:space="0" w:color="auto"/>
              <w:bottom w:val="single" w:sz="4" w:space="0" w:color="000000"/>
              <w:right w:val="single" w:sz="4" w:space="0" w:color="auto"/>
            </w:tcBorders>
            <w:vAlign w:val="center"/>
            <w:hideMark/>
          </w:tcPr>
          <w:p w14:paraId="133F4948" w14:textId="77777777" w:rsidR="00F931D8" w:rsidRPr="00EC6546" w:rsidRDefault="00F931D8" w:rsidP="00CC6B07"/>
        </w:tc>
        <w:tc>
          <w:tcPr>
            <w:tcW w:w="8494" w:type="dxa"/>
            <w:gridSpan w:val="2"/>
            <w:vMerge/>
            <w:tcBorders>
              <w:top w:val="single" w:sz="4" w:space="0" w:color="auto"/>
              <w:left w:val="single" w:sz="4" w:space="0" w:color="auto"/>
              <w:bottom w:val="single" w:sz="4" w:space="0" w:color="auto"/>
              <w:right w:val="single" w:sz="4" w:space="0" w:color="auto"/>
            </w:tcBorders>
            <w:vAlign w:val="center"/>
            <w:hideMark/>
          </w:tcPr>
          <w:p w14:paraId="7DEB1CB4" w14:textId="77777777" w:rsidR="00F931D8" w:rsidRPr="00EC6546" w:rsidRDefault="00F931D8" w:rsidP="00CC6B07"/>
        </w:tc>
        <w:tc>
          <w:tcPr>
            <w:tcW w:w="2289" w:type="dxa"/>
            <w:gridSpan w:val="3"/>
            <w:tcBorders>
              <w:top w:val="nil"/>
              <w:left w:val="nil"/>
              <w:bottom w:val="single" w:sz="4" w:space="0" w:color="auto"/>
              <w:right w:val="single" w:sz="4" w:space="0" w:color="auto"/>
            </w:tcBorders>
            <w:shd w:val="clear" w:color="auto" w:fill="auto"/>
            <w:hideMark/>
          </w:tcPr>
          <w:p w14:paraId="3FB92585" w14:textId="77777777" w:rsidR="00F931D8" w:rsidRPr="00EC6546" w:rsidRDefault="00F931D8" w:rsidP="00CC6B07">
            <w:pPr>
              <w:jc w:val="center"/>
            </w:pPr>
            <w:r w:rsidRPr="00EC6546">
              <w:t>2026 год</w:t>
            </w:r>
          </w:p>
        </w:tc>
        <w:tc>
          <w:tcPr>
            <w:tcW w:w="2120" w:type="dxa"/>
            <w:gridSpan w:val="3"/>
            <w:tcBorders>
              <w:top w:val="nil"/>
              <w:left w:val="nil"/>
              <w:bottom w:val="single" w:sz="4" w:space="0" w:color="auto"/>
              <w:right w:val="single" w:sz="4" w:space="0" w:color="auto"/>
            </w:tcBorders>
            <w:shd w:val="clear" w:color="auto" w:fill="auto"/>
            <w:hideMark/>
          </w:tcPr>
          <w:p w14:paraId="3CE12A2C" w14:textId="77777777" w:rsidR="00F931D8" w:rsidRPr="00EC6546" w:rsidRDefault="00F931D8" w:rsidP="00CC6B07">
            <w:pPr>
              <w:jc w:val="center"/>
            </w:pPr>
            <w:r w:rsidRPr="00EC6546">
              <w:t>2027 год</w:t>
            </w:r>
          </w:p>
        </w:tc>
        <w:tc>
          <w:tcPr>
            <w:tcW w:w="1926" w:type="dxa"/>
            <w:gridSpan w:val="2"/>
            <w:tcBorders>
              <w:top w:val="nil"/>
              <w:left w:val="nil"/>
              <w:bottom w:val="single" w:sz="4" w:space="0" w:color="auto"/>
              <w:right w:val="single" w:sz="4" w:space="0" w:color="auto"/>
            </w:tcBorders>
            <w:shd w:val="clear" w:color="auto" w:fill="auto"/>
            <w:hideMark/>
          </w:tcPr>
          <w:p w14:paraId="251B9F12" w14:textId="77777777" w:rsidR="00F931D8" w:rsidRPr="00EC6546" w:rsidRDefault="00F931D8" w:rsidP="00CC6B07">
            <w:pPr>
              <w:jc w:val="center"/>
            </w:pPr>
            <w:r w:rsidRPr="00EC6546">
              <w:t>2028 год</w:t>
            </w:r>
          </w:p>
        </w:tc>
      </w:tr>
      <w:tr w:rsidR="00F931D8" w:rsidRPr="00EC6546" w14:paraId="6E3DEF03" w14:textId="77777777" w:rsidTr="00CC6B07">
        <w:trPr>
          <w:gridBefore w:val="1"/>
          <w:gridAfter w:val="1"/>
          <w:wBefore w:w="118" w:type="dxa"/>
          <w:wAfter w:w="876" w:type="dxa"/>
          <w:trHeight w:val="315"/>
        </w:trPr>
        <w:tc>
          <w:tcPr>
            <w:tcW w:w="720" w:type="dxa"/>
            <w:tcBorders>
              <w:top w:val="nil"/>
              <w:left w:val="single" w:sz="4" w:space="0" w:color="auto"/>
              <w:bottom w:val="single" w:sz="4" w:space="0" w:color="auto"/>
              <w:right w:val="single" w:sz="4" w:space="0" w:color="auto"/>
            </w:tcBorders>
            <w:shd w:val="clear" w:color="auto" w:fill="auto"/>
            <w:hideMark/>
          </w:tcPr>
          <w:p w14:paraId="6393F0D4" w14:textId="77777777" w:rsidR="00F931D8" w:rsidRPr="00EC6546" w:rsidRDefault="00F931D8" w:rsidP="00CC6B07">
            <w:pPr>
              <w:jc w:val="center"/>
            </w:pPr>
            <w:r w:rsidRPr="00EC6546">
              <w:t>1.</w:t>
            </w:r>
          </w:p>
        </w:tc>
        <w:tc>
          <w:tcPr>
            <w:tcW w:w="8494" w:type="dxa"/>
            <w:gridSpan w:val="2"/>
            <w:tcBorders>
              <w:top w:val="nil"/>
              <w:left w:val="nil"/>
              <w:bottom w:val="single" w:sz="4" w:space="0" w:color="auto"/>
              <w:right w:val="single" w:sz="4" w:space="0" w:color="auto"/>
            </w:tcBorders>
            <w:shd w:val="clear" w:color="auto" w:fill="auto"/>
            <w:hideMark/>
          </w:tcPr>
          <w:p w14:paraId="3D8ACE8E" w14:textId="77777777" w:rsidR="00F931D8" w:rsidRPr="00EC6546" w:rsidRDefault="00F931D8" w:rsidP="00CC6B07">
            <w:pPr>
              <w:jc w:val="both"/>
            </w:pPr>
            <w:r w:rsidRPr="00EC6546">
              <w:t xml:space="preserve">Дотации на выравнивание бюджетной обеспеченности </w:t>
            </w:r>
          </w:p>
        </w:tc>
        <w:tc>
          <w:tcPr>
            <w:tcW w:w="2289" w:type="dxa"/>
            <w:gridSpan w:val="3"/>
            <w:tcBorders>
              <w:top w:val="nil"/>
              <w:left w:val="nil"/>
              <w:bottom w:val="single" w:sz="4" w:space="0" w:color="auto"/>
              <w:right w:val="single" w:sz="4" w:space="0" w:color="auto"/>
            </w:tcBorders>
            <w:shd w:val="clear" w:color="auto" w:fill="auto"/>
            <w:hideMark/>
          </w:tcPr>
          <w:p w14:paraId="1122F9C0" w14:textId="77777777" w:rsidR="00F931D8" w:rsidRPr="00EC6546" w:rsidRDefault="00F931D8" w:rsidP="00CC6B07">
            <w:pPr>
              <w:jc w:val="center"/>
            </w:pPr>
            <w:r w:rsidRPr="00EC6546">
              <w:t>145 080 900,00</w:t>
            </w:r>
          </w:p>
        </w:tc>
        <w:tc>
          <w:tcPr>
            <w:tcW w:w="2120" w:type="dxa"/>
            <w:gridSpan w:val="3"/>
            <w:tcBorders>
              <w:top w:val="nil"/>
              <w:left w:val="nil"/>
              <w:bottom w:val="single" w:sz="4" w:space="0" w:color="auto"/>
              <w:right w:val="single" w:sz="4" w:space="0" w:color="auto"/>
            </w:tcBorders>
            <w:shd w:val="clear" w:color="auto" w:fill="auto"/>
            <w:hideMark/>
          </w:tcPr>
          <w:p w14:paraId="05D3FE44" w14:textId="77777777" w:rsidR="00F931D8" w:rsidRPr="00EC6546" w:rsidRDefault="00F931D8" w:rsidP="00CC6B07">
            <w:pPr>
              <w:jc w:val="center"/>
            </w:pPr>
            <w:r w:rsidRPr="00EC6546">
              <w:t>127 415 100,00</w:t>
            </w:r>
          </w:p>
        </w:tc>
        <w:tc>
          <w:tcPr>
            <w:tcW w:w="1926" w:type="dxa"/>
            <w:gridSpan w:val="2"/>
            <w:tcBorders>
              <w:top w:val="nil"/>
              <w:left w:val="nil"/>
              <w:bottom w:val="single" w:sz="4" w:space="0" w:color="auto"/>
              <w:right w:val="single" w:sz="4" w:space="0" w:color="auto"/>
            </w:tcBorders>
            <w:shd w:val="clear" w:color="auto" w:fill="auto"/>
            <w:hideMark/>
          </w:tcPr>
          <w:p w14:paraId="30CE1D11" w14:textId="77777777" w:rsidR="00F931D8" w:rsidRPr="00EC6546" w:rsidRDefault="00F931D8" w:rsidP="00CC6B07">
            <w:pPr>
              <w:jc w:val="center"/>
            </w:pPr>
            <w:r w:rsidRPr="00EC6546">
              <w:t>123 197 800,00</w:t>
            </w:r>
          </w:p>
        </w:tc>
      </w:tr>
      <w:tr w:rsidR="00F931D8" w:rsidRPr="00EC6546" w14:paraId="2C684E60" w14:textId="77777777" w:rsidTr="00CC6B07">
        <w:trPr>
          <w:gridBefore w:val="1"/>
          <w:gridAfter w:val="1"/>
          <w:wBefore w:w="118" w:type="dxa"/>
          <w:wAfter w:w="876" w:type="dxa"/>
          <w:trHeight w:val="570"/>
        </w:trPr>
        <w:tc>
          <w:tcPr>
            <w:tcW w:w="720" w:type="dxa"/>
            <w:tcBorders>
              <w:top w:val="nil"/>
              <w:left w:val="single" w:sz="4" w:space="0" w:color="auto"/>
              <w:bottom w:val="single" w:sz="4" w:space="0" w:color="auto"/>
              <w:right w:val="single" w:sz="4" w:space="0" w:color="auto"/>
            </w:tcBorders>
            <w:shd w:val="clear" w:color="auto" w:fill="auto"/>
            <w:hideMark/>
          </w:tcPr>
          <w:p w14:paraId="59073E20" w14:textId="77777777" w:rsidR="00F931D8" w:rsidRPr="00EC6546" w:rsidRDefault="00F931D8" w:rsidP="00CC6B07">
            <w:pPr>
              <w:jc w:val="center"/>
            </w:pPr>
            <w:r w:rsidRPr="00EC6546">
              <w:t>2.</w:t>
            </w:r>
          </w:p>
        </w:tc>
        <w:tc>
          <w:tcPr>
            <w:tcW w:w="8494" w:type="dxa"/>
            <w:gridSpan w:val="2"/>
            <w:tcBorders>
              <w:top w:val="nil"/>
              <w:left w:val="nil"/>
              <w:bottom w:val="single" w:sz="4" w:space="0" w:color="auto"/>
              <w:right w:val="single" w:sz="4" w:space="0" w:color="auto"/>
            </w:tcBorders>
            <w:shd w:val="clear" w:color="auto" w:fill="auto"/>
            <w:hideMark/>
          </w:tcPr>
          <w:p w14:paraId="05E72B2B" w14:textId="77777777" w:rsidR="00F931D8" w:rsidRPr="00EC6546" w:rsidRDefault="00F931D8" w:rsidP="00CC6B07">
            <w:pPr>
              <w:rPr>
                <w:sz w:val="22"/>
                <w:szCs w:val="22"/>
              </w:rPr>
            </w:pPr>
            <w:r w:rsidRPr="00EC6546">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289" w:type="dxa"/>
            <w:gridSpan w:val="3"/>
            <w:tcBorders>
              <w:top w:val="nil"/>
              <w:left w:val="nil"/>
              <w:bottom w:val="single" w:sz="4" w:space="0" w:color="auto"/>
              <w:right w:val="single" w:sz="4" w:space="0" w:color="auto"/>
            </w:tcBorders>
            <w:shd w:val="clear" w:color="auto" w:fill="auto"/>
            <w:hideMark/>
          </w:tcPr>
          <w:p w14:paraId="106FC66C" w14:textId="77777777" w:rsidR="00F931D8" w:rsidRPr="00EC6546" w:rsidRDefault="00F931D8" w:rsidP="00CC6B07">
            <w:pPr>
              <w:jc w:val="center"/>
            </w:pPr>
            <w:r w:rsidRPr="00EC6546">
              <w:t>62 904 003,71</w:t>
            </w:r>
          </w:p>
        </w:tc>
        <w:tc>
          <w:tcPr>
            <w:tcW w:w="2120" w:type="dxa"/>
            <w:gridSpan w:val="3"/>
            <w:tcBorders>
              <w:top w:val="nil"/>
              <w:left w:val="nil"/>
              <w:bottom w:val="single" w:sz="4" w:space="0" w:color="auto"/>
              <w:right w:val="single" w:sz="4" w:space="0" w:color="auto"/>
            </w:tcBorders>
            <w:shd w:val="clear" w:color="auto" w:fill="auto"/>
            <w:hideMark/>
          </w:tcPr>
          <w:p w14:paraId="2B1BE0BF" w14:textId="77777777" w:rsidR="00F931D8" w:rsidRPr="00EC6546" w:rsidRDefault="00F931D8" w:rsidP="00CC6B07">
            <w:pPr>
              <w:jc w:val="center"/>
            </w:pPr>
            <w:r w:rsidRPr="00EC6546">
              <w:t>53 292 197,04</w:t>
            </w:r>
          </w:p>
        </w:tc>
        <w:tc>
          <w:tcPr>
            <w:tcW w:w="1926" w:type="dxa"/>
            <w:gridSpan w:val="2"/>
            <w:tcBorders>
              <w:top w:val="nil"/>
              <w:left w:val="nil"/>
              <w:bottom w:val="single" w:sz="4" w:space="0" w:color="auto"/>
              <w:right w:val="single" w:sz="4" w:space="0" w:color="auto"/>
            </w:tcBorders>
            <w:shd w:val="clear" w:color="auto" w:fill="auto"/>
            <w:hideMark/>
          </w:tcPr>
          <w:p w14:paraId="6789CC1C" w14:textId="77777777" w:rsidR="00F931D8" w:rsidRPr="00EC6546" w:rsidRDefault="00F931D8" w:rsidP="00CC6B07">
            <w:pPr>
              <w:jc w:val="center"/>
            </w:pPr>
            <w:r w:rsidRPr="00EC6546">
              <w:t>53 292 197,04</w:t>
            </w:r>
          </w:p>
        </w:tc>
      </w:tr>
      <w:tr w:rsidR="00F931D8" w:rsidRPr="00EC6546" w14:paraId="7990AF9E" w14:textId="77777777" w:rsidTr="00CC6B07">
        <w:trPr>
          <w:gridBefore w:val="1"/>
          <w:gridAfter w:val="1"/>
          <w:wBefore w:w="118" w:type="dxa"/>
          <w:wAfter w:w="876" w:type="dxa"/>
          <w:trHeight w:val="315"/>
        </w:trPr>
        <w:tc>
          <w:tcPr>
            <w:tcW w:w="720" w:type="dxa"/>
            <w:tcBorders>
              <w:top w:val="nil"/>
              <w:left w:val="single" w:sz="4" w:space="0" w:color="auto"/>
              <w:bottom w:val="single" w:sz="4" w:space="0" w:color="auto"/>
              <w:right w:val="single" w:sz="4" w:space="0" w:color="auto"/>
            </w:tcBorders>
            <w:shd w:val="clear" w:color="auto" w:fill="auto"/>
            <w:hideMark/>
          </w:tcPr>
          <w:p w14:paraId="38938A8C" w14:textId="77777777" w:rsidR="00F931D8" w:rsidRPr="00EC6546" w:rsidRDefault="00F931D8" w:rsidP="00CC6B07">
            <w:pPr>
              <w:jc w:val="center"/>
            </w:pPr>
            <w:r w:rsidRPr="00EC6546">
              <w:t> </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0F36F641" w14:textId="77777777" w:rsidR="00F931D8" w:rsidRPr="00EC6546" w:rsidRDefault="00F931D8" w:rsidP="00CC6B07">
            <w:pPr>
              <w:jc w:val="both"/>
              <w:rPr>
                <w:b/>
                <w:bCs/>
                <w:i/>
                <w:iCs/>
              </w:rPr>
            </w:pPr>
            <w:r w:rsidRPr="00EC6546">
              <w:rPr>
                <w:b/>
                <w:bCs/>
                <w:i/>
                <w:iCs/>
              </w:rPr>
              <w:t>Итого дотаций:</w:t>
            </w:r>
          </w:p>
        </w:tc>
        <w:tc>
          <w:tcPr>
            <w:tcW w:w="2289" w:type="dxa"/>
            <w:gridSpan w:val="3"/>
            <w:tcBorders>
              <w:top w:val="nil"/>
              <w:left w:val="nil"/>
              <w:bottom w:val="single" w:sz="4" w:space="0" w:color="auto"/>
              <w:right w:val="single" w:sz="4" w:space="0" w:color="auto"/>
            </w:tcBorders>
            <w:shd w:val="clear" w:color="auto" w:fill="auto"/>
            <w:hideMark/>
          </w:tcPr>
          <w:p w14:paraId="4A91C37A" w14:textId="77777777" w:rsidR="00F931D8" w:rsidRPr="00EC6546" w:rsidRDefault="00F931D8" w:rsidP="00CC6B07">
            <w:pPr>
              <w:jc w:val="right"/>
              <w:rPr>
                <w:b/>
                <w:bCs/>
                <w:i/>
                <w:iCs/>
              </w:rPr>
            </w:pPr>
            <w:r w:rsidRPr="00EC6546">
              <w:rPr>
                <w:b/>
                <w:bCs/>
                <w:i/>
                <w:iCs/>
              </w:rPr>
              <w:t>207 984 903,71</w:t>
            </w:r>
          </w:p>
        </w:tc>
        <w:tc>
          <w:tcPr>
            <w:tcW w:w="2120" w:type="dxa"/>
            <w:gridSpan w:val="3"/>
            <w:tcBorders>
              <w:top w:val="nil"/>
              <w:left w:val="nil"/>
              <w:bottom w:val="single" w:sz="4" w:space="0" w:color="auto"/>
              <w:right w:val="single" w:sz="4" w:space="0" w:color="auto"/>
            </w:tcBorders>
            <w:shd w:val="clear" w:color="auto" w:fill="auto"/>
            <w:hideMark/>
          </w:tcPr>
          <w:p w14:paraId="5504EB12" w14:textId="77777777" w:rsidR="00F931D8" w:rsidRPr="00EC6546" w:rsidRDefault="00F931D8" w:rsidP="00CC6B07">
            <w:pPr>
              <w:jc w:val="right"/>
              <w:rPr>
                <w:b/>
                <w:bCs/>
                <w:i/>
                <w:iCs/>
              </w:rPr>
            </w:pPr>
            <w:r w:rsidRPr="00EC6546">
              <w:rPr>
                <w:b/>
                <w:bCs/>
                <w:i/>
                <w:iCs/>
              </w:rPr>
              <w:t>180 707 297,04</w:t>
            </w:r>
          </w:p>
        </w:tc>
        <w:tc>
          <w:tcPr>
            <w:tcW w:w="1926" w:type="dxa"/>
            <w:gridSpan w:val="2"/>
            <w:tcBorders>
              <w:top w:val="nil"/>
              <w:left w:val="nil"/>
              <w:bottom w:val="single" w:sz="4" w:space="0" w:color="auto"/>
              <w:right w:val="single" w:sz="4" w:space="0" w:color="auto"/>
            </w:tcBorders>
            <w:shd w:val="clear" w:color="auto" w:fill="auto"/>
            <w:hideMark/>
          </w:tcPr>
          <w:p w14:paraId="38BB03E1" w14:textId="77777777" w:rsidR="00F931D8" w:rsidRPr="00EC6546" w:rsidRDefault="00F931D8" w:rsidP="00CC6B07">
            <w:pPr>
              <w:jc w:val="right"/>
              <w:rPr>
                <w:b/>
                <w:bCs/>
                <w:i/>
                <w:iCs/>
              </w:rPr>
            </w:pPr>
            <w:r w:rsidRPr="00EC6546">
              <w:rPr>
                <w:b/>
                <w:bCs/>
                <w:i/>
                <w:iCs/>
              </w:rPr>
              <w:t>176 489 997,04</w:t>
            </w:r>
          </w:p>
        </w:tc>
      </w:tr>
      <w:tr w:rsidR="00F931D8" w:rsidRPr="00EC6546" w14:paraId="4A6E4D38" w14:textId="77777777" w:rsidTr="00CC6B07">
        <w:trPr>
          <w:gridBefore w:val="1"/>
          <w:gridAfter w:val="1"/>
          <w:wBefore w:w="118" w:type="dxa"/>
          <w:wAfter w:w="876" w:type="dxa"/>
          <w:trHeight w:val="1890"/>
        </w:trPr>
        <w:tc>
          <w:tcPr>
            <w:tcW w:w="720" w:type="dxa"/>
            <w:tcBorders>
              <w:top w:val="nil"/>
              <w:left w:val="single" w:sz="4" w:space="0" w:color="auto"/>
              <w:bottom w:val="single" w:sz="4" w:space="0" w:color="auto"/>
              <w:right w:val="single" w:sz="4" w:space="0" w:color="auto"/>
            </w:tcBorders>
            <w:shd w:val="clear" w:color="auto" w:fill="auto"/>
            <w:hideMark/>
          </w:tcPr>
          <w:p w14:paraId="3EAE3B48" w14:textId="77777777" w:rsidR="00F931D8" w:rsidRPr="00EC6546" w:rsidRDefault="00F931D8" w:rsidP="00CC6B07">
            <w:pPr>
              <w:jc w:val="center"/>
            </w:pPr>
            <w:r w:rsidRPr="00EC6546">
              <w:t>1.</w:t>
            </w:r>
          </w:p>
        </w:tc>
        <w:tc>
          <w:tcPr>
            <w:tcW w:w="8494" w:type="dxa"/>
            <w:gridSpan w:val="2"/>
            <w:tcBorders>
              <w:top w:val="nil"/>
              <w:left w:val="nil"/>
              <w:bottom w:val="single" w:sz="4" w:space="0" w:color="auto"/>
              <w:right w:val="single" w:sz="4" w:space="0" w:color="auto"/>
            </w:tcBorders>
            <w:shd w:val="clear" w:color="auto" w:fill="auto"/>
            <w:hideMark/>
          </w:tcPr>
          <w:p w14:paraId="3D250ECD" w14:textId="77777777" w:rsidR="00F931D8" w:rsidRPr="00EC6546" w:rsidRDefault="00F931D8" w:rsidP="00CC6B07">
            <w:pPr>
              <w:jc w:val="both"/>
            </w:pPr>
            <w:r w:rsidRPr="00EC6546">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289" w:type="dxa"/>
            <w:gridSpan w:val="3"/>
            <w:tcBorders>
              <w:top w:val="nil"/>
              <w:left w:val="nil"/>
              <w:bottom w:val="single" w:sz="4" w:space="0" w:color="auto"/>
              <w:right w:val="single" w:sz="4" w:space="0" w:color="auto"/>
            </w:tcBorders>
            <w:shd w:val="clear" w:color="auto" w:fill="auto"/>
            <w:hideMark/>
          </w:tcPr>
          <w:p w14:paraId="51B5998D" w14:textId="77777777" w:rsidR="00F931D8" w:rsidRPr="00EC6546" w:rsidRDefault="00F931D8" w:rsidP="00CC6B07">
            <w:pPr>
              <w:jc w:val="right"/>
            </w:pPr>
            <w:r w:rsidRPr="00EC6546">
              <w:t>119 375 078,00</w:t>
            </w:r>
          </w:p>
        </w:tc>
        <w:tc>
          <w:tcPr>
            <w:tcW w:w="2120" w:type="dxa"/>
            <w:gridSpan w:val="3"/>
            <w:tcBorders>
              <w:top w:val="nil"/>
              <w:left w:val="nil"/>
              <w:bottom w:val="single" w:sz="4" w:space="0" w:color="auto"/>
              <w:right w:val="single" w:sz="4" w:space="0" w:color="auto"/>
            </w:tcBorders>
            <w:shd w:val="clear" w:color="auto" w:fill="auto"/>
            <w:hideMark/>
          </w:tcPr>
          <w:p w14:paraId="3ED09036" w14:textId="77777777" w:rsidR="00F931D8" w:rsidRPr="00EC6546" w:rsidRDefault="00F931D8" w:rsidP="00CC6B07">
            <w:pPr>
              <w:jc w:val="right"/>
            </w:pPr>
            <w:r w:rsidRPr="00EC6546">
              <w:t>119 811 198,00</w:t>
            </w:r>
          </w:p>
        </w:tc>
        <w:tc>
          <w:tcPr>
            <w:tcW w:w="1926" w:type="dxa"/>
            <w:gridSpan w:val="2"/>
            <w:tcBorders>
              <w:top w:val="nil"/>
              <w:left w:val="nil"/>
              <w:bottom w:val="single" w:sz="4" w:space="0" w:color="auto"/>
              <w:right w:val="single" w:sz="4" w:space="0" w:color="auto"/>
            </w:tcBorders>
            <w:shd w:val="clear" w:color="auto" w:fill="auto"/>
            <w:hideMark/>
          </w:tcPr>
          <w:p w14:paraId="62394739" w14:textId="77777777" w:rsidR="00F931D8" w:rsidRPr="00EC6546" w:rsidRDefault="00F931D8" w:rsidP="00CC6B07">
            <w:pPr>
              <w:jc w:val="right"/>
            </w:pPr>
            <w:r w:rsidRPr="00EC6546">
              <w:t>119 811 198,00</w:t>
            </w:r>
          </w:p>
        </w:tc>
      </w:tr>
      <w:tr w:rsidR="00F931D8" w:rsidRPr="00EC6546" w14:paraId="1F0CAA16" w14:textId="77777777" w:rsidTr="00CC6B07">
        <w:trPr>
          <w:gridBefore w:val="1"/>
          <w:gridAfter w:val="1"/>
          <w:wBefore w:w="118" w:type="dxa"/>
          <w:wAfter w:w="876" w:type="dxa"/>
          <w:trHeight w:val="1575"/>
        </w:trPr>
        <w:tc>
          <w:tcPr>
            <w:tcW w:w="720" w:type="dxa"/>
            <w:tcBorders>
              <w:top w:val="nil"/>
              <w:left w:val="single" w:sz="4" w:space="0" w:color="auto"/>
              <w:bottom w:val="single" w:sz="4" w:space="0" w:color="auto"/>
              <w:right w:val="single" w:sz="4" w:space="0" w:color="auto"/>
            </w:tcBorders>
            <w:shd w:val="clear" w:color="auto" w:fill="auto"/>
            <w:hideMark/>
          </w:tcPr>
          <w:p w14:paraId="04952C52" w14:textId="77777777" w:rsidR="00F931D8" w:rsidRPr="00EC6546" w:rsidRDefault="00F931D8" w:rsidP="00CC6B07">
            <w:pPr>
              <w:jc w:val="center"/>
            </w:pPr>
            <w:r w:rsidRPr="00EC6546">
              <w:t>2.</w:t>
            </w:r>
          </w:p>
        </w:tc>
        <w:tc>
          <w:tcPr>
            <w:tcW w:w="8494" w:type="dxa"/>
            <w:gridSpan w:val="2"/>
            <w:tcBorders>
              <w:top w:val="nil"/>
              <w:left w:val="nil"/>
              <w:bottom w:val="single" w:sz="4" w:space="0" w:color="auto"/>
              <w:right w:val="single" w:sz="4" w:space="0" w:color="auto"/>
            </w:tcBorders>
            <w:shd w:val="clear" w:color="auto" w:fill="auto"/>
            <w:hideMark/>
          </w:tcPr>
          <w:p w14:paraId="69D20A7F" w14:textId="77777777" w:rsidR="00F931D8" w:rsidRPr="00EC6546" w:rsidRDefault="00F931D8" w:rsidP="00CC6B07">
            <w:pPr>
              <w:jc w:val="both"/>
            </w:pPr>
            <w:r w:rsidRPr="00EC6546">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289" w:type="dxa"/>
            <w:gridSpan w:val="3"/>
            <w:tcBorders>
              <w:top w:val="nil"/>
              <w:left w:val="nil"/>
              <w:bottom w:val="single" w:sz="4" w:space="0" w:color="auto"/>
              <w:right w:val="single" w:sz="4" w:space="0" w:color="auto"/>
            </w:tcBorders>
            <w:shd w:val="clear" w:color="auto" w:fill="auto"/>
            <w:hideMark/>
          </w:tcPr>
          <w:p w14:paraId="39E999A1" w14:textId="77777777" w:rsidR="00F931D8" w:rsidRPr="00EC6546" w:rsidRDefault="00F931D8" w:rsidP="00CC6B07">
            <w:pPr>
              <w:jc w:val="right"/>
            </w:pPr>
            <w:r w:rsidRPr="00EC6546">
              <w:t>57 548 040,00</w:t>
            </w:r>
          </w:p>
        </w:tc>
        <w:tc>
          <w:tcPr>
            <w:tcW w:w="2120" w:type="dxa"/>
            <w:gridSpan w:val="3"/>
            <w:tcBorders>
              <w:top w:val="nil"/>
              <w:left w:val="nil"/>
              <w:bottom w:val="single" w:sz="4" w:space="0" w:color="auto"/>
              <w:right w:val="single" w:sz="4" w:space="0" w:color="auto"/>
            </w:tcBorders>
            <w:shd w:val="clear" w:color="auto" w:fill="auto"/>
            <w:hideMark/>
          </w:tcPr>
          <w:p w14:paraId="51B79A1E" w14:textId="77777777" w:rsidR="00F931D8" w:rsidRPr="00EC6546" w:rsidRDefault="00F931D8" w:rsidP="00CC6B07">
            <w:pPr>
              <w:jc w:val="right"/>
            </w:pPr>
            <w:r w:rsidRPr="00EC6546">
              <w:t>58 031 700,00</w:t>
            </w:r>
          </w:p>
        </w:tc>
        <w:tc>
          <w:tcPr>
            <w:tcW w:w="1926" w:type="dxa"/>
            <w:gridSpan w:val="2"/>
            <w:tcBorders>
              <w:top w:val="nil"/>
              <w:left w:val="nil"/>
              <w:bottom w:val="single" w:sz="4" w:space="0" w:color="auto"/>
              <w:right w:val="single" w:sz="4" w:space="0" w:color="auto"/>
            </w:tcBorders>
            <w:shd w:val="clear" w:color="auto" w:fill="auto"/>
            <w:hideMark/>
          </w:tcPr>
          <w:p w14:paraId="0BA04891" w14:textId="77777777" w:rsidR="00F931D8" w:rsidRPr="00EC6546" w:rsidRDefault="00F931D8" w:rsidP="00CC6B07">
            <w:pPr>
              <w:jc w:val="right"/>
            </w:pPr>
            <w:r w:rsidRPr="00EC6546">
              <w:t>58 031 700,00</w:t>
            </w:r>
          </w:p>
        </w:tc>
      </w:tr>
      <w:tr w:rsidR="00F931D8" w:rsidRPr="00EC6546" w14:paraId="67E00B23" w14:textId="77777777" w:rsidTr="00CC6B07">
        <w:trPr>
          <w:gridBefore w:val="1"/>
          <w:gridAfter w:val="1"/>
          <w:wBefore w:w="118" w:type="dxa"/>
          <w:wAfter w:w="876" w:type="dxa"/>
          <w:trHeight w:val="157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3E5C570" w14:textId="77777777" w:rsidR="00F931D8" w:rsidRPr="00EC6546" w:rsidRDefault="00F931D8" w:rsidP="00CC6B07">
            <w:pPr>
              <w:jc w:val="center"/>
            </w:pPr>
            <w:r w:rsidRPr="00EC6546">
              <w:lastRenderedPageBreak/>
              <w:t>3.</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0D44369" w14:textId="77777777" w:rsidR="00F931D8" w:rsidRPr="00EC6546" w:rsidRDefault="00F931D8" w:rsidP="00CC6B07">
            <w:pPr>
              <w:jc w:val="both"/>
            </w:pPr>
            <w:r w:rsidRPr="00EC6546">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4A2AF84C" w14:textId="77777777" w:rsidR="00F931D8" w:rsidRPr="00EC6546" w:rsidRDefault="00F931D8" w:rsidP="00CC6B07">
            <w:pPr>
              <w:jc w:val="right"/>
            </w:pPr>
            <w:r w:rsidRPr="00EC6546">
              <w:t>242 606,00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6D845DB0" w14:textId="77777777" w:rsidR="00F931D8" w:rsidRPr="00EC6546" w:rsidRDefault="00F931D8" w:rsidP="00CC6B07">
            <w:pPr>
              <w:jc w:val="right"/>
            </w:pPr>
            <w:r w:rsidRPr="00EC6546">
              <w:t>242 606,00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A0B203A" w14:textId="77777777" w:rsidR="00F931D8" w:rsidRPr="00EC6546" w:rsidRDefault="00F931D8" w:rsidP="00CC6B07">
            <w:pPr>
              <w:jc w:val="right"/>
            </w:pPr>
            <w:r w:rsidRPr="00EC6546">
              <w:t>242 606,00</w:t>
            </w:r>
          </w:p>
        </w:tc>
      </w:tr>
      <w:tr w:rsidR="00F931D8" w:rsidRPr="00EC6546" w14:paraId="10434783"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19183527" w14:textId="77777777" w:rsidR="00F931D8" w:rsidRPr="00EC6546" w:rsidRDefault="00F931D8" w:rsidP="00CC6B07">
            <w:pPr>
              <w:jc w:val="center"/>
            </w:pPr>
            <w:r w:rsidRPr="00EC6546">
              <w:t>4.</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50BBE12C" w14:textId="77777777" w:rsidR="00F931D8" w:rsidRPr="00EC6546" w:rsidRDefault="00F931D8" w:rsidP="00CC6B07">
            <w:pPr>
              <w:jc w:val="both"/>
            </w:pPr>
            <w:r w:rsidRPr="00EC6546">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52BA442D" w14:textId="77777777" w:rsidR="00F931D8" w:rsidRPr="00EC6546" w:rsidRDefault="00F931D8" w:rsidP="00CC6B07">
            <w:pPr>
              <w:jc w:val="right"/>
            </w:pPr>
            <w:r w:rsidRPr="00EC6546">
              <w:t>436 713,27</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4ED66177" w14:textId="77777777" w:rsidR="00F931D8" w:rsidRPr="00EC6546" w:rsidRDefault="00F931D8" w:rsidP="00CC6B07">
            <w:pPr>
              <w:jc w:val="right"/>
            </w:pPr>
            <w:r w:rsidRPr="00EC6546">
              <w:t>436 713,27</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1165FA62" w14:textId="77777777" w:rsidR="00F931D8" w:rsidRPr="00EC6546" w:rsidRDefault="00F931D8" w:rsidP="00CC6B07">
            <w:pPr>
              <w:jc w:val="right"/>
            </w:pPr>
            <w:r w:rsidRPr="00EC6546">
              <w:t>436 713,27</w:t>
            </w:r>
          </w:p>
        </w:tc>
      </w:tr>
      <w:tr w:rsidR="00F931D8" w:rsidRPr="00EC6546" w14:paraId="5BA78833" w14:textId="77777777" w:rsidTr="00CC6B07">
        <w:trPr>
          <w:gridBefore w:val="1"/>
          <w:gridAfter w:val="1"/>
          <w:wBefore w:w="118" w:type="dxa"/>
          <w:wAfter w:w="876"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001B3221" w14:textId="77777777" w:rsidR="00F931D8" w:rsidRPr="00EC6546" w:rsidRDefault="00F931D8" w:rsidP="00CC6B07">
            <w:pPr>
              <w:jc w:val="center"/>
            </w:pPr>
            <w:r w:rsidRPr="00EC6546">
              <w:t>5.</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2E5EBEAE" w14:textId="77777777" w:rsidR="00F931D8" w:rsidRPr="00EC6546" w:rsidRDefault="00F931D8" w:rsidP="00CC6B07">
            <w:pPr>
              <w:jc w:val="both"/>
            </w:pPr>
            <w:r w:rsidRPr="00EC6546">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03C5F6E0" w14:textId="77777777" w:rsidR="00F931D8" w:rsidRPr="00EC6546" w:rsidRDefault="00F931D8" w:rsidP="00CC6B07">
            <w:pPr>
              <w:jc w:val="right"/>
            </w:pPr>
            <w:r w:rsidRPr="00EC6546">
              <w:t>822 177,64</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5C9CB32F" w14:textId="77777777" w:rsidR="00F931D8" w:rsidRPr="00EC6546" w:rsidRDefault="00F931D8" w:rsidP="00CC6B07">
            <w:pPr>
              <w:jc w:val="right"/>
            </w:pPr>
            <w:r w:rsidRPr="00EC6546">
              <w:t>863 340,90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292FAAE" w14:textId="77777777" w:rsidR="00F931D8" w:rsidRPr="00EC6546" w:rsidRDefault="00F931D8" w:rsidP="00CC6B07">
            <w:pPr>
              <w:jc w:val="right"/>
            </w:pPr>
            <w:r w:rsidRPr="00EC6546">
              <w:t>863 340,90</w:t>
            </w:r>
          </w:p>
        </w:tc>
      </w:tr>
      <w:tr w:rsidR="00F931D8" w:rsidRPr="00EC6546" w14:paraId="0BBD15BD" w14:textId="77777777" w:rsidTr="00CC6B07">
        <w:trPr>
          <w:gridBefore w:val="1"/>
          <w:gridAfter w:val="1"/>
          <w:wBefore w:w="118" w:type="dxa"/>
          <w:wAfter w:w="876"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5210610" w14:textId="77777777" w:rsidR="00F931D8" w:rsidRPr="00EC6546" w:rsidRDefault="00F931D8" w:rsidP="00CC6B07">
            <w:pPr>
              <w:jc w:val="center"/>
            </w:pPr>
            <w:r w:rsidRPr="00EC6546">
              <w:t>6.</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1EF2761F" w14:textId="77777777" w:rsidR="00F931D8" w:rsidRPr="00EC6546" w:rsidRDefault="00F931D8" w:rsidP="00CC6B07">
            <w:pPr>
              <w:jc w:val="both"/>
            </w:pPr>
            <w:r w:rsidRPr="00EC6546">
              <w:t xml:space="preserve">Субвенции на осуществление отдельных государственных полномочий в сфере административных правонарушений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56AA42BA" w14:textId="77777777" w:rsidR="00F931D8" w:rsidRPr="00EC6546" w:rsidRDefault="00F931D8" w:rsidP="00CC6B07">
            <w:pPr>
              <w:jc w:val="right"/>
            </w:pPr>
            <w:r w:rsidRPr="00EC6546">
              <w:t>11 658,60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5CCEADA3" w14:textId="77777777" w:rsidR="00F931D8" w:rsidRPr="00EC6546" w:rsidRDefault="00F931D8" w:rsidP="00CC6B07">
            <w:pPr>
              <w:jc w:val="right"/>
            </w:pPr>
            <w:r w:rsidRPr="00EC6546">
              <w:t>11 658,60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7FE83EC5" w14:textId="77777777" w:rsidR="00F931D8" w:rsidRPr="00EC6546" w:rsidRDefault="00F931D8" w:rsidP="00CC6B07">
            <w:pPr>
              <w:jc w:val="right"/>
            </w:pPr>
            <w:r w:rsidRPr="00EC6546">
              <w:t>11 658,60</w:t>
            </w:r>
          </w:p>
        </w:tc>
      </w:tr>
      <w:tr w:rsidR="00F931D8" w:rsidRPr="00EC6546" w14:paraId="7C92B36E"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6FF7A509" w14:textId="77777777" w:rsidR="00F931D8" w:rsidRPr="00EC6546" w:rsidRDefault="00F931D8" w:rsidP="00CC6B07">
            <w:pPr>
              <w:jc w:val="center"/>
            </w:pPr>
            <w:r w:rsidRPr="00EC6546">
              <w:t>7.</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0A833F03" w14:textId="77777777" w:rsidR="00F931D8" w:rsidRPr="00EC6546" w:rsidRDefault="00F931D8" w:rsidP="00CC6B07">
            <w:pPr>
              <w:jc w:val="both"/>
            </w:pPr>
            <w:r w:rsidRPr="00EC6546">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68150990" w14:textId="77777777" w:rsidR="00F931D8" w:rsidRPr="00EC6546" w:rsidRDefault="00F931D8" w:rsidP="00CC6B07">
            <w:pPr>
              <w:jc w:val="right"/>
            </w:pPr>
            <w:r w:rsidRPr="00EC6546">
              <w:t>68 040,00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0A1CD15A" w14:textId="77777777" w:rsidR="00F931D8" w:rsidRPr="00EC6546" w:rsidRDefault="00F931D8" w:rsidP="00CC6B07">
            <w:pPr>
              <w:jc w:val="right"/>
            </w:pPr>
            <w:r w:rsidRPr="00EC6546">
              <w:t>68 040,00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E981CBA" w14:textId="77777777" w:rsidR="00F931D8" w:rsidRPr="00EC6546" w:rsidRDefault="00F931D8" w:rsidP="00CC6B07">
            <w:pPr>
              <w:jc w:val="right"/>
            </w:pPr>
            <w:r w:rsidRPr="00EC6546">
              <w:t>68 040,00</w:t>
            </w:r>
          </w:p>
        </w:tc>
      </w:tr>
      <w:tr w:rsidR="00F931D8" w:rsidRPr="00EC6546" w14:paraId="403DA37F"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22FA7514" w14:textId="77777777" w:rsidR="00F931D8" w:rsidRPr="00EC6546" w:rsidRDefault="00F931D8" w:rsidP="00CC6B07">
            <w:pPr>
              <w:jc w:val="center"/>
            </w:pPr>
            <w:r w:rsidRPr="00EC6546">
              <w:t>8.</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7D6A4C50" w14:textId="77777777" w:rsidR="00F931D8" w:rsidRPr="00EC6546" w:rsidRDefault="00F931D8" w:rsidP="00CC6B07">
            <w:pPr>
              <w:jc w:val="both"/>
            </w:pPr>
            <w:r w:rsidRPr="00EC6546">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71FEA746" w14:textId="77777777" w:rsidR="00F931D8" w:rsidRPr="00EC6546" w:rsidRDefault="00F931D8" w:rsidP="00CC6B07">
            <w:pPr>
              <w:jc w:val="right"/>
            </w:pPr>
            <w:r w:rsidRPr="00EC6546">
              <w:t>610 586,48</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51641F57" w14:textId="77777777" w:rsidR="00F931D8" w:rsidRPr="00EC6546" w:rsidRDefault="00F931D8" w:rsidP="00CC6B07">
            <w:pPr>
              <w:jc w:val="right"/>
            </w:pPr>
            <w:r w:rsidRPr="00EC6546">
              <w:t>647 784,00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91330A3" w14:textId="77777777" w:rsidR="00F931D8" w:rsidRPr="00EC6546" w:rsidRDefault="00F931D8" w:rsidP="00CC6B07">
            <w:pPr>
              <w:jc w:val="right"/>
            </w:pPr>
            <w:r w:rsidRPr="00EC6546">
              <w:t>647 784,00</w:t>
            </w:r>
          </w:p>
        </w:tc>
      </w:tr>
      <w:tr w:rsidR="00F931D8" w:rsidRPr="00EC6546" w14:paraId="5CB9200A"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17B62784" w14:textId="77777777" w:rsidR="00F931D8" w:rsidRPr="00EC6546" w:rsidRDefault="00F931D8" w:rsidP="00CC6B07">
            <w:pPr>
              <w:jc w:val="center"/>
            </w:pPr>
            <w:r w:rsidRPr="00EC6546">
              <w:t>9.</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4216A767" w14:textId="77777777" w:rsidR="00F931D8" w:rsidRPr="00EC6546" w:rsidRDefault="00F931D8" w:rsidP="00CC6B07">
            <w:pPr>
              <w:jc w:val="both"/>
            </w:pPr>
            <w:r w:rsidRPr="00EC6546">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7A20F9F3" w14:textId="77777777" w:rsidR="00F931D8" w:rsidRPr="00EC6546" w:rsidRDefault="00F931D8" w:rsidP="00CC6B07">
            <w:pPr>
              <w:jc w:val="right"/>
            </w:pPr>
            <w:r w:rsidRPr="00EC6546">
              <w:t>2 353 172,58</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5E21CFD1" w14:textId="77777777" w:rsidR="00F931D8" w:rsidRPr="00EC6546" w:rsidRDefault="00F931D8" w:rsidP="00CC6B07">
            <w:pPr>
              <w:jc w:val="right"/>
            </w:pPr>
            <w:r w:rsidRPr="00EC6546">
              <w:t>2 353 172,58</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522E7E89" w14:textId="77777777" w:rsidR="00F931D8" w:rsidRPr="00EC6546" w:rsidRDefault="00F931D8" w:rsidP="00CC6B07">
            <w:pPr>
              <w:jc w:val="right"/>
            </w:pPr>
            <w:r w:rsidRPr="00EC6546">
              <w:t>2 353 172,58</w:t>
            </w:r>
          </w:p>
        </w:tc>
      </w:tr>
      <w:tr w:rsidR="00F931D8" w:rsidRPr="00EC6546" w14:paraId="6D3C20A4" w14:textId="77777777" w:rsidTr="00CC6B07">
        <w:trPr>
          <w:gridBefore w:val="1"/>
          <w:gridAfter w:val="1"/>
          <w:wBefore w:w="118" w:type="dxa"/>
          <w:wAfter w:w="876"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50F0A68" w14:textId="77777777" w:rsidR="00F931D8" w:rsidRPr="00EC6546" w:rsidRDefault="00F931D8" w:rsidP="00CC6B07">
            <w:pPr>
              <w:jc w:val="center"/>
            </w:pPr>
            <w:r w:rsidRPr="00EC6546">
              <w:t>10.</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D0F0B66" w14:textId="77777777" w:rsidR="00F931D8" w:rsidRPr="00EC6546" w:rsidRDefault="00F931D8" w:rsidP="00CC6B07">
            <w:pPr>
              <w:jc w:val="both"/>
            </w:pPr>
            <w:r w:rsidRPr="00EC6546">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75353D2A" w14:textId="77777777" w:rsidR="00F931D8" w:rsidRPr="00EC6546" w:rsidRDefault="00F931D8" w:rsidP="00CC6B07">
            <w:pPr>
              <w:jc w:val="right"/>
            </w:pPr>
            <w:r w:rsidRPr="00EC6546">
              <w:t>87 304,84</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167870DE" w14:textId="77777777" w:rsidR="00F931D8" w:rsidRPr="00EC6546" w:rsidRDefault="00F931D8" w:rsidP="00CC6B07">
            <w:pPr>
              <w:jc w:val="right"/>
            </w:pPr>
            <w:r w:rsidRPr="00EC6546">
              <w:t>65 368,02</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258EAAD3" w14:textId="77777777" w:rsidR="00F931D8" w:rsidRPr="00EC6546" w:rsidRDefault="00F931D8" w:rsidP="00CC6B07">
            <w:pPr>
              <w:jc w:val="right"/>
            </w:pPr>
            <w:r w:rsidRPr="00EC6546">
              <w:t>70 458,89</w:t>
            </w:r>
          </w:p>
        </w:tc>
      </w:tr>
      <w:tr w:rsidR="00F931D8" w:rsidRPr="00EC6546" w14:paraId="395B00A2" w14:textId="77777777" w:rsidTr="00CC6B07">
        <w:trPr>
          <w:gridBefore w:val="1"/>
          <w:gridAfter w:val="1"/>
          <w:wBefore w:w="118" w:type="dxa"/>
          <w:wAfter w:w="876" w:type="dxa"/>
          <w:trHeight w:val="7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36BD1210" w14:textId="77777777" w:rsidR="00F931D8" w:rsidRPr="00EC6546" w:rsidRDefault="00F931D8" w:rsidP="00CC6B07">
            <w:pPr>
              <w:jc w:val="center"/>
            </w:pPr>
            <w:r w:rsidRPr="00EC6546">
              <w:t>11.</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0E6ACB9A" w14:textId="77777777" w:rsidR="00F931D8" w:rsidRPr="00EC6546" w:rsidRDefault="00F931D8" w:rsidP="00CC6B07">
            <w:pPr>
              <w:jc w:val="both"/>
            </w:pPr>
            <w:r w:rsidRPr="00EC6546">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321199FA" w14:textId="77777777" w:rsidR="00F931D8" w:rsidRPr="00EC6546" w:rsidRDefault="00F931D8" w:rsidP="00CC6B07">
            <w:pPr>
              <w:jc w:val="right"/>
            </w:pPr>
            <w:r w:rsidRPr="00EC6546">
              <w:t>24 217,62</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684CED26" w14:textId="77777777" w:rsidR="00F931D8" w:rsidRPr="00EC6546" w:rsidRDefault="00F931D8" w:rsidP="00CC6B07">
            <w:pPr>
              <w:jc w:val="right"/>
            </w:pPr>
            <w:r w:rsidRPr="00EC6546">
              <w:t>24 217,62</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6A32C922" w14:textId="77777777" w:rsidR="00F931D8" w:rsidRPr="00EC6546" w:rsidRDefault="00F931D8" w:rsidP="00CC6B07">
            <w:pPr>
              <w:jc w:val="right"/>
            </w:pPr>
            <w:r w:rsidRPr="00EC6546">
              <w:t>24 217,62</w:t>
            </w:r>
          </w:p>
        </w:tc>
      </w:tr>
      <w:tr w:rsidR="00F931D8" w:rsidRPr="00EC6546" w14:paraId="3E84DFB2" w14:textId="77777777" w:rsidTr="00CC6B07">
        <w:trPr>
          <w:gridBefore w:val="1"/>
          <w:gridAfter w:val="1"/>
          <w:wBefore w:w="118" w:type="dxa"/>
          <w:wAfter w:w="876" w:type="dxa"/>
          <w:trHeight w:val="504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7334142D" w14:textId="77777777" w:rsidR="00F931D8" w:rsidRPr="00EC6546" w:rsidRDefault="00F931D8" w:rsidP="00CC6B07">
            <w:pPr>
              <w:jc w:val="center"/>
            </w:pPr>
            <w:r w:rsidRPr="00EC6546">
              <w:lastRenderedPageBreak/>
              <w:t>12.</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2FF6ED92" w14:textId="77777777" w:rsidR="00F931D8" w:rsidRPr="00EC6546" w:rsidRDefault="00F931D8" w:rsidP="00CC6B07">
            <w:pPr>
              <w:jc w:val="both"/>
            </w:pPr>
            <w:r w:rsidRPr="00EC6546">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2F04D12F" w14:textId="77777777" w:rsidR="00F931D8" w:rsidRPr="00EC6546" w:rsidRDefault="00F931D8" w:rsidP="00CC6B07">
            <w:pPr>
              <w:jc w:val="right"/>
            </w:pPr>
            <w:r w:rsidRPr="00EC6546">
              <w:t>837 155,20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66D9B510" w14:textId="77777777" w:rsidR="00F931D8" w:rsidRPr="00EC6546" w:rsidRDefault="00F931D8" w:rsidP="00CC6B07">
            <w:pPr>
              <w:jc w:val="right"/>
            </w:pPr>
            <w:r w:rsidRPr="00EC6546">
              <w:t>840 497,40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49042178" w14:textId="77777777" w:rsidR="00F931D8" w:rsidRPr="00EC6546" w:rsidRDefault="00F931D8" w:rsidP="00CC6B07">
            <w:pPr>
              <w:jc w:val="right"/>
            </w:pPr>
            <w:r w:rsidRPr="00EC6546">
              <w:t>840 497,40</w:t>
            </w:r>
          </w:p>
        </w:tc>
      </w:tr>
      <w:tr w:rsidR="00F931D8" w:rsidRPr="00EC6546" w14:paraId="12C9A06D" w14:textId="77777777" w:rsidTr="00CC6B07">
        <w:trPr>
          <w:gridBefore w:val="1"/>
          <w:gridAfter w:val="1"/>
          <w:wBefore w:w="118" w:type="dxa"/>
          <w:wAfter w:w="876" w:type="dxa"/>
          <w:trHeight w:val="220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0A86871C" w14:textId="77777777" w:rsidR="00F931D8" w:rsidRPr="00EC6546" w:rsidRDefault="00F931D8" w:rsidP="00CC6B07">
            <w:pPr>
              <w:jc w:val="center"/>
            </w:pPr>
            <w:r w:rsidRPr="00EC6546">
              <w:t>13.</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5F9EFAC" w14:textId="77777777" w:rsidR="00F931D8" w:rsidRPr="00EC6546" w:rsidRDefault="00F931D8" w:rsidP="00CC6B07">
            <w:pPr>
              <w:jc w:val="both"/>
            </w:pPr>
            <w:r w:rsidRPr="00EC6546">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406C83A8" w14:textId="77777777" w:rsidR="00F931D8" w:rsidRPr="00EC6546" w:rsidRDefault="00F931D8" w:rsidP="00CC6B07">
            <w:pPr>
              <w:jc w:val="right"/>
            </w:pPr>
            <w:r w:rsidRPr="00EC6546">
              <w:t>3 656 016,00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1E03ACA2" w14:textId="77777777" w:rsidR="00F931D8" w:rsidRPr="00EC6546" w:rsidRDefault="00F931D8" w:rsidP="00CC6B07">
            <w:pPr>
              <w:jc w:val="right"/>
            </w:pPr>
            <w:r w:rsidRPr="00EC6546">
              <w:t>3 656 016,00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E028C36" w14:textId="77777777" w:rsidR="00F931D8" w:rsidRPr="00EC6546" w:rsidRDefault="00F931D8" w:rsidP="00CC6B07">
            <w:pPr>
              <w:jc w:val="right"/>
            </w:pPr>
            <w:r w:rsidRPr="00EC6546">
              <w:t>3 656 016,00</w:t>
            </w:r>
          </w:p>
        </w:tc>
      </w:tr>
      <w:tr w:rsidR="00F931D8" w:rsidRPr="00EC6546" w14:paraId="7E8ECBA8"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5C1C40E6" w14:textId="77777777" w:rsidR="00F931D8" w:rsidRPr="00EC6546" w:rsidRDefault="00F931D8" w:rsidP="00CC6B07">
            <w:pPr>
              <w:jc w:val="center"/>
            </w:pPr>
            <w:r w:rsidRPr="00EC6546">
              <w:t>14.</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42F2A673" w14:textId="77777777" w:rsidR="00F931D8" w:rsidRPr="00EC6546" w:rsidRDefault="00F931D8" w:rsidP="00CC6B07">
            <w:pPr>
              <w:jc w:val="both"/>
            </w:pPr>
            <w:r w:rsidRPr="00EC6546">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71E85D05" w14:textId="77777777" w:rsidR="00F931D8" w:rsidRPr="00EC6546" w:rsidRDefault="00F931D8" w:rsidP="00CC6B07">
            <w:pPr>
              <w:jc w:val="right"/>
            </w:pPr>
            <w:r w:rsidRPr="00EC6546">
              <w:t>2 120 000,00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7A458173" w14:textId="77777777" w:rsidR="00F931D8" w:rsidRPr="00EC6546" w:rsidRDefault="00F931D8" w:rsidP="00CC6B07">
            <w:pPr>
              <w:jc w:val="right"/>
            </w:pPr>
            <w:r w:rsidRPr="00EC6546">
              <w:t>2 120 000,00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578403B3" w14:textId="77777777" w:rsidR="00F931D8" w:rsidRPr="00EC6546" w:rsidRDefault="00F931D8" w:rsidP="00CC6B07">
            <w:pPr>
              <w:jc w:val="right"/>
            </w:pPr>
            <w:r w:rsidRPr="00EC6546">
              <w:t>2 120 000,00</w:t>
            </w:r>
          </w:p>
        </w:tc>
      </w:tr>
      <w:tr w:rsidR="00F931D8" w:rsidRPr="00EC6546" w14:paraId="3EEE47BA"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727DFDF" w14:textId="77777777" w:rsidR="00F931D8" w:rsidRPr="00EC6546" w:rsidRDefault="00F931D8" w:rsidP="00CC6B07">
            <w:pPr>
              <w:jc w:val="center"/>
            </w:pPr>
            <w:r w:rsidRPr="00EC6546">
              <w:t> </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5FC440F5" w14:textId="77777777" w:rsidR="00F931D8" w:rsidRPr="00EC6546" w:rsidRDefault="00F931D8" w:rsidP="00CC6B07">
            <w:pPr>
              <w:jc w:val="both"/>
            </w:pPr>
            <w:r w:rsidRPr="00EC6546">
              <w:t>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06FCD3C5" w14:textId="77777777" w:rsidR="00F931D8" w:rsidRPr="00EC6546" w:rsidRDefault="00F931D8" w:rsidP="00CC6B07">
            <w:pPr>
              <w:jc w:val="right"/>
            </w:pPr>
            <w:r w:rsidRPr="00EC6546">
              <w:t>2 894 080,00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2C54DB19" w14:textId="77777777" w:rsidR="00F931D8" w:rsidRPr="00EC6546" w:rsidRDefault="00F931D8" w:rsidP="00CC6B07">
            <w:pPr>
              <w:jc w:val="right"/>
            </w:pPr>
            <w:r w:rsidRPr="00EC6546">
              <w:t>2 663 566,80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4E662034" w14:textId="77777777" w:rsidR="00F931D8" w:rsidRPr="00EC6546" w:rsidRDefault="00F931D8" w:rsidP="00CC6B07">
            <w:pPr>
              <w:jc w:val="right"/>
            </w:pPr>
            <w:r w:rsidRPr="00EC6546">
              <w:t>2 678 615,20</w:t>
            </w:r>
          </w:p>
        </w:tc>
      </w:tr>
      <w:tr w:rsidR="00F931D8" w:rsidRPr="00EC6546" w14:paraId="5D54B4AF" w14:textId="77777777" w:rsidTr="00CC6B07">
        <w:trPr>
          <w:gridBefore w:val="1"/>
          <w:gridAfter w:val="1"/>
          <w:wBefore w:w="118" w:type="dxa"/>
          <w:wAfter w:w="876"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5642866E" w14:textId="77777777" w:rsidR="00F931D8" w:rsidRPr="00EC6546" w:rsidRDefault="00F931D8" w:rsidP="00CC6B07">
            <w:pPr>
              <w:jc w:val="center"/>
            </w:pPr>
            <w:r w:rsidRPr="00EC6546">
              <w:lastRenderedPageBreak/>
              <w:t> </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512C1E53" w14:textId="77777777" w:rsidR="00F931D8" w:rsidRPr="00EC6546" w:rsidRDefault="00F931D8" w:rsidP="00CC6B07">
            <w:pPr>
              <w:jc w:val="both"/>
              <w:rPr>
                <w:b/>
                <w:bCs/>
                <w:i/>
                <w:iCs/>
              </w:rPr>
            </w:pPr>
            <w:r w:rsidRPr="00EC6546">
              <w:rPr>
                <w:b/>
                <w:bCs/>
                <w:i/>
                <w:iCs/>
              </w:rPr>
              <w:t>Итого субвенций:</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2494335D" w14:textId="77777777" w:rsidR="00F931D8" w:rsidRPr="00EC6546" w:rsidRDefault="00F931D8" w:rsidP="00CC6B07">
            <w:pPr>
              <w:jc w:val="right"/>
              <w:rPr>
                <w:b/>
                <w:bCs/>
                <w:i/>
                <w:iCs/>
              </w:rPr>
            </w:pPr>
            <w:r w:rsidRPr="00EC6546">
              <w:rPr>
                <w:b/>
                <w:bCs/>
                <w:i/>
                <w:iCs/>
              </w:rPr>
              <w:t>191 086 846,23</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64834F20" w14:textId="77777777" w:rsidR="00F931D8" w:rsidRPr="00EC6546" w:rsidRDefault="00F931D8" w:rsidP="00CC6B07">
            <w:pPr>
              <w:jc w:val="right"/>
              <w:rPr>
                <w:b/>
                <w:bCs/>
                <w:i/>
                <w:iCs/>
              </w:rPr>
            </w:pPr>
            <w:r w:rsidRPr="00EC6546">
              <w:rPr>
                <w:b/>
                <w:bCs/>
                <w:i/>
                <w:iCs/>
              </w:rPr>
              <w:t>191 835 879,19</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1C7F5E63" w14:textId="77777777" w:rsidR="00F931D8" w:rsidRPr="00EC6546" w:rsidRDefault="00F931D8" w:rsidP="00CC6B07">
            <w:pPr>
              <w:jc w:val="right"/>
              <w:rPr>
                <w:b/>
                <w:bCs/>
                <w:i/>
                <w:iCs/>
              </w:rPr>
            </w:pPr>
            <w:r w:rsidRPr="00EC6546">
              <w:rPr>
                <w:b/>
                <w:bCs/>
                <w:i/>
                <w:iCs/>
              </w:rPr>
              <w:t>191 856 018,46</w:t>
            </w:r>
          </w:p>
        </w:tc>
      </w:tr>
      <w:tr w:rsidR="00F931D8" w:rsidRPr="00EC6546" w14:paraId="71058517" w14:textId="77777777" w:rsidTr="00CC6B07">
        <w:trPr>
          <w:gridBefore w:val="1"/>
          <w:gridAfter w:val="1"/>
          <w:wBefore w:w="118" w:type="dxa"/>
          <w:wAfter w:w="876"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15A48AAC" w14:textId="77777777" w:rsidR="00F931D8" w:rsidRPr="00EC6546" w:rsidRDefault="00F931D8" w:rsidP="00CC6B07">
            <w:pPr>
              <w:jc w:val="center"/>
            </w:pPr>
            <w:r w:rsidRPr="00EC6546">
              <w:t>1.</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468ADF1" w14:textId="77777777" w:rsidR="00F931D8" w:rsidRPr="00EC6546" w:rsidRDefault="00F931D8" w:rsidP="00CC6B07">
            <w:pPr>
              <w:jc w:val="both"/>
            </w:pPr>
            <w:r w:rsidRPr="00EC6546">
              <w:t xml:space="preserve">Субсидии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1EE5DF01" w14:textId="77777777" w:rsidR="00F931D8" w:rsidRPr="00EC6546" w:rsidRDefault="00F931D8" w:rsidP="00CC6B07">
            <w:pPr>
              <w:jc w:val="right"/>
            </w:pPr>
            <w:r w:rsidRPr="00EC6546">
              <w:t>612 360,00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73A8E4C7" w14:textId="77777777" w:rsidR="00F931D8" w:rsidRPr="00EC6546" w:rsidRDefault="00F931D8" w:rsidP="00CC6B07">
            <w:pPr>
              <w:jc w:val="right"/>
            </w:pPr>
            <w:r w:rsidRPr="00EC6546">
              <w:t>612 360,00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315DA812" w14:textId="77777777" w:rsidR="00F931D8" w:rsidRPr="00EC6546" w:rsidRDefault="00F931D8" w:rsidP="00CC6B07">
            <w:pPr>
              <w:jc w:val="right"/>
            </w:pPr>
            <w:r w:rsidRPr="00EC6546">
              <w:t>612 360,00</w:t>
            </w:r>
          </w:p>
        </w:tc>
      </w:tr>
      <w:tr w:rsidR="00F931D8" w:rsidRPr="00EC6546" w14:paraId="0A9D9F0B"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7BCFB94A" w14:textId="77777777" w:rsidR="00F931D8" w:rsidRPr="00EC6546" w:rsidRDefault="00F931D8" w:rsidP="00CC6B07">
            <w:pPr>
              <w:jc w:val="center"/>
            </w:pPr>
            <w:r w:rsidRPr="00EC6546">
              <w:t>2.</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B04487C" w14:textId="77777777" w:rsidR="00F931D8" w:rsidRPr="00EC6546" w:rsidRDefault="00F931D8" w:rsidP="00CC6B07">
            <w:pPr>
              <w:jc w:val="both"/>
            </w:pPr>
            <w:r w:rsidRPr="00EC6546">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1E5DBFF3" w14:textId="77777777" w:rsidR="00F931D8" w:rsidRPr="00EC6546" w:rsidRDefault="00F931D8" w:rsidP="00CC6B07">
            <w:pPr>
              <w:jc w:val="right"/>
            </w:pPr>
            <w:r w:rsidRPr="00EC6546">
              <w:t>7 279 036,80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0D998D58" w14:textId="77777777" w:rsidR="00F931D8" w:rsidRPr="00EC6546" w:rsidRDefault="00F931D8" w:rsidP="00CC6B07">
            <w:pPr>
              <w:jc w:val="right"/>
            </w:pPr>
            <w:r w:rsidRPr="00EC6546">
              <w:t>7 294 423,34</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56D0280F" w14:textId="77777777" w:rsidR="00F931D8" w:rsidRPr="00EC6546" w:rsidRDefault="00F931D8" w:rsidP="00CC6B07">
            <w:pPr>
              <w:jc w:val="right"/>
            </w:pPr>
            <w:r w:rsidRPr="00EC6546">
              <w:t>6 874 912,90</w:t>
            </w:r>
          </w:p>
        </w:tc>
      </w:tr>
      <w:tr w:rsidR="00F931D8" w:rsidRPr="00EC6546" w14:paraId="1F4763D7"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5BEB296F" w14:textId="77777777" w:rsidR="00F931D8" w:rsidRPr="00EC6546" w:rsidRDefault="00F931D8" w:rsidP="00CC6B07">
            <w:pPr>
              <w:jc w:val="center"/>
            </w:pPr>
            <w:r w:rsidRPr="00EC6546">
              <w:t>3.</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7A16941" w14:textId="77777777" w:rsidR="00F931D8" w:rsidRPr="00EC6546" w:rsidRDefault="00F931D8" w:rsidP="00CC6B07">
            <w:pPr>
              <w:jc w:val="both"/>
            </w:pPr>
            <w:r w:rsidRPr="00EC6546">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364FCBF7" w14:textId="77777777" w:rsidR="00F931D8" w:rsidRPr="00EC6546" w:rsidRDefault="00F931D8" w:rsidP="00CC6B07">
            <w:pPr>
              <w:jc w:val="right"/>
            </w:pPr>
            <w:r w:rsidRPr="00EC6546">
              <w:t>15 056 004,27</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2E50850B" w14:textId="77777777" w:rsidR="00F931D8" w:rsidRPr="00EC6546" w:rsidRDefault="00F931D8" w:rsidP="00CC6B07">
            <w:pPr>
              <w:jc w:val="right"/>
            </w:pPr>
            <w:r w:rsidRPr="00EC6546">
              <w:t>15 056 004,27</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620CC751" w14:textId="77777777" w:rsidR="00F931D8" w:rsidRPr="00EC6546" w:rsidRDefault="00F931D8" w:rsidP="00CC6B07">
            <w:pPr>
              <w:jc w:val="right"/>
            </w:pPr>
            <w:r w:rsidRPr="00EC6546">
              <w:t>15 093 528,61</w:t>
            </w:r>
          </w:p>
        </w:tc>
      </w:tr>
      <w:tr w:rsidR="00F931D8" w:rsidRPr="00EC6546" w14:paraId="4DA88FBA"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10CDFAC9" w14:textId="77777777" w:rsidR="00F931D8" w:rsidRPr="00EC6546" w:rsidRDefault="00F931D8" w:rsidP="00CC6B07">
            <w:pPr>
              <w:jc w:val="center"/>
            </w:pPr>
            <w:r w:rsidRPr="00EC6546">
              <w:t>5.</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491AB607" w14:textId="77777777" w:rsidR="00F931D8" w:rsidRPr="00EC6546" w:rsidRDefault="00F931D8" w:rsidP="00CC6B07">
            <w:pPr>
              <w:jc w:val="both"/>
            </w:pPr>
            <w:r w:rsidRPr="00EC6546">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20C60F8C" w14:textId="77777777" w:rsidR="00F931D8" w:rsidRPr="00EC6546" w:rsidRDefault="00F931D8" w:rsidP="00CC6B07">
            <w:pPr>
              <w:jc w:val="right"/>
            </w:pPr>
            <w:r w:rsidRPr="00EC6546">
              <w:t>64 408,30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694F4200" w14:textId="77777777" w:rsidR="00F931D8" w:rsidRPr="00EC6546" w:rsidRDefault="00F931D8" w:rsidP="00CC6B07">
            <w:pPr>
              <w:jc w:val="right"/>
            </w:pPr>
            <w:r w:rsidRPr="00EC6546">
              <w:t>65 967,38</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20A3F988" w14:textId="77777777" w:rsidR="00F931D8" w:rsidRPr="00EC6546" w:rsidRDefault="00F931D8" w:rsidP="00CC6B07">
            <w:pPr>
              <w:jc w:val="right"/>
            </w:pPr>
            <w:r w:rsidRPr="00EC6546">
              <w:t>67 335,50</w:t>
            </w:r>
          </w:p>
        </w:tc>
      </w:tr>
      <w:tr w:rsidR="00F931D8" w:rsidRPr="00EC6546" w14:paraId="6C0CAB5C"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569EAAAF" w14:textId="77777777" w:rsidR="00F931D8" w:rsidRPr="00EC6546" w:rsidRDefault="00F931D8" w:rsidP="00CC6B07">
            <w:pPr>
              <w:jc w:val="center"/>
            </w:pPr>
            <w:r w:rsidRPr="00EC6546">
              <w:t>7.</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2006ECCB" w14:textId="77777777" w:rsidR="00F931D8" w:rsidRPr="00EC6546" w:rsidRDefault="00F931D8" w:rsidP="00CC6B07">
            <w:pPr>
              <w:jc w:val="both"/>
            </w:pPr>
            <w:r w:rsidRPr="00EC6546">
              <w:t>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44B6ECD4" w14:textId="77777777" w:rsidR="00F931D8" w:rsidRPr="00EC6546" w:rsidRDefault="00F931D8" w:rsidP="00CC6B07">
            <w:pPr>
              <w:jc w:val="right"/>
            </w:pPr>
            <w:r w:rsidRPr="00EC6546">
              <w:t>1 176 068,00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38A86CFD" w14:textId="77777777" w:rsidR="00F931D8" w:rsidRPr="00EC6546" w:rsidRDefault="00F931D8" w:rsidP="00CC6B07">
            <w:pPr>
              <w:jc w:val="right"/>
            </w:pPr>
            <w:r w:rsidRPr="00EC6546">
              <w:t>1 176 068,00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3069F5EF" w14:textId="77777777" w:rsidR="00F931D8" w:rsidRPr="00EC6546" w:rsidRDefault="00F931D8" w:rsidP="00CC6B07">
            <w:pPr>
              <w:jc w:val="right"/>
            </w:pPr>
            <w:r w:rsidRPr="00EC6546">
              <w:t>1 176 068,00</w:t>
            </w:r>
          </w:p>
        </w:tc>
      </w:tr>
      <w:tr w:rsidR="00F931D8" w:rsidRPr="00EC6546" w14:paraId="4CCA99F8"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3D16EAF3" w14:textId="77777777" w:rsidR="00F931D8" w:rsidRPr="00EC6546" w:rsidRDefault="00F931D8" w:rsidP="00CC6B07">
            <w:pPr>
              <w:jc w:val="center"/>
            </w:pPr>
            <w:r w:rsidRPr="00EC6546">
              <w:t>8.</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33402FF0" w14:textId="77777777" w:rsidR="00F931D8" w:rsidRPr="00EC6546" w:rsidRDefault="00F931D8" w:rsidP="00CC6B07">
            <w:pPr>
              <w:jc w:val="both"/>
            </w:pPr>
            <w:r w:rsidRPr="00EC6546">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407BE4DA" w14:textId="77777777" w:rsidR="00F931D8" w:rsidRPr="00EC6546" w:rsidRDefault="00F931D8" w:rsidP="00CC6B07">
            <w:pPr>
              <w:jc w:val="right"/>
            </w:pPr>
            <w:r w:rsidRPr="00EC6546">
              <w:t>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6C0750CA" w14:textId="77777777" w:rsidR="00F931D8" w:rsidRPr="00EC6546" w:rsidRDefault="00F931D8" w:rsidP="00CC6B07">
            <w:pPr>
              <w:jc w:val="right"/>
            </w:pPr>
            <w:r w:rsidRPr="00EC6546">
              <w:t>61 509 897,96</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6FB34E2A" w14:textId="77777777" w:rsidR="00F931D8" w:rsidRPr="00EC6546" w:rsidRDefault="00F931D8" w:rsidP="00CC6B07">
            <w:pPr>
              <w:jc w:val="right"/>
            </w:pPr>
            <w:r w:rsidRPr="00EC6546">
              <w:t> </w:t>
            </w:r>
          </w:p>
        </w:tc>
      </w:tr>
      <w:tr w:rsidR="00F931D8" w:rsidRPr="00EC6546" w14:paraId="5BAC4A1E"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13818A8D" w14:textId="77777777" w:rsidR="00F931D8" w:rsidRPr="00EC6546" w:rsidRDefault="00F931D8" w:rsidP="00CC6B07">
            <w:pPr>
              <w:jc w:val="center"/>
            </w:pPr>
            <w:r w:rsidRPr="00EC6546">
              <w:t>9</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BACF353" w14:textId="77777777" w:rsidR="00F931D8" w:rsidRPr="00EC6546" w:rsidRDefault="00F931D8" w:rsidP="00CC6B07">
            <w:r w:rsidRPr="00EC6546">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64FFA884" w14:textId="77777777" w:rsidR="00F931D8" w:rsidRPr="00EC6546" w:rsidRDefault="00F931D8" w:rsidP="00CC6B07">
            <w:pPr>
              <w:jc w:val="right"/>
            </w:pPr>
            <w:r w:rsidRPr="00EC6546">
              <w:t>14 915 000,00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3EF0C96A" w14:textId="77777777" w:rsidR="00F931D8" w:rsidRPr="00EC6546" w:rsidRDefault="00F931D8" w:rsidP="00CC6B07">
            <w:pPr>
              <w:jc w:val="right"/>
            </w:pPr>
            <w:r w:rsidRPr="00EC6546">
              <w:t>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366BABD8" w14:textId="77777777" w:rsidR="00F931D8" w:rsidRPr="00EC6546" w:rsidRDefault="00F931D8" w:rsidP="00CC6B07">
            <w:r w:rsidRPr="00EC6546">
              <w:t> </w:t>
            </w:r>
          </w:p>
        </w:tc>
      </w:tr>
      <w:tr w:rsidR="00F931D8" w:rsidRPr="00EC6546" w14:paraId="49F15DDE"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7BA45A21" w14:textId="77777777" w:rsidR="00F931D8" w:rsidRPr="00EC6546" w:rsidRDefault="00F931D8" w:rsidP="00CC6B07">
            <w:pPr>
              <w:jc w:val="center"/>
            </w:pPr>
            <w:r w:rsidRPr="00EC6546">
              <w:t>11.</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B22A024" w14:textId="77777777" w:rsidR="00F931D8" w:rsidRPr="00EC6546" w:rsidRDefault="00F931D8" w:rsidP="00CC6B07">
            <w:r w:rsidRPr="00EC6546">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2A668488" w14:textId="77777777" w:rsidR="00F931D8" w:rsidRPr="00EC6546" w:rsidRDefault="00F931D8" w:rsidP="00CC6B07">
            <w:pPr>
              <w:jc w:val="right"/>
            </w:pPr>
            <w:r w:rsidRPr="00EC6546">
              <w:t>11 749 313,53</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39F72E32" w14:textId="77777777" w:rsidR="00F931D8" w:rsidRPr="00EC6546" w:rsidRDefault="00F931D8" w:rsidP="00CC6B07">
            <w:pPr>
              <w:jc w:val="right"/>
            </w:pPr>
            <w:r w:rsidRPr="00EC6546">
              <w:t>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5AB4175E" w14:textId="77777777" w:rsidR="00F931D8" w:rsidRPr="00EC6546" w:rsidRDefault="00F931D8" w:rsidP="00CC6B07">
            <w:pPr>
              <w:jc w:val="right"/>
            </w:pPr>
            <w:r w:rsidRPr="00EC6546">
              <w:t>0,00</w:t>
            </w:r>
          </w:p>
        </w:tc>
      </w:tr>
      <w:tr w:rsidR="00F931D8" w:rsidRPr="00EC6546" w14:paraId="2B2F11E1" w14:textId="77777777" w:rsidTr="00CC6B07">
        <w:trPr>
          <w:gridBefore w:val="1"/>
          <w:gridAfter w:val="1"/>
          <w:wBefore w:w="118" w:type="dxa"/>
          <w:wAfter w:w="876"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BAAFCFE" w14:textId="77777777" w:rsidR="00F931D8" w:rsidRPr="00EC6546" w:rsidRDefault="00F931D8" w:rsidP="00CC6B07">
            <w:pPr>
              <w:jc w:val="center"/>
            </w:pPr>
            <w:r w:rsidRPr="00EC6546">
              <w:t>10</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79B872F6" w14:textId="77777777" w:rsidR="00F931D8" w:rsidRPr="00EC6546" w:rsidRDefault="00F931D8" w:rsidP="00CC6B07">
            <w:r w:rsidRPr="00EC6546">
              <w:t>Субсидии бюджетам муниципальных образований Ивановской области на капитальный ремонт объектов общего образования</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341F4DA4" w14:textId="77777777" w:rsidR="00F931D8" w:rsidRPr="00EC6546" w:rsidRDefault="00F931D8" w:rsidP="00CC6B07">
            <w:pPr>
              <w:jc w:val="right"/>
            </w:pPr>
            <w:r w:rsidRPr="00EC6546">
              <w:t>12 605 740,00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2FF2533D" w14:textId="77777777" w:rsidR="00F931D8" w:rsidRPr="00EC6546" w:rsidRDefault="00F931D8" w:rsidP="00CC6B07">
            <w:pPr>
              <w:jc w:val="right"/>
            </w:pPr>
            <w:r w:rsidRPr="00EC6546">
              <w:t>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7E7009A6" w14:textId="77777777" w:rsidR="00F931D8" w:rsidRPr="00EC6546" w:rsidRDefault="00F931D8" w:rsidP="00CC6B07">
            <w:r w:rsidRPr="00EC6546">
              <w:t> </w:t>
            </w:r>
          </w:p>
        </w:tc>
      </w:tr>
      <w:tr w:rsidR="00F931D8" w:rsidRPr="00EC6546" w14:paraId="179AEC62"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7CD9FDB" w14:textId="77777777" w:rsidR="00F931D8" w:rsidRPr="00EC6546" w:rsidRDefault="00F931D8" w:rsidP="00CC6B07">
            <w:pPr>
              <w:jc w:val="center"/>
            </w:pPr>
            <w:r w:rsidRPr="00EC6546">
              <w:lastRenderedPageBreak/>
              <w:t>11</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367A7A76" w14:textId="77777777" w:rsidR="00F931D8" w:rsidRPr="00EC6546" w:rsidRDefault="00F931D8" w:rsidP="00CC6B07">
            <w:r w:rsidRPr="00EC6546">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13B8DBE8" w14:textId="77777777" w:rsidR="00F931D8" w:rsidRPr="00EC6546" w:rsidRDefault="00F931D8" w:rsidP="00CC6B07">
            <w:pPr>
              <w:jc w:val="right"/>
            </w:pPr>
            <w:r w:rsidRPr="00EC6546">
              <w:t>1 386 002,88</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35D9215C" w14:textId="77777777" w:rsidR="00F931D8" w:rsidRPr="00EC6546" w:rsidRDefault="00F931D8" w:rsidP="00CC6B07">
            <w:pPr>
              <w:jc w:val="right"/>
            </w:pPr>
            <w:r w:rsidRPr="00EC6546">
              <w:t>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65E1843C" w14:textId="77777777" w:rsidR="00F931D8" w:rsidRPr="00EC6546" w:rsidRDefault="00F931D8" w:rsidP="00CC6B07">
            <w:r w:rsidRPr="00EC6546">
              <w:t> </w:t>
            </w:r>
          </w:p>
        </w:tc>
      </w:tr>
      <w:tr w:rsidR="00F931D8" w:rsidRPr="00EC6546" w14:paraId="0CF2D6F6" w14:textId="77777777" w:rsidTr="00CC6B07">
        <w:trPr>
          <w:gridBefore w:val="1"/>
          <w:gridAfter w:val="1"/>
          <w:wBefore w:w="118" w:type="dxa"/>
          <w:wAfter w:w="876"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2D6B255F" w14:textId="77777777" w:rsidR="00F931D8" w:rsidRPr="00EC6546" w:rsidRDefault="00F931D8" w:rsidP="00CC6B07">
            <w:pPr>
              <w:jc w:val="center"/>
            </w:pPr>
            <w:r w:rsidRPr="00EC6546">
              <w:t>14</w:t>
            </w:r>
          </w:p>
        </w:tc>
        <w:tc>
          <w:tcPr>
            <w:tcW w:w="8494" w:type="dxa"/>
            <w:gridSpan w:val="2"/>
            <w:tcBorders>
              <w:top w:val="single" w:sz="4" w:space="0" w:color="auto"/>
              <w:left w:val="nil"/>
              <w:bottom w:val="single" w:sz="4" w:space="0" w:color="auto"/>
              <w:right w:val="nil"/>
            </w:tcBorders>
            <w:shd w:val="clear" w:color="auto" w:fill="auto"/>
            <w:vAlign w:val="bottom"/>
            <w:hideMark/>
          </w:tcPr>
          <w:p w14:paraId="02858914" w14:textId="77777777" w:rsidR="00F931D8" w:rsidRPr="00EC6546" w:rsidRDefault="00F931D8" w:rsidP="00CC6B07">
            <w:r w:rsidRPr="00EC6546">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w:t>
            </w:r>
          </w:p>
        </w:tc>
        <w:tc>
          <w:tcPr>
            <w:tcW w:w="228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7E87664" w14:textId="77777777" w:rsidR="00F931D8" w:rsidRPr="00EC6546" w:rsidRDefault="00F931D8" w:rsidP="00CC6B07">
            <w:pPr>
              <w:jc w:val="right"/>
            </w:pPr>
            <w:r w:rsidRPr="00EC6546">
              <w:t>1 700 000,00</w:t>
            </w:r>
          </w:p>
        </w:tc>
        <w:tc>
          <w:tcPr>
            <w:tcW w:w="2120" w:type="dxa"/>
            <w:gridSpan w:val="3"/>
            <w:tcBorders>
              <w:top w:val="single" w:sz="4" w:space="0" w:color="auto"/>
              <w:left w:val="nil"/>
              <w:bottom w:val="single" w:sz="4" w:space="0" w:color="auto"/>
              <w:right w:val="single" w:sz="4" w:space="0" w:color="auto"/>
            </w:tcBorders>
            <w:shd w:val="clear" w:color="auto" w:fill="auto"/>
            <w:vAlign w:val="bottom"/>
            <w:hideMark/>
          </w:tcPr>
          <w:p w14:paraId="0C12C807" w14:textId="77777777" w:rsidR="00F931D8" w:rsidRPr="00EC6546" w:rsidRDefault="00F931D8" w:rsidP="00CC6B07">
            <w:pPr>
              <w:jc w:val="right"/>
            </w:pPr>
            <w:r w:rsidRPr="00EC6546">
              <w:t>0,00</w:t>
            </w:r>
          </w:p>
        </w:tc>
        <w:tc>
          <w:tcPr>
            <w:tcW w:w="1926" w:type="dxa"/>
            <w:gridSpan w:val="2"/>
            <w:tcBorders>
              <w:top w:val="single" w:sz="4" w:space="0" w:color="auto"/>
              <w:left w:val="nil"/>
              <w:bottom w:val="single" w:sz="4" w:space="0" w:color="auto"/>
              <w:right w:val="single" w:sz="4" w:space="0" w:color="auto"/>
            </w:tcBorders>
            <w:shd w:val="clear" w:color="auto" w:fill="auto"/>
            <w:vAlign w:val="bottom"/>
            <w:hideMark/>
          </w:tcPr>
          <w:p w14:paraId="47907C06" w14:textId="77777777" w:rsidR="00F931D8" w:rsidRPr="00EC6546" w:rsidRDefault="00F931D8" w:rsidP="00CC6B07">
            <w:r w:rsidRPr="00EC6546">
              <w:t> </w:t>
            </w:r>
          </w:p>
        </w:tc>
      </w:tr>
      <w:tr w:rsidR="00F931D8" w:rsidRPr="00EC6546" w14:paraId="3E486F11" w14:textId="77777777" w:rsidTr="00CC6B07">
        <w:trPr>
          <w:gridBefore w:val="1"/>
          <w:gridAfter w:val="1"/>
          <w:wBefore w:w="118" w:type="dxa"/>
          <w:wAfter w:w="876"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5B2D5A9B" w14:textId="77777777" w:rsidR="00F931D8" w:rsidRPr="00EC6546" w:rsidRDefault="00F931D8" w:rsidP="00CC6B07">
            <w:pPr>
              <w:jc w:val="center"/>
            </w:pPr>
            <w:r w:rsidRPr="00EC6546">
              <w:t>15.</w:t>
            </w:r>
          </w:p>
        </w:tc>
        <w:tc>
          <w:tcPr>
            <w:tcW w:w="8494" w:type="dxa"/>
            <w:gridSpan w:val="2"/>
            <w:tcBorders>
              <w:top w:val="single" w:sz="4" w:space="0" w:color="auto"/>
              <w:left w:val="nil"/>
              <w:bottom w:val="single" w:sz="4" w:space="0" w:color="auto"/>
              <w:right w:val="nil"/>
            </w:tcBorders>
            <w:shd w:val="clear" w:color="auto" w:fill="auto"/>
            <w:vAlign w:val="bottom"/>
            <w:hideMark/>
          </w:tcPr>
          <w:p w14:paraId="75F9D1D5" w14:textId="77777777" w:rsidR="00F931D8" w:rsidRPr="00EC6546" w:rsidRDefault="00F931D8" w:rsidP="00CC6B07">
            <w:r w:rsidRPr="00EC6546">
              <w:t>Субсидии бюджетам муниципальных районов на реализацию мероприятий по модернизации объектов коммунальной инфраструктуры</w:t>
            </w:r>
          </w:p>
        </w:tc>
        <w:tc>
          <w:tcPr>
            <w:tcW w:w="228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BF3DD4E" w14:textId="77777777" w:rsidR="00F931D8" w:rsidRPr="00EC6546" w:rsidRDefault="00F931D8" w:rsidP="00CC6B07">
            <w:pPr>
              <w:jc w:val="right"/>
            </w:pPr>
            <w:r w:rsidRPr="00EC6546">
              <w:t>1 749 266,65</w:t>
            </w:r>
          </w:p>
        </w:tc>
        <w:tc>
          <w:tcPr>
            <w:tcW w:w="2120" w:type="dxa"/>
            <w:gridSpan w:val="3"/>
            <w:tcBorders>
              <w:top w:val="single" w:sz="4" w:space="0" w:color="auto"/>
              <w:left w:val="nil"/>
              <w:bottom w:val="single" w:sz="4" w:space="0" w:color="auto"/>
              <w:right w:val="single" w:sz="4" w:space="0" w:color="auto"/>
            </w:tcBorders>
            <w:shd w:val="clear" w:color="auto" w:fill="auto"/>
            <w:vAlign w:val="bottom"/>
            <w:hideMark/>
          </w:tcPr>
          <w:p w14:paraId="257DB5CE" w14:textId="77777777" w:rsidR="00F931D8" w:rsidRPr="00EC6546" w:rsidRDefault="00F931D8" w:rsidP="00CC6B07">
            <w:r w:rsidRPr="00EC6546">
              <w:t> </w:t>
            </w:r>
          </w:p>
        </w:tc>
        <w:tc>
          <w:tcPr>
            <w:tcW w:w="1926" w:type="dxa"/>
            <w:gridSpan w:val="2"/>
            <w:tcBorders>
              <w:top w:val="single" w:sz="4" w:space="0" w:color="auto"/>
              <w:left w:val="nil"/>
              <w:bottom w:val="single" w:sz="4" w:space="0" w:color="auto"/>
              <w:right w:val="single" w:sz="4" w:space="0" w:color="auto"/>
            </w:tcBorders>
            <w:shd w:val="clear" w:color="auto" w:fill="auto"/>
            <w:vAlign w:val="bottom"/>
            <w:hideMark/>
          </w:tcPr>
          <w:p w14:paraId="62B469B7" w14:textId="77777777" w:rsidR="00F931D8" w:rsidRPr="00EC6546" w:rsidRDefault="00F931D8" w:rsidP="00CC6B07">
            <w:r w:rsidRPr="00EC6546">
              <w:t> </w:t>
            </w:r>
          </w:p>
        </w:tc>
      </w:tr>
      <w:tr w:rsidR="00F931D8" w:rsidRPr="00EC6546" w14:paraId="3F0BFB2E" w14:textId="77777777" w:rsidTr="00CC6B07">
        <w:trPr>
          <w:gridBefore w:val="1"/>
          <w:gridAfter w:val="1"/>
          <w:wBefore w:w="118" w:type="dxa"/>
          <w:wAfter w:w="876"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7BD9B3FE" w14:textId="77777777" w:rsidR="00F931D8" w:rsidRPr="00EC6546" w:rsidRDefault="00F931D8" w:rsidP="00CC6B07">
            <w:pPr>
              <w:jc w:val="center"/>
            </w:pPr>
            <w:r w:rsidRPr="00EC6546">
              <w:t> </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69DB08CA" w14:textId="77777777" w:rsidR="00F931D8" w:rsidRPr="00EC6546" w:rsidRDefault="00F931D8" w:rsidP="00CC6B07">
            <w:pPr>
              <w:jc w:val="both"/>
              <w:rPr>
                <w:b/>
                <w:bCs/>
                <w:i/>
                <w:iCs/>
              </w:rPr>
            </w:pPr>
            <w:r w:rsidRPr="00EC6546">
              <w:rPr>
                <w:b/>
                <w:bCs/>
                <w:i/>
                <w:iCs/>
              </w:rPr>
              <w:t>Итого субсидий:</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12ED0E6B" w14:textId="77777777" w:rsidR="00F931D8" w:rsidRPr="00EC6546" w:rsidRDefault="00F931D8" w:rsidP="00CC6B07">
            <w:pPr>
              <w:jc w:val="right"/>
              <w:rPr>
                <w:b/>
                <w:bCs/>
                <w:i/>
                <w:iCs/>
              </w:rPr>
            </w:pPr>
            <w:r w:rsidRPr="00EC6546">
              <w:rPr>
                <w:b/>
                <w:bCs/>
                <w:i/>
                <w:iCs/>
              </w:rPr>
              <w:t>68 293 200,43</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2B4EDAF7" w14:textId="77777777" w:rsidR="00F931D8" w:rsidRPr="00EC6546" w:rsidRDefault="00F931D8" w:rsidP="00CC6B07">
            <w:pPr>
              <w:jc w:val="right"/>
              <w:rPr>
                <w:b/>
                <w:bCs/>
                <w:i/>
                <w:iCs/>
              </w:rPr>
            </w:pPr>
            <w:r w:rsidRPr="00EC6546">
              <w:rPr>
                <w:b/>
                <w:bCs/>
                <w:i/>
                <w:iCs/>
              </w:rPr>
              <w:t>85 714 720,95</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B330323" w14:textId="77777777" w:rsidR="00F931D8" w:rsidRPr="00EC6546" w:rsidRDefault="00F931D8" w:rsidP="00CC6B07">
            <w:pPr>
              <w:jc w:val="right"/>
              <w:rPr>
                <w:b/>
                <w:bCs/>
                <w:i/>
                <w:iCs/>
              </w:rPr>
            </w:pPr>
            <w:r w:rsidRPr="00EC6546">
              <w:rPr>
                <w:b/>
                <w:bCs/>
                <w:i/>
                <w:iCs/>
              </w:rPr>
              <w:t>23 824 205,01</w:t>
            </w:r>
          </w:p>
        </w:tc>
      </w:tr>
      <w:tr w:rsidR="00F931D8" w:rsidRPr="00EC6546" w14:paraId="740DAAFB" w14:textId="77777777" w:rsidTr="00CC6B07">
        <w:trPr>
          <w:gridBefore w:val="1"/>
          <w:gridAfter w:val="1"/>
          <w:wBefore w:w="118" w:type="dxa"/>
          <w:wAfter w:w="876" w:type="dxa"/>
          <w:trHeight w:val="157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9AFE6A8" w14:textId="77777777" w:rsidR="00F931D8" w:rsidRPr="00EC6546" w:rsidRDefault="00F931D8" w:rsidP="00CC6B07">
            <w:pPr>
              <w:jc w:val="center"/>
            </w:pPr>
            <w:r w:rsidRPr="00EC6546">
              <w:t>1.</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7C3097CA" w14:textId="77777777" w:rsidR="00F931D8" w:rsidRPr="00EC6546" w:rsidRDefault="00F931D8" w:rsidP="00CC6B07">
            <w:pPr>
              <w:jc w:val="both"/>
            </w:pPr>
            <w:r w:rsidRPr="00EC6546">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6F3C1BA3" w14:textId="77777777" w:rsidR="00F931D8" w:rsidRPr="00EC6546" w:rsidRDefault="00F931D8" w:rsidP="00CC6B07">
            <w:pPr>
              <w:jc w:val="right"/>
            </w:pPr>
            <w:r w:rsidRPr="00EC6546">
              <w:t>12 342 960,00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6FFD34C6" w14:textId="77777777" w:rsidR="00F931D8" w:rsidRPr="00EC6546" w:rsidRDefault="00F931D8" w:rsidP="00CC6B07">
            <w:pPr>
              <w:jc w:val="right"/>
            </w:pPr>
            <w:r w:rsidRPr="00EC6546">
              <w:t>12 342 960,00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5FDE73CF" w14:textId="77777777" w:rsidR="00F931D8" w:rsidRPr="00EC6546" w:rsidRDefault="00F931D8" w:rsidP="00CC6B07">
            <w:pPr>
              <w:jc w:val="right"/>
            </w:pPr>
            <w:r w:rsidRPr="00EC6546">
              <w:t>11 561 760,00</w:t>
            </w:r>
          </w:p>
        </w:tc>
      </w:tr>
      <w:tr w:rsidR="00F931D8" w:rsidRPr="00EC6546" w14:paraId="0E9EC94A"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B6556C5" w14:textId="77777777" w:rsidR="00F931D8" w:rsidRPr="00EC6546" w:rsidRDefault="00F931D8" w:rsidP="00CC6B07">
            <w:pPr>
              <w:jc w:val="center"/>
            </w:pPr>
            <w:bookmarkStart w:id="6" w:name="RANGE!A41"/>
            <w:bookmarkStart w:id="7" w:name="RANGE!A51"/>
            <w:bookmarkEnd w:id="6"/>
            <w:r w:rsidRPr="00EC6546">
              <w:t>2.</w:t>
            </w:r>
            <w:bookmarkEnd w:id="7"/>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09BE9983" w14:textId="77777777" w:rsidR="00F931D8" w:rsidRPr="00EC6546" w:rsidRDefault="00F931D8" w:rsidP="00CC6B07">
            <w:pPr>
              <w:jc w:val="both"/>
            </w:pPr>
            <w:r w:rsidRPr="00EC6546">
              <w:t>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7013F72D" w14:textId="77777777" w:rsidR="00F931D8" w:rsidRPr="00EC6546" w:rsidRDefault="00F931D8" w:rsidP="00CC6B07">
            <w:pPr>
              <w:jc w:val="right"/>
            </w:pPr>
            <w:r w:rsidRPr="00EC6546">
              <w:t>2 487 956,24</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48FE6937" w14:textId="77777777" w:rsidR="00F931D8" w:rsidRPr="00EC6546" w:rsidRDefault="00F931D8" w:rsidP="00CC6B07">
            <w:pPr>
              <w:jc w:val="right"/>
            </w:pPr>
            <w:r w:rsidRPr="00EC6546">
              <w:t>2 487 956,24</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63174429" w14:textId="77777777" w:rsidR="00F931D8" w:rsidRPr="00EC6546" w:rsidRDefault="00F931D8" w:rsidP="00CC6B07">
            <w:pPr>
              <w:jc w:val="right"/>
            </w:pPr>
            <w:r w:rsidRPr="00EC6546">
              <w:t>2 487 956,24</w:t>
            </w:r>
          </w:p>
        </w:tc>
      </w:tr>
      <w:tr w:rsidR="00F931D8" w:rsidRPr="00EC6546" w14:paraId="7435CB80" w14:textId="77777777" w:rsidTr="00CC6B07">
        <w:trPr>
          <w:gridBefore w:val="1"/>
          <w:gridAfter w:val="1"/>
          <w:wBefore w:w="118" w:type="dxa"/>
          <w:wAfter w:w="876" w:type="dxa"/>
          <w:trHeight w:val="472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7C9CE10A" w14:textId="77777777" w:rsidR="00F931D8" w:rsidRPr="00EC6546" w:rsidRDefault="00F931D8" w:rsidP="00CC6B07">
            <w:pPr>
              <w:jc w:val="center"/>
            </w:pPr>
            <w:bookmarkStart w:id="8" w:name="RANGE!A52"/>
            <w:r w:rsidRPr="00EC6546">
              <w:lastRenderedPageBreak/>
              <w:t>3.</w:t>
            </w:r>
            <w:bookmarkEnd w:id="8"/>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29722F93" w14:textId="77777777" w:rsidR="00F931D8" w:rsidRPr="00EC6546" w:rsidRDefault="00F931D8" w:rsidP="00CC6B07">
            <w:pPr>
              <w:jc w:val="both"/>
            </w:pPr>
            <w:r w:rsidRPr="00EC6546">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1C97E675" w14:textId="77777777" w:rsidR="00F931D8" w:rsidRPr="00EC6546" w:rsidRDefault="00F931D8" w:rsidP="00CC6B07">
            <w:pPr>
              <w:jc w:val="right"/>
            </w:pPr>
            <w:r w:rsidRPr="00EC6546">
              <w:t>189 945,25</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0A70D7FF" w14:textId="77777777" w:rsidR="00F931D8" w:rsidRPr="00EC6546" w:rsidRDefault="00F931D8" w:rsidP="00CC6B07">
            <w:pPr>
              <w:jc w:val="right"/>
            </w:pPr>
            <w:r w:rsidRPr="00EC6546">
              <w:t>189 945,25</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261AFBAC" w14:textId="77777777" w:rsidR="00F931D8" w:rsidRPr="00EC6546" w:rsidRDefault="00F931D8" w:rsidP="00CC6B07">
            <w:pPr>
              <w:jc w:val="right"/>
            </w:pPr>
            <w:r w:rsidRPr="00EC6546">
              <w:t>189 945,25</w:t>
            </w:r>
          </w:p>
        </w:tc>
      </w:tr>
      <w:tr w:rsidR="00F931D8" w:rsidRPr="00EC6546" w14:paraId="192546D8" w14:textId="77777777" w:rsidTr="00CC6B07">
        <w:trPr>
          <w:gridBefore w:val="1"/>
          <w:gridAfter w:val="1"/>
          <w:wBefore w:w="118" w:type="dxa"/>
          <w:wAfter w:w="876" w:type="dxa"/>
          <w:trHeight w:val="157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ECCDB6B" w14:textId="77777777" w:rsidR="00F931D8" w:rsidRPr="00EC6546" w:rsidRDefault="00F931D8" w:rsidP="00CC6B07">
            <w:pPr>
              <w:jc w:val="center"/>
            </w:pPr>
            <w:r w:rsidRPr="00EC6546">
              <w:t>4</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240A83B2" w14:textId="77777777" w:rsidR="00F931D8" w:rsidRPr="00EC6546" w:rsidRDefault="00F931D8" w:rsidP="00CC6B07">
            <w:pPr>
              <w:jc w:val="both"/>
            </w:pPr>
            <w:r w:rsidRPr="00EC6546">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426B05C0" w14:textId="77777777" w:rsidR="00F931D8" w:rsidRPr="00EC6546" w:rsidRDefault="00F931D8" w:rsidP="00CC6B07">
            <w:pPr>
              <w:jc w:val="right"/>
            </w:pPr>
            <w:r w:rsidRPr="00EC6546">
              <w:t>4 388 040,00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1EC87889" w14:textId="77777777" w:rsidR="00F931D8" w:rsidRPr="00EC6546" w:rsidRDefault="00F931D8" w:rsidP="00CC6B07">
            <w:pPr>
              <w:jc w:val="right"/>
            </w:pPr>
            <w:r w:rsidRPr="00EC6546">
              <w:t>4 388 040,00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BC4D4D3" w14:textId="77777777" w:rsidR="00F931D8" w:rsidRPr="00EC6546" w:rsidRDefault="00F931D8" w:rsidP="00CC6B07">
            <w:pPr>
              <w:jc w:val="right"/>
            </w:pPr>
            <w:r w:rsidRPr="00EC6546">
              <w:t>4 388 040,00</w:t>
            </w:r>
          </w:p>
        </w:tc>
      </w:tr>
      <w:tr w:rsidR="00F931D8" w:rsidRPr="00EC6546" w14:paraId="6D0F21F5" w14:textId="77777777" w:rsidTr="00CC6B07">
        <w:trPr>
          <w:gridBefore w:val="1"/>
          <w:gridAfter w:val="1"/>
          <w:wBefore w:w="118" w:type="dxa"/>
          <w:wAfter w:w="876"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61B9C0B" w14:textId="77777777" w:rsidR="00F931D8" w:rsidRPr="00EC6546" w:rsidRDefault="00F931D8" w:rsidP="00CC6B07">
            <w:pPr>
              <w:jc w:val="center"/>
            </w:pPr>
            <w:r w:rsidRPr="00EC6546">
              <w:t>7.</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2C3E2817" w14:textId="77777777" w:rsidR="00F931D8" w:rsidRPr="00EC6546" w:rsidRDefault="00F931D8" w:rsidP="00CC6B07">
            <w:pPr>
              <w:jc w:val="both"/>
            </w:pPr>
            <w:r w:rsidRPr="00EC6546">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6794C8E1" w14:textId="77777777" w:rsidR="00F931D8" w:rsidRPr="00EC6546" w:rsidRDefault="00F931D8" w:rsidP="00CC6B07">
            <w:pPr>
              <w:jc w:val="right"/>
            </w:pPr>
            <w:r w:rsidRPr="00EC6546">
              <w:t>624 960,00</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51EB475D" w14:textId="77777777" w:rsidR="00F931D8" w:rsidRPr="00EC6546" w:rsidRDefault="00F931D8" w:rsidP="00CC6B07">
            <w:pPr>
              <w:jc w:val="right"/>
            </w:pPr>
            <w:r w:rsidRPr="00EC6546">
              <w:t>624 960,00</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4A1D9CA4" w14:textId="77777777" w:rsidR="00F931D8" w:rsidRPr="00EC6546" w:rsidRDefault="00F931D8" w:rsidP="00CC6B07">
            <w:pPr>
              <w:jc w:val="right"/>
            </w:pPr>
            <w:r w:rsidRPr="00EC6546">
              <w:t>624 960,00</w:t>
            </w:r>
          </w:p>
        </w:tc>
      </w:tr>
      <w:tr w:rsidR="00F931D8" w:rsidRPr="00EC6546" w14:paraId="62145581" w14:textId="77777777" w:rsidTr="00CC6B07">
        <w:trPr>
          <w:gridBefore w:val="1"/>
          <w:gridAfter w:val="1"/>
          <w:wBefore w:w="118" w:type="dxa"/>
          <w:wAfter w:w="876" w:type="dxa"/>
          <w:trHeight w:val="424"/>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7896A0CC" w14:textId="77777777" w:rsidR="00F931D8" w:rsidRPr="00EC6546" w:rsidRDefault="00F931D8" w:rsidP="00CC6B07">
            <w:pPr>
              <w:jc w:val="center"/>
            </w:pPr>
            <w:r w:rsidRPr="00EC6546">
              <w:t> </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45A3A86C" w14:textId="77777777" w:rsidR="00F931D8" w:rsidRPr="00EC6546" w:rsidRDefault="00F931D8" w:rsidP="00CC6B07">
            <w:pPr>
              <w:jc w:val="both"/>
              <w:rPr>
                <w:b/>
                <w:bCs/>
                <w:i/>
                <w:iCs/>
              </w:rPr>
            </w:pPr>
            <w:r w:rsidRPr="00EC6546">
              <w:rPr>
                <w:b/>
                <w:bCs/>
                <w:i/>
                <w:iCs/>
              </w:rPr>
              <w:t>Итого иных межбюджетных трансфертов:</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328109E2" w14:textId="77777777" w:rsidR="00F931D8" w:rsidRPr="00EC6546" w:rsidRDefault="00F931D8" w:rsidP="00CC6B07">
            <w:pPr>
              <w:jc w:val="right"/>
              <w:rPr>
                <w:b/>
                <w:bCs/>
                <w:i/>
                <w:iCs/>
              </w:rPr>
            </w:pPr>
            <w:r w:rsidRPr="00EC6546">
              <w:rPr>
                <w:b/>
                <w:bCs/>
                <w:i/>
                <w:iCs/>
              </w:rPr>
              <w:t>20 033 861,49</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1B64E3FE" w14:textId="77777777" w:rsidR="00F931D8" w:rsidRPr="00EC6546" w:rsidRDefault="00F931D8" w:rsidP="00CC6B07">
            <w:pPr>
              <w:jc w:val="right"/>
              <w:rPr>
                <w:b/>
                <w:bCs/>
                <w:i/>
                <w:iCs/>
              </w:rPr>
            </w:pPr>
            <w:r w:rsidRPr="00EC6546">
              <w:rPr>
                <w:b/>
                <w:bCs/>
                <w:i/>
                <w:iCs/>
              </w:rPr>
              <w:t>20 033 861,49</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088B464B" w14:textId="77777777" w:rsidR="00F931D8" w:rsidRPr="00EC6546" w:rsidRDefault="00F931D8" w:rsidP="00CC6B07">
            <w:pPr>
              <w:jc w:val="right"/>
              <w:rPr>
                <w:b/>
                <w:bCs/>
                <w:i/>
                <w:iCs/>
              </w:rPr>
            </w:pPr>
            <w:r w:rsidRPr="00EC6546">
              <w:rPr>
                <w:b/>
                <w:bCs/>
                <w:i/>
                <w:iCs/>
              </w:rPr>
              <w:t>19 252 661,49</w:t>
            </w:r>
          </w:p>
        </w:tc>
      </w:tr>
      <w:tr w:rsidR="00F931D8" w:rsidRPr="00EC6546" w14:paraId="4BEB4550" w14:textId="77777777" w:rsidTr="00CC6B07">
        <w:trPr>
          <w:gridBefore w:val="1"/>
          <w:gridAfter w:val="1"/>
          <w:wBefore w:w="118" w:type="dxa"/>
          <w:wAfter w:w="876"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12120C9" w14:textId="77777777" w:rsidR="00F931D8" w:rsidRPr="00EC6546" w:rsidRDefault="00F931D8" w:rsidP="00CC6B07">
            <w:pPr>
              <w:jc w:val="center"/>
            </w:pPr>
            <w:r w:rsidRPr="00EC6546">
              <w:t> </w:t>
            </w:r>
          </w:p>
        </w:tc>
        <w:tc>
          <w:tcPr>
            <w:tcW w:w="8494" w:type="dxa"/>
            <w:gridSpan w:val="2"/>
            <w:tcBorders>
              <w:top w:val="single" w:sz="4" w:space="0" w:color="auto"/>
              <w:left w:val="nil"/>
              <w:bottom w:val="single" w:sz="4" w:space="0" w:color="auto"/>
              <w:right w:val="single" w:sz="4" w:space="0" w:color="auto"/>
            </w:tcBorders>
            <w:shd w:val="clear" w:color="auto" w:fill="auto"/>
            <w:hideMark/>
          </w:tcPr>
          <w:p w14:paraId="2EF3A094" w14:textId="77777777" w:rsidR="00F931D8" w:rsidRPr="00EC6546" w:rsidRDefault="00F931D8" w:rsidP="00CC6B07">
            <w:pPr>
              <w:jc w:val="both"/>
              <w:rPr>
                <w:b/>
                <w:bCs/>
              </w:rPr>
            </w:pPr>
            <w:r w:rsidRPr="00EC6546">
              <w:rPr>
                <w:b/>
                <w:bCs/>
              </w:rPr>
              <w:t>ВСЕГО:</w:t>
            </w:r>
          </w:p>
        </w:tc>
        <w:tc>
          <w:tcPr>
            <w:tcW w:w="2289" w:type="dxa"/>
            <w:gridSpan w:val="3"/>
            <w:tcBorders>
              <w:top w:val="single" w:sz="4" w:space="0" w:color="auto"/>
              <w:left w:val="nil"/>
              <w:bottom w:val="single" w:sz="4" w:space="0" w:color="auto"/>
              <w:right w:val="single" w:sz="4" w:space="0" w:color="auto"/>
            </w:tcBorders>
            <w:shd w:val="clear" w:color="auto" w:fill="auto"/>
            <w:hideMark/>
          </w:tcPr>
          <w:p w14:paraId="53641446" w14:textId="77777777" w:rsidR="00F931D8" w:rsidRPr="00EC6546" w:rsidRDefault="00F931D8" w:rsidP="00CC6B07">
            <w:pPr>
              <w:jc w:val="right"/>
              <w:rPr>
                <w:b/>
                <w:bCs/>
              </w:rPr>
            </w:pPr>
            <w:r w:rsidRPr="00EC6546">
              <w:rPr>
                <w:b/>
                <w:bCs/>
              </w:rPr>
              <w:t>487 398 811,86</w:t>
            </w:r>
          </w:p>
        </w:tc>
        <w:tc>
          <w:tcPr>
            <w:tcW w:w="2120" w:type="dxa"/>
            <w:gridSpan w:val="3"/>
            <w:tcBorders>
              <w:top w:val="single" w:sz="4" w:space="0" w:color="auto"/>
              <w:left w:val="nil"/>
              <w:bottom w:val="single" w:sz="4" w:space="0" w:color="auto"/>
              <w:right w:val="single" w:sz="4" w:space="0" w:color="auto"/>
            </w:tcBorders>
            <w:shd w:val="clear" w:color="auto" w:fill="auto"/>
            <w:hideMark/>
          </w:tcPr>
          <w:p w14:paraId="416A9859" w14:textId="77777777" w:rsidR="00F931D8" w:rsidRPr="00EC6546" w:rsidRDefault="00F931D8" w:rsidP="00CC6B07">
            <w:pPr>
              <w:jc w:val="right"/>
              <w:rPr>
                <w:b/>
                <w:bCs/>
              </w:rPr>
            </w:pPr>
            <w:r w:rsidRPr="00EC6546">
              <w:rPr>
                <w:b/>
                <w:bCs/>
              </w:rPr>
              <w:t>478 291 758,67</w:t>
            </w:r>
          </w:p>
        </w:tc>
        <w:tc>
          <w:tcPr>
            <w:tcW w:w="1926" w:type="dxa"/>
            <w:gridSpan w:val="2"/>
            <w:tcBorders>
              <w:top w:val="single" w:sz="4" w:space="0" w:color="auto"/>
              <w:left w:val="nil"/>
              <w:bottom w:val="single" w:sz="4" w:space="0" w:color="auto"/>
              <w:right w:val="single" w:sz="4" w:space="0" w:color="auto"/>
            </w:tcBorders>
            <w:shd w:val="clear" w:color="auto" w:fill="auto"/>
            <w:hideMark/>
          </w:tcPr>
          <w:p w14:paraId="31635CC8" w14:textId="77777777" w:rsidR="00F931D8" w:rsidRPr="00EC6546" w:rsidRDefault="00F931D8" w:rsidP="00CC6B07">
            <w:pPr>
              <w:jc w:val="right"/>
              <w:rPr>
                <w:b/>
                <w:bCs/>
              </w:rPr>
            </w:pPr>
            <w:r w:rsidRPr="00EC6546">
              <w:rPr>
                <w:b/>
                <w:bCs/>
              </w:rPr>
              <w:t>411 422 882,00</w:t>
            </w:r>
          </w:p>
        </w:tc>
      </w:tr>
    </w:tbl>
    <w:p w14:paraId="1BCEF40B" w14:textId="77777777" w:rsidR="00F931D8" w:rsidRPr="00EC6546" w:rsidRDefault="00F931D8" w:rsidP="00F931D8">
      <w:pPr>
        <w:tabs>
          <w:tab w:val="left" w:pos="1622"/>
        </w:tabs>
        <w:jc w:val="both"/>
      </w:pPr>
    </w:p>
    <w:p w14:paraId="6D7505A3" w14:textId="77777777" w:rsidR="00F931D8" w:rsidRPr="00EC6546" w:rsidRDefault="00F931D8" w:rsidP="00F931D8">
      <w:pPr>
        <w:tabs>
          <w:tab w:val="left" w:pos="1622"/>
        </w:tabs>
        <w:jc w:val="both"/>
      </w:pPr>
    </w:p>
    <w:p w14:paraId="3D662E88" w14:textId="77777777" w:rsidR="00F931D8" w:rsidRPr="00EC6546" w:rsidRDefault="00F931D8" w:rsidP="00F931D8">
      <w:pPr>
        <w:tabs>
          <w:tab w:val="left" w:pos="1622"/>
        </w:tabs>
        <w:jc w:val="both"/>
      </w:pPr>
    </w:p>
    <w:tbl>
      <w:tblPr>
        <w:tblW w:w="15593" w:type="dxa"/>
        <w:tblInd w:w="108" w:type="dxa"/>
        <w:tblLook w:val="04A0" w:firstRow="1" w:lastRow="0" w:firstColumn="1" w:lastColumn="0" w:noHBand="0" w:noVBand="1"/>
      </w:tblPr>
      <w:tblGrid>
        <w:gridCol w:w="3119"/>
        <w:gridCol w:w="425"/>
        <w:gridCol w:w="5387"/>
        <w:gridCol w:w="1847"/>
        <w:gridCol w:w="421"/>
        <w:gridCol w:w="1705"/>
        <w:gridCol w:w="421"/>
        <w:gridCol w:w="1847"/>
        <w:gridCol w:w="41"/>
        <w:gridCol w:w="46"/>
        <w:gridCol w:w="334"/>
      </w:tblGrid>
      <w:tr w:rsidR="00F931D8" w:rsidRPr="00EC6546" w14:paraId="74E44707" w14:textId="77777777" w:rsidTr="00CC6B07">
        <w:trPr>
          <w:gridAfter w:val="2"/>
          <w:wAfter w:w="380" w:type="dxa"/>
          <w:trHeight w:val="1073"/>
        </w:trPr>
        <w:tc>
          <w:tcPr>
            <w:tcW w:w="3119" w:type="dxa"/>
            <w:tcBorders>
              <w:top w:val="nil"/>
              <w:left w:val="nil"/>
              <w:bottom w:val="nil"/>
              <w:right w:val="nil"/>
            </w:tcBorders>
            <w:shd w:val="clear" w:color="auto" w:fill="auto"/>
            <w:vAlign w:val="bottom"/>
            <w:hideMark/>
          </w:tcPr>
          <w:p w14:paraId="1413FC0A" w14:textId="77777777" w:rsidR="00F931D8" w:rsidRPr="00EC6546" w:rsidRDefault="00F931D8" w:rsidP="00CC6B07">
            <w:bookmarkStart w:id="9" w:name="RANGE!A1:E23"/>
            <w:bookmarkEnd w:id="9"/>
          </w:p>
        </w:tc>
        <w:tc>
          <w:tcPr>
            <w:tcW w:w="5812" w:type="dxa"/>
            <w:gridSpan w:val="2"/>
            <w:tcBorders>
              <w:top w:val="nil"/>
              <w:left w:val="nil"/>
              <w:bottom w:val="nil"/>
              <w:right w:val="nil"/>
            </w:tcBorders>
            <w:shd w:val="clear" w:color="auto" w:fill="auto"/>
            <w:vAlign w:val="bottom"/>
            <w:hideMark/>
          </w:tcPr>
          <w:p w14:paraId="5DB8BCEF" w14:textId="77777777" w:rsidR="00F931D8" w:rsidRPr="00EC6546" w:rsidRDefault="00F931D8" w:rsidP="00CC6B07"/>
        </w:tc>
        <w:tc>
          <w:tcPr>
            <w:tcW w:w="6282" w:type="dxa"/>
            <w:gridSpan w:val="6"/>
            <w:tcBorders>
              <w:top w:val="nil"/>
              <w:left w:val="nil"/>
              <w:bottom w:val="nil"/>
              <w:right w:val="nil"/>
            </w:tcBorders>
            <w:shd w:val="clear" w:color="auto" w:fill="auto"/>
            <w:vAlign w:val="bottom"/>
            <w:hideMark/>
          </w:tcPr>
          <w:p w14:paraId="13350A99" w14:textId="77777777" w:rsidR="00F931D8" w:rsidRPr="00EC6546" w:rsidRDefault="00F931D8" w:rsidP="00CC6B07">
            <w:pPr>
              <w:jc w:val="right"/>
            </w:pPr>
            <w:r w:rsidRPr="00EC6546">
              <w:rPr>
                <w:b/>
                <w:bCs/>
              </w:rPr>
              <w:t>Приложение 5</w:t>
            </w:r>
            <w:r w:rsidRPr="00EC6546">
              <w:t xml:space="preserve">                                                                                                к решению Совета Комсомольского муниципального района «О бюджете Комсомольского муниципального района на 2026 год и плановый период 2027 и 2028 годов»</w:t>
            </w:r>
          </w:p>
        </w:tc>
      </w:tr>
      <w:tr w:rsidR="00F931D8" w:rsidRPr="00EC6546" w14:paraId="5C9DB478" w14:textId="77777777" w:rsidTr="00CC6B07">
        <w:trPr>
          <w:gridAfter w:val="3"/>
          <w:wAfter w:w="421" w:type="dxa"/>
          <w:trHeight w:val="300"/>
        </w:trPr>
        <w:tc>
          <w:tcPr>
            <w:tcW w:w="3119" w:type="dxa"/>
            <w:tcBorders>
              <w:top w:val="nil"/>
              <w:left w:val="nil"/>
              <w:bottom w:val="nil"/>
              <w:right w:val="nil"/>
            </w:tcBorders>
            <w:shd w:val="clear" w:color="auto" w:fill="auto"/>
            <w:vAlign w:val="bottom"/>
            <w:hideMark/>
          </w:tcPr>
          <w:p w14:paraId="7485C144" w14:textId="77777777" w:rsidR="00F931D8" w:rsidRPr="00EC6546" w:rsidRDefault="00F931D8" w:rsidP="00CC6B07">
            <w:pPr>
              <w:jc w:val="right"/>
            </w:pPr>
          </w:p>
        </w:tc>
        <w:tc>
          <w:tcPr>
            <w:tcW w:w="5812" w:type="dxa"/>
            <w:gridSpan w:val="2"/>
            <w:tcBorders>
              <w:top w:val="nil"/>
              <w:left w:val="nil"/>
              <w:bottom w:val="nil"/>
              <w:right w:val="nil"/>
            </w:tcBorders>
            <w:shd w:val="clear" w:color="auto" w:fill="auto"/>
            <w:vAlign w:val="bottom"/>
            <w:hideMark/>
          </w:tcPr>
          <w:p w14:paraId="4A5432EE" w14:textId="77777777" w:rsidR="00F931D8" w:rsidRPr="00EC6546" w:rsidRDefault="00F931D8" w:rsidP="00CC6B07"/>
        </w:tc>
        <w:tc>
          <w:tcPr>
            <w:tcW w:w="1847" w:type="dxa"/>
            <w:tcBorders>
              <w:top w:val="nil"/>
              <w:left w:val="nil"/>
              <w:bottom w:val="nil"/>
              <w:right w:val="nil"/>
            </w:tcBorders>
            <w:shd w:val="clear" w:color="auto" w:fill="auto"/>
            <w:vAlign w:val="bottom"/>
            <w:hideMark/>
          </w:tcPr>
          <w:p w14:paraId="1B32BD97" w14:textId="77777777" w:rsidR="00F931D8" w:rsidRPr="00EC6546" w:rsidRDefault="00F931D8" w:rsidP="00CC6B07"/>
        </w:tc>
        <w:tc>
          <w:tcPr>
            <w:tcW w:w="2126" w:type="dxa"/>
            <w:gridSpan w:val="2"/>
            <w:tcBorders>
              <w:top w:val="nil"/>
              <w:left w:val="nil"/>
              <w:bottom w:val="nil"/>
              <w:right w:val="nil"/>
            </w:tcBorders>
            <w:shd w:val="clear" w:color="auto" w:fill="auto"/>
            <w:vAlign w:val="bottom"/>
            <w:hideMark/>
          </w:tcPr>
          <w:p w14:paraId="049FF744" w14:textId="77777777" w:rsidR="00F931D8" w:rsidRPr="00EC6546" w:rsidRDefault="00F931D8" w:rsidP="00CC6B07"/>
        </w:tc>
        <w:tc>
          <w:tcPr>
            <w:tcW w:w="2268" w:type="dxa"/>
            <w:gridSpan w:val="2"/>
            <w:tcBorders>
              <w:top w:val="nil"/>
              <w:left w:val="nil"/>
              <w:bottom w:val="nil"/>
              <w:right w:val="nil"/>
            </w:tcBorders>
            <w:shd w:val="clear" w:color="auto" w:fill="auto"/>
            <w:vAlign w:val="bottom"/>
            <w:hideMark/>
          </w:tcPr>
          <w:p w14:paraId="07DDA208" w14:textId="77777777" w:rsidR="00F931D8" w:rsidRPr="00EC6546" w:rsidRDefault="00F931D8" w:rsidP="00CC6B07">
            <w:pPr>
              <w:jc w:val="right"/>
            </w:pPr>
            <w:r w:rsidRPr="00EC6546">
              <w:t>от 12.12.2025г.  №45</w:t>
            </w:r>
          </w:p>
        </w:tc>
      </w:tr>
      <w:tr w:rsidR="00F931D8" w:rsidRPr="00EC6546" w14:paraId="6ADA6304" w14:textId="77777777" w:rsidTr="00CC6B07">
        <w:trPr>
          <w:gridAfter w:val="3"/>
          <w:wAfter w:w="421" w:type="dxa"/>
          <w:trHeight w:val="300"/>
        </w:trPr>
        <w:tc>
          <w:tcPr>
            <w:tcW w:w="3119" w:type="dxa"/>
            <w:tcBorders>
              <w:top w:val="nil"/>
              <w:left w:val="nil"/>
              <w:bottom w:val="nil"/>
              <w:right w:val="nil"/>
            </w:tcBorders>
            <w:shd w:val="clear" w:color="auto" w:fill="auto"/>
            <w:vAlign w:val="bottom"/>
            <w:hideMark/>
          </w:tcPr>
          <w:p w14:paraId="292135D7" w14:textId="77777777" w:rsidR="00F931D8" w:rsidRPr="00EC6546" w:rsidRDefault="00F931D8" w:rsidP="00CC6B07">
            <w:pPr>
              <w:jc w:val="right"/>
            </w:pPr>
            <w:r w:rsidRPr="00EC6546">
              <w:t xml:space="preserve">  </w:t>
            </w:r>
          </w:p>
        </w:tc>
        <w:tc>
          <w:tcPr>
            <w:tcW w:w="5812" w:type="dxa"/>
            <w:gridSpan w:val="2"/>
            <w:tcBorders>
              <w:top w:val="nil"/>
              <w:left w:val="nil"/>
              <w:bottom w:val="nil"/>
              <w:right w:val="nil"/>
            </w:tcBorders>
            <w:shd w:val="clear" w:color="auto" w:fill="auto"/>
            <w:vAlign w:val="bottom"/>
            <w:hideMark/>
          </w:tcPr>
          <w:p w14:paraId="7A1B2F33" w14:textId="77777777" w:rsidR="00F931D8" w:rsidRPr="00EC6546" w:rsidRDefault="00F931D8" w:rsidP="00CC6B07">
            <w:pPr>
              <w:jc w:val="right"/>
            </w:pPr>
          </w:p>
        </w:tc>
        <w:tc>
          <w:tcPr>
            <w:tcW w:w="1847" w:type="dxa"/>
            <w:tcBorders>
              <w:top w:val="nil"/>
              <w:left w:val="nil"/>
              <w:bottom w:val="nil"/>
              <w:right w:val="nil"/>
            </w:tcBorders>
            <w:shd w:val="clear" w:color="auto" w:fill="auto"/>
            <w:vAlign w:val="bottom"/>
            <w:hideMark/>
          </w:tcPr>
          <w:p w14:paraId="7FEEBD45" w14:textId="77777777" w:rsidR="00F931D8" w:rsidRPr="00EC6546" w:rsidRDefault="00F931D8" w:rsidP="00CC6B07"/>
        </w:tc>
        <w:tc>
          <w:tcPr>
            <w:tcW w:w="2126" w:type="dxa"/>
            <w:gridSpan w:val="2"/>
            <w:tcBorders>
              <w:top w:val="nil"/>
              <w:left w:val="nil"/>
              <w:bottom w:val="nil"/>
              <w:right w:val="nil"/>
            </w:tcBorders>
            <w:shd w:val="clear" w:color="auto" w:fill="auto"/>
            <w:vAlign w:val="bottom"/>
            <w:hideMark/>
          </w:tcPr>
          <w:p w14:paraId="04E0091D" w14:textId="77777777" w:rsidR="00F931D8" w:rsidRPr="00EC6546" w:rsidRDefault="00F931D8" w:rsidP="00CC6B07"/>
        </w:tc>
        <w:tc>
          <w:tcPr>
            <w:tcW w:w="2268" w:type="dxa"/>
            <w:gridSpan w:val="2"/>
            <w:tcBorders>
              <w:top w:val="nil"/>
              <w:left w:val="nil"/>
              <w:bottom w:val="nil"/>
              <w:right w:val="nil"/>
            </w:tcBorders>
            <w:shd w:val="clear" w:color="auto" w:fill="auto"/>
            <w:vAlign w:val="bottom"/>
            <w:hideMark/>
          </w:tcPr>
          <w:p w14:paraId="21CA598E" w14:textId="77777777" w:rsidR="00F931D8" w:rsidRPr="00EC6546" w:rsidRDefault="00F931D8" w:rsidP="00CC6B07"/>
        </w:tc>
      </w:tr>
      <w:tr w:rsidR="00F931D8" w:rsidRPr="00EC6546" w14:paraId="5B344BE8" w14:textId="77777777" w:rsidTr="00CC6B07">
        <w:trPr>
          <w:gridAfter w:val="3"/>
          <w:wAfter w:w="421" w:type="dxa"/>
          <w:trHeight w:val="300"/>
        </w:trPr>
        <w:tc>
          <w:tcPr>
            <w:tcW w:w="3119" w:type="dxa"/>
            <w:tcBorders>
              <w:top w:val="nil"/>
              <w:left w:val="nil"/>
              <w:bottom w:val="nil"/>
              <w:right w:val="nil"/>
            </w:tcBorders>
            <w:shd w:val="clear" w:color="auto" w:fill="auto"/>
            <w:vAlign w:val="bottom"/>
            <w:hideMark/>
          </w:tcPr>
          <w:p w14:paraId="571586C4" w14:textId="77777777" w:rsidR="00F931D8" w:rsidRPr="00EC6546" w:rsidRDefault="00F931D8" w:rsidP="00CC6B07"/>
        </w:tc>
        <w:tc>
          <w:tcPr>
            <w:tcW w:w="5812" w:type="dxa"/>
            <w:gridSpan w:val="2"/>
            <w:tcBorders>
              <w:top w:val="nil"/>
              <w:left w:val="nil"/>
              <w:bottom w:val="nil"/>
              <w:right w:val="nil"/>
            </w:tcBorders>
            <w:shd w:val="clear" w:color="auto" w:fill="auto"/>
            <w:vAlign w:val="bottom"/>
            <w:hideMark/>
          </w:tcPr>
          <w:p w14:paraId="6FDFDFD9" w14:textId="77777777" w:rsidR="00F931D8" w:rsidRPr="00EC6546" w:rsidRDefault="00F931D8" w:rsidP="00CC6B07">
            <w:pPr>
              <w:jc w:val="both"/>
            </w:pPr>
          </w:p>
        </w:tc>
        <w:tc>
          <w:tcPr>
            <w:tcW w:w="1847" w:type="dxa"/>
            <w:tcBorders>
              <w:top w:val="nil"/>
              <w:left w:val="nil"/>
              <w:bottom w:val="nil"/>
              <w:right w:val="nil"/>
            </w:tcBorders>
            <w:shd w:val="clear" w:color="auto" w:fill="auto"/>
            <w:vAlign w:val="bottom"/>
            <w:hideMark/>
          </w:tcPr>
          <w:p w14:paraId="7A9B6F14" w14:textId="77777777" w:rsidR="00F931D8" w:rsidRPr="00EC6546" w:rsidRDefault="00F931D8" w:rsidP="00CC6B07"/>
        </w:tc>
        <w:tc>
          <w:tcPr>
            <w:tcW w:w="2126" w:type="dxa"/>
            <w:gridSpan w:val="2"/>
            <w:tcBorders>
              <w:top w:val="nil"/>
              <w:left w:val="nil"/>
              <w:bottom w:val="nil"/>
              <w:right w:val="nil"/>
            </w:tcBorders>
            <w:shd w:val="clear" w:color="auto" w:fill="auto"/>
            <w:vAlign w:val="bottom"/>
            <w:hideMark/>
          </w:tcPr>
          <w:p w14:paraId="38015E28" w14:textId="77777777" w:rsidR="00F931D8" w:rsidRPr="00EC6546" w:rsidRDefault="00F931D8" w:rsidP="00CC6B07"/>
        </w:tc>
        <w:tc>
          <w:tcPr>
            <w:tcW w:w="2268" w:type="dxa"/>
            <w:gridSpan w:val="2"/>
            <w:tcBorders>
              <w:top w:val="nil"/>
              <w:left w:val="nil"/>
              <w:bottom w:val="nil"/>
              <w:right w:val="nil"/>
            </w:tcBorders>
            <w:shd w:val="clear" w:color="auto" w:fill="auto"/>
            <w:vAlign w:val="bottom"/>
            <w:hideMark/>
          </w:tcPr>
          <w:p w14:paraId="2786032B" w14:textId="77777777" w:rsidR="00F931D8" w:rsidRPr="00EC6546" w:rsidRDefault="00F931D8" w:rsidP="00CC6B07"/>
        </w:tc>
      </w:tr>
      <w:tr w:rsidR="00F931D8" w:rsidRPr="00EC6546" w14:paraId="39E6786F" w14:textId="77777777" w:rsidTr="00CC6B07">
        <w:trPr>
          <w:gridAfter w:val="1"/>
          <w:wAfter w:w="334" w:type="dxa"/>
          <w:trHeight w:val="529"/>
        </w:trPr>
        <w:tc>
          <w:tcPr>
            <w:tcW w:w="15259" w:type="dxa"/>
            <w:gridSpan w:val="10"/>
            <w:tcBorders>
              <w:top w:val="nil"/>
              <w:left w:val="nil"/>
              <w:bottom w:val="nil"/>
              <w:right w:val="nil"/>
            </w:tcBorders>
            <w:shd w:val="clear" w:color="auto" w:fill="auto"/>
            <w:vAlign w:val="bottom"/>
            <w:hideMark/>
          </w:tcPr>
          <w:p w14:paraId="0050E178" w14:textId="77777777" w:rsidR="00F931D8" w:rsidRPr="00EC6546" w:rsidRDefault="00F931D8" w:rsidP="00CC6B07">
            <w:pPr>
              <w:jc w:val="center"/>
              <w:rPr>
                <w:b/>
                <w:bCs/>
              </w:rPr>
            </w:pPr>
            <w:r w:rsidRPr="00EC6546">
              <w:rPr>
                <w:b/>
                <w:bCs/>
              </w:rPr>
              <w:t>Источники внутреннего финансирования дефицита бюджета Комсомольского муниципального района на 2026 год                                                                                       и на плановый период 2027 и 2028 годов</w:t>
            </w:r>
          </w:p>
        </w:tc>
      </w:tr>
      <w:tr w:rsidR="00F931D8" w:rsidRPr="00EC6546" w14:paraId="43C4003A" w14:textId="77777777" w:rsidTr="00CC6B07">
        <w:trPr>
          <w:gridAfter w:val="3"/>
          <w:wAfter w:w="421" w:type="dxa"/>
          <w:trHeight w:val="315"/>
        </w:trPr>
        <w:tc>
          <w:tcPr>
            <w:tcW w:w="3119" w:type="dxa"/>
            <w:tcBorders>
              <w:top w:val="nil"/>
              <w:left w:val="nil"/>
              <w:bottom w:val="nil"/>
              <w:right w:val="nil"/>
            </w:tcBorders>
            <w:shd w:val="clear" w:color="auto" w:fill="auto"/>
            <w:vAlign w:val="bottom"/>
            <w:hideMark/>
          </w:tcPr>
          <w:p w14:paraId="59A70ADF" w14:textId="77777777" w:rsidR="00F931D8" w:rsidRPr="00EC6546" w:rsidRDefault="00F931D8" w:rsidP="00CC6B07">
            <w:pPr>
              <w:jc w:val="center"/>
              <w:rPr>
                <w:b/>
                <w:bCs/>
              </w:rPr>
            </w:pPr>
          </w:p>
        </w:tc>
        <w:tc>
          <w:tcPr>
            <w:tcW w:w="5812" w:type="dxa"/>
            <w:gridSpan w:val="2"/>
            <w:tcBorders>
              <w:top w:val="nil"/>
              <w:left w:val="nil"/>
              <w:bottom w:val="nil"/>
              <w:right w:val="nil"/>
            </w:tcBorders>
            <w:shd w:val="clear" w:color="auto" w:fill="auto"/>
            <w:vAlign w:val="bottom"/>
            <w:hideMark/>
          </w:tcPr>
          <w:p w14:paraId="7858FF59" w14:textId="77777777" w:rsidR="00F931D8" w:rsidRPr="00EC6546" w:rsidRDefault="00F931D8" w:rsidP="00CC6B07"/>
        </w:tc>
        <w:tc>
          <w:tcPr>
            <w:tcW w:w="1847" w:type="dxa"/>
            <w:tcBorders>
              <w:top w:val="nil"/>
              <w:left w:val="nil"/>
              <w:bottom w:val="nil"/>
              <w:right w:val="nil"/>
            </w:tcBorders>
            <w:shd w:val="clear" w:color="auto" w:fill="auto"/>
            <w:vAlign w:val="bottom"/>
            <w:hideMark/>
          </w:tcPr>
          <w:p w14:paraId="09490095" w14:textId="77777777" w:rsidR="00F931D8" w:rsidRPr="00EC6546" w:rsidRDefault="00F931D8" w:rsidP="00CC6B07"/>
        </w:tc>
        <w:tc>
          <w:tcPr>
            <w:tcW w:w="2126" w:type="dxa"/>
            <w:gridSpan w:val="2"/>
            <w:tcBorders>
              <w:top w:val="nil"/>
              <w:left w:val="nil"/>
              <w:bottom w:val="nil"/>
              <w:right w:val="nil"/>
            </w:tcBorders>
            <w:shd w:val="clear" w:color="auto" w:fill="auto"/>
            <w:vAlign w:val="bottom"/>
            <w:hideMark/>
          </w:tcPr>
          <w:p w14:paraId="50A8025C" w14:textId="77777777" w:rsidR="00F931D8" w:rsidRPr="00EC6546" w:rsidRDefault="00F931D8" w:rsidP="00CC6B07"/>
        </w:tc>
        <w:tc>
          <w:tcPr>
            <w:tcW w:w="2268" w:type="dxa"/>
            <w:gridSpan w:val="2"/>
            <w:tcBorders>
              <w:top w:val="nil"/>
              <w:left w:val="nil"/>
              <w:bottom w:val="nil"/>
              <w:right w:val="nil"/>
            </w:tcBorders>
            <w:shd w:val="clear" w:color="auto" w:fill="auto"/>
            <w:vAlign w:val="bottom"/>
            <w:hideMark/>
          </w:tcPr>
          <w:p w14:paraId="586F6008" w14:textId="77777777" w:rsidR="00F931D8" w:rsidRPr="00EC6546" w:rsidRDefault="00F931D8" w:rsidP="00CC6B07"/>
        </w:tc>
      </w:tr>
      <w:tr w:rsidR="00F931D8" w:rsidRPr="00EC6546" w14:paraId="62442B92" w14:textId="77777777" w:rsidTr="00CC6B07">
        <w:trPr>
          <w:trHeight w:val="315"/>
        </w:trPr>
        <w:tc>
          <w:tcPr>
            <w:tcW w:w="3544" w:type="dxa"/>
            <w:gridSpan w:val="2"/>
            <w:vMerge w:val="restart"/>
            <w:tcBorders>
              <w:top w:val="single" w:sz="8" w:space="0" w:color="auto"/>
              <w:left w:val="single" w:sz="8" w:space="0" w:color="auto"/>
              <w:bottom w:val="nil"/>
              <w:right w:val="single" w:sz="8" w:space="0" w:color="000000"/>
            </w:tcBorders>
            <w:shd w:val="clear" w:color="auto" w:fill="auto"/>
            <w:hideMark/>
          </w:tcPr>
          <w:p w14:paraId="51498B6F" w14:textId="77777777" w:rsidR="00F931D8" w:rsidRPr="00EC6546" w:rsidRDefault="00F931D8" w:rsidP="00CC6B07">
            <w:pPr>
              <w:jc w:val="center"/>
              <w:rPr>
                <w:b/>
                <w:bCs/>
              </w:rPr>
            </w:pPr>
            <w:r w:rsidRPr="00EC6546">
              <w:rPr>
                <w:b/>
                <w:bCs/>
              </w:rPr>
              <w:t>Код классификации источников финансирования дефицита бюджетов</w:t>
            </w:r>
          </w:p>
        </w:tc>
        <w:tc>
          <w:tcPr>
            <w:tcW w:w="5387" w:type="dxa"/>
            <w:vMerge w:val="restart"/>
            <w:tcBorders>
              <w:top w:val="single" w:sz="8" w:space="0" w:color="auto"/>
              <w:left w:val="single" w:sz="8" w:space="0" w:color="000000"/>
              <w:bottom w:val="nil"/>
              <w:right w:val="single" w:sz="8" w:space="0" w:color="000000"/>
            </w:tcBorders>
            <w:shd w:val="clear" w:color="auto" w:fill="auto"/>
            <w:hideMark/>
          </w:tcPr>
          <w:p w14:paraId="0D76FD6A" w14:textId="77777777" w:rsidR="00F931D8" w:rsidRPr="00EC6546" w:rsidRDefault="00F931D8" w:rsidP="00CC6B07">
            <w:pPr>
              <w:jc w:val="center"/>
              <w:rPr>
                <w:b/>
                <w:bCs/>
              </w:rPr>
            </w:pPr>
            <w:r w:rsidRPr="00EC6546">
              <w:rPr>
                <w:b/>
                <w:bCs/>
              </w:rPr>
              <w:t>Наименование кода классификации источников финансирования дефицита бюджетов</w:t>
            </w:r>
          </w:p>
        </w:tc>
        <w:tc>
          <w:tcPr>
            <w:tcW w:w="6662" w:type="dxa"/>
            <w:gridSpan w:val="8"/>
            <w:tcBorders>
              <w:top w:val="single" w:sz="8" w:space="0" w:color="auto"/>
              <w:left w:val="nil"/>
              <w:bottom w:val="single" w:sz="8" w:space="0" w:color="auto"/>
              <w:right w:val="single" w:sz="8" w:space="0" w:color="000000"/>
            </w:tcBorders>
            <w:shd w:val="clear" w:color="auto" w:fill="auto"/>
            <w:hideMark/>
          </w:tcPr>
          <w:p w14:paraId="28E4880D" w14:textId="77777777" w:rsidR="00F931D8" w:rsidRPr="00EC6546" w:rsidRDefault="00F931D8" w:rsidP="00CC6B07">
            <w:pPr>
              <w:jc w:val="center"/>
              <w:rPr>
                <w:b/>
                <w:bCs/>
              </w:rPr>
            </w:pPr>
            <w:r w:rsidRPr="00EC6546">
              <w:rPr>
                <w:b/>
                <w:bCs/>
              </w:rPr>
              <w:t>Сумма руб.</w:t>
            </w:r>
          </w:p>
        </w:tc>
      </w:tr>
      <w:tr w:rsidR="00F931D8" w:rsidRPr="00EC6546" w14:paraId="0F9367FB" w14:textId="77777777" w:rsidTr="00CC6B07">
        <w:trPr>
          <w:trHeight w:val="758"/>
        </w:trPr>
        <w:tc>
          <w:tcPr>
            <w:tcW w:w="3544" w:type="dxa"/>
            <w:gridSpan w:val="2"/>
            <w:vMerge/>
            <w:tcBorders>
              <w:top w:val="single" w:sz="8" w:space="0" w:color="auto"/>
              <w:left w:val="single" w:sz="8" w:space="0" w:color="auto"/>
              <w:bottom w:val="nil"/>
              <w:right w:val="single" w:sz="8" w:space="0" w:color="000000"/>
            </w:tcBorders>
            <w:vAlign w:val="center"/>
            <w:hideMark/>
          </w:tcPr>
          <w:p w14:paraId="6C485980" w14:textId="77777777" w:rsidR="00F931D8" w:rsidRPr="00EC6546" w:rsidRDefault="00F931D8" w:rsidP="00CC6B07">
            <w:pPr>
              <w:rPr>
                <w:b/>
                <w:bCs/>
              </w:rPr>
            </w:pPr>
          </w:p>
        </w:tc>
        <w:tc>
          <w:tcPr>
            <w:tcW w:w="5387" w:type="dxa"/>
            <w:vMerge/>
            <w:tcBorders>
              <w:top w:val="single" w:sz="8" w:space="0" w:color="auto"/>
              <w:left w:val="single" w:sz="8" w:space="0" w:color="000000"/>
              <w:bottom w:val="nil"/>
              <w:right w:val="single" w:sz="8" w:space="0" w:color="000000"/>
            </w:tcBorders>
            <w:vAlign w:val="center"/>
            <w:hideMark/>
          </w:tcPr>
          <w:p w14:paraId="2E9E7F0F" w14:textId="77777777" w:rsidR="00F931D8" w:rsidRPr="00EC6546" w:rsidRDefault="00F931D8" w:rsidP="00CC6B07">
            <w:pPr>
              <w:rPr>
                <w:b/>
                <w:bCs/>
              </w:rPr>
            </w:pPr>
          </w:p>
        </w:tc>
        <w:tc>
          <w:tcPr>
            <w:tcW w:w="2268" w:type="dxa"/>
            <w:gridSpan w:val="2"/>
            <w:tcBorders>
              <w:top w:val="nil"/>
              <w:left w:val="nil"/>
              <w:bottom w:val="nil"/>
              <w:right w:val="single" w:sz="8" w:space="0" w:color="000000"/>
            </w:tcBorders>
            <w:shd w:val="clear" w:color="auto" w:fill="auto"/>
            <w:hideMark/>
          </w:tcPr>
          <w:p w14:paraId="117D2A29" w14:textId="77777777" w:rsidR="00F931D8" w:rsidRPr="00EC6546" w:rsidRDefault="00F931D8" w:rsidP="00CC6B07">
            <w:pPr>
              <w:jc w:val="center"/>
              <w:rPr>
                <w:b/>
                <w:bCs/>
              </w:rPr>
            </w:pPr>
            <w:r w:rsidRPr="00EC6546">
              <w:rPr>
                <w:b/>
                <w:bCs/>
              </w:rPr>
              <w:t xml:space="preserve"> 2026 год</w:t>
            </w:r>
          </w:p>
        </w:tc>
        <w:tc>
          <w:tcPr>
            <w:tcW w:w="2126" w:type="dxa"/>
            <w:gridSpan w:val="2"/>
            <w:tcBorders>
              <w:top w:val="nil"/>
              <w:left w:val="nil"/>
              <w:bottom w:val="nil"/>
              <w:right w:val="single" w:sz="8" w:space="0" w:color="000000"/>
            </w:tcBorders>
            <w:shd w:val="clear" w:color="auto" w:fill="auto"/>
            <w:hideMark/>
          </w:tcPr>
          <w:p w14:paraId="09C713DB" w14:textId="77777777" w:rsidR="00F931D8" w:rsidRPr="00EC6546" w:rsidRDefault="00F931D8" w:rsidP="00CC6B07">
            <w:pPr>
              <w:jc w:val="center"/>
              <w:rPr>
                <w:b/>
                <w:bCs/>
              </w:rPr>
            </w:pPr>
            <w:r w:rsidRPr="00EC6546">
              <w:rPr>
                <w:b/>
                <w:bCs/>
              </w:rPr>
              <w:t xml:space="preserve"> 2027 год</w:t>
            </w:r>
          </w:p>
        </w:tc>
        <w:tc>
          <w:tcPr>
            <w:tcW w:w="2268" w:type="dxa"/>
            <w:gridSpan w:val="4"/>
            <w:tcBorders>
              <w:top w:val="nil"/>
              <w:left w:val="nil"/>
              <w:bottom w:val="nil"/>
              <w:right w:val="single" w:sz="8" w:space="0" w:color="auto"/>
            </w:tcBorders>
            <w:shd w:val="clear" w:color="auto" w:fill="auto"/>
            <w:hideMark/>
          </w:tcPr>
          <w:p w14:paraId="35516B70" w14:textId="77777777" w:rsidR="00F931D8" w:rsidRPr="00EC6546" w:rsidRDefault="00F931D8" w:rsidP="00CC6B07">
            <w:pPr>
              <w:jc w:val="center"/>
              <w:rPr>
                <w:b/>
                <w:bCs/>
              </w:rPr>
            </w:pPr>
            <w:r w:rsidRPr="00EC6546">
              <w:rPr>
                <w:b/>
                <w:bCs/>
              </w:rPr>
              <w:t xml:space="preserve"> 2028 год</w:t>
            </w:r>
          </w:p>
        </w:tc>
      </w:tr>
      <w:tr w:rsidR="00F931D8" w:rsidRPr="00EC6546" w14:paraId="76F769D5" w14:textId="77777777" w:rsidTr="00CC6B07">
        <w:trPr>
          <w:trHeight w:val="300"/>
        </w:trPr>
        <w:tc>
          <w:tcPr>
            <w:tcW w:w="3544" w:type="dxa"/>
            <w:gridSpan w:val="2"/>
            <w:tcBorders>
              <w:top w:val="single" w:sz="8" w:space="0" w:color="auto"/>
              <w:left w:val="single" w:sz="8" w:space="0" w:color="auto"/>
              <w:bottom w:val="single" w:sz="4" w:space="0" w:color="auto"/>
              <w:right w:val="single" w:sz="4" w:space="0" w:color="auto"/>
            </w:tcBorders>
            <w:shd w:val="clear" w:color="000000" w:fill="FFFFFF"/>
            <w:hideMark/>
          </w:tcPr>
          <w:p w14:paraId="2508B5D1" w14:textId="77777777" w:rsidR="00F931D8" w:rsidRPr="00EC6546" w:rsidRDefault="00F931D8" w:rsidP="00CC6B07">
            <w:pPr>
              <w:rPr>
                <w:b/>
                <w:bCs/>
              </w:rPr>
            </w:pPr>
            <w:r w:rsidRPr="00EC6546">
              <w:rPr>
                <w:b/>
                <w:bCs/>
              </w:rPr>
              <w:t>000 01 00 00 00 00 0000 000</w:t>
            </w:r>
          </w:p>
        </w:tc>
        <w:tc>
          <w:tcPr>
            <w:tcW w:w="5387" w:type="dxa"/>
            <w:tcBorders>
              <w:top w:val="single" w:sz="8" w:space="0" w:color="auto"/>
              <w:left w:val="nil"/>
              <w:bottom w:val="single" w:sz="4" w:space="0" w:color="auto"/>
              <w:right w:val="single" w:sz="4" w:space="0" w:color="auto"/>
            </w:tcBorders>
            <w:shd w:val="clear" w:color="000000" w:fill="FFFFFF"/>
            <w:hideMark/>
          </w:tcPr>
          <w:p w14:paraId="5A33DE27" w14:textId="77777777" w:rsidR="00F931D8" w:rsidRPr="00EC6546" w:rsidRDefault="00F931D8" w:rsidP="00CC6B07">
            <w:pPr>
              <w:jc w:val="center"/>
              <w:rPr>
                <w:b/>
                <w:bCs/>
              </w:rPr>
            </w:pPr>
            <w:r w:rsidRPr="00EC6546">
              <w:rPr>
                <w:b/>
                <w:bCs/>
              </w:rPr>
              <w:t>Источники внутреннего финансирования дефицитов бюджетов</w:t>
            </w:r>
          </w:p>
        </w:tc>
        <w:tc>
          <w:tcPr>
            <w:tcW w:w="2268" w:type="dxa"/>
            <w:gridSpan w:val="2"/>
            <w:tcBorders>
              <w:top w:val="single" w:sz="8" w:space="0" w:color="auto"/>
              <w:left w:val="nil"/>
              <w:bottom w:val="single" w:sz="4" w:space="0" w:color="auto"/>
              <w:right w:val="single" w:sz="4" w:space="0" w:color="auto"/>
            </w:tcBorders>
            <w:shd w:val="clear" w:color="000000" w:fill="FFFFFF"/>
            <w:hideMark/>
          </w:tcPr>
          <w:p w14:paraId="12DE6619" w14:textId="77777777" w:rsidR="00F931D8" w:rsidRPr="00EC6546" w:rsidRDefault="00F931D8" w:rsidP="00CC6B07">
            <w:pPr>
              <w:jc w:val="center"/>
              <w:rPr>
                <w:b/>
                <w:bCs/>
              </w:rPr>
            </w:pPr>
            <w:r w:rsidRPr="00EC6546">
              <w:rPr>
                <w:b/>
                <w:bCs/>
              </w:rPr>
              <w:t>15 649 294,99</w:t>
            </w:r>
          </w:p>
        </w:tc>
        <w:tc>
          <w:tcPr>
            <w:tcW w:w="2126" w:type="dxa"/>
            <w:gridSpan w:val="2"/>
            <w:tcBorders>
              <w:top w:val="single" w:sz="8" w:space="0" w:color="auto"/>
              <w:left w:val="nil"/>
              <w:bottom w:val="single" w:sz="4" w:space="0" w:color="auto"/>
              <w:right w:val="single" w:sz="4" w:space="0" w:color="auto"/>
            </w:tcBorders>
            <w:shd w:val="clear" w:color="000000" w:fill="FFFFFF"/>
            <w:hideMark/>
          </w:tcPr>
          <w:p w14:paraId="78FF7E15" w14:textId="77777777" w:rsidR="00F931D8" w:rsidRPr="00EC6546" w:rsidRDefault="00F931D8" w:rsidP="00CC6B07">
            <w:pPr>
              <w:jc w:val="center"/>
              <w:rPr>
                <w:b/>
                <w:bCs/>
              </w:rPr>
            </w:pPr>
            <w:r w:rsidRPr="00EC6546">
              <w:rPr>
                <w:b/>
                <w:bCs/>
              </w:rPr>
              <w:t>0,00</w:t>
            </w:r>
          </w:p>
        </w:tc>
        <w:tc>
          <w:tcPr>
            <w:tcW w:w="2268" w:type="dxa"/>
            <w:gridSpan w:val="4"/>
            <w:tcBorders>
              <w:top w:val="single" w:sz="8" w:space="0" w:color="auto"/>
              <w:left w:val="nil"/>
              <w:bottom w:val="single" w:sz="4" w:space="0" w:color="auto"/>
              <w:right w:val="single" w:sz="8" w:space="0" w:color="auto"/>
            </w:tcBorders>
            <w:shd w:val="clear" w:color="000000" w:fill="FFFFFF"/>
            <w:hideMark/>
          </w:tcPr>
          <w:p w14:paraId="7C94E3E3" w14:textId="77777777" w:rsidR="00F931D8" w:rsidRPr="00EC6546" w:rsidRDefault="00F931D8" w:rsidP="00CC6B07">
            <w:pPr>
              <w:jc w:val="center"/>
              <w:rPr>
                <w:b/>
                <w:bCs/>
              </w:rPr>
            </w:pPr>
            <w:r w:rsidRPr="00EC6546">
              <w:rPr>
                <w:b/>
                <w:bCs/>
              </w:rPr>
              <w:t>0,00</w:t>
            </w:r>
          </w:p>
        </w:tc>
      </w:tr>
      <w:tr w:rsidR="00F931D8" w:rsidRPr="00EC6546" w14:paraId="440C819C" w14:textId="77777777" w:rsidTr="00CC6B07">
        <w:trPr>
          <w:trHeight w:val="51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0CA3FFA7" w14:textId="77777777" w:rsidR="00F931D8" w:rsidRPr="00EC6546" w:rsidRDefault="00F931D8" w:rsidP="00CC6B07">
            <w:pPr>
              <w:rPr>
                <w:b/>
                <w:bCs/>
              </w:rPr>
            </w:pPr>
            <w:r w:rsidRPr="00EC6546">
              <w:rPr>
                <w:b/>
                <w:bCs/>
              </w:rPr>
              <w:t>000 01 05 00 00 00 0000 000</w:t>
            </w:r>
          </w:p>
        </w:tc>
        <w:tc>
          <w:tcPr>
            <w:tcW w:w="5387" w:type="dxa"/>
            <w:tcBorders>
              <w:top w:val="nil"/>
              <w:left w:val="nil"/>
              <w:bottom w:val="single" w:sz="4" w:space="0" w:color="auto"/>
              <w:right w:val="single" w:sz="4" w:space="0" w:color="auto"/>
            </w:tcBorders>
            <w:shd w:val="clear" w:color="000000" w:fill="FFFFFF"/>
            <w:hideMark/>
          </w:tcPr>
          <w:p w14:paraId="0A93531B" w14:textId="77777777" w:rsidR="00F931D8" w:rsidRPr="00EC6546" w:rsidRDefault="00F931D8" w:rsidP="00CC6B07">
            <w:pPr>
              <w:jc w:val="center"/>
              <w:rPr>
                <w:b/>
                <w:bCs/>
              </w:rPr>
            </w:pPr>
            <w:r w:rsidRPr="00EC6546">
              <w:rPr>
                <w:b/>
                <w:bCs/>
              </w:rPr>
              <w:t>Изменение остатков средств на счетах по учету средств бюджетов</w:t>
            </w:r>
          </w:p>
        </w:tc>
        <w:tc>
          <w:tcPr>
            <w:tcW w:w="2268" w:type="dxa"/>
            <w:gridSpan w:val="2"/>
            <w:tcBorders>
              <w:top w:val="nil"/>
              <w:left w:val="nil"/>
              <w:bottom w:val="single" w:sz="4" w:space="0" w:color="auto"/>
              <w:right w:val="single" w:sz="4" w:space="0" w:color="auto"/>
            </w:tcBorders>
            <w:shd w:val="clear" w:color="000000" w:fill="FFFFFF"/>
            <w:hideMark/>
          </w:tcPr>
          <w:p w14:paraId="50E7F771" w14:textId="77777777" w:rsidR="00F931D8" w:rsidRPr="00EC6546" w:rsidRDefault="00F931D8" w:rsidP="00CC6B07">
            <w:pPr>
              <w:jc w:val="center"/>
              <w:rPr>
                <w:b/>
                <w:bCs/>
              </w:rPr>
            </w:pPr>
            <w:r w:rsidRPr="00EC6546">
              <w:rPr>
                <w:b/>
                <w:bCs/>
              </w:rPr>
              <w:t>15 649 294,99</w:t>
            </w:r>
          </w:p>
        </w:tc>
        <w:tc>
          <w:tcPr>
            <w:tcW w:w="2126" w:type="dxa"/>
            <w:gridSpan w:val="2"/>
            <w:tcBorders>
              <w:top w:val="nil"/>
              <w:left w:val="nil"/>
              <w:bottom w:val="single" w:sz="4" w:space="0" w:color="auto"/>
              <w:right w:val="single" w:sz="4" w:space="0" w:color="auto"/>
            </w:tcBorders>
            <w:shd w:val="clear" w:color="000000" w:fill="FFFFFF"/>
            <w:hideMark/>
          </w:tcPr>
          <w:p w14:paraId="6E0C9293" w14:textId="77777777" w:rsidR="00F931D8" w:rsidRPr="00EC6546" w:rsidRDefault="00F931D8" w:rsidP="00CC6B07">
            <w:pPr>
              <w:jc w:val="center"/>
              <w:rPr>
                <w:b/>
                <w:bCs/>
              </w:rPr>
            </w:pPr>
            <w:r w:rsidRPr="00EC6546">
              <w:rPr>
                <w:b/>
                <w:bCs/>
              </w:rPr>
              <w:t>0,00</w:t>
            </w:r>
          </w:p>
        </w:tc>
        <w:tc>
          <w:tcPr>
            <w:tcW w:w="2268" w:type="dxa"/>
            <w:gridSpan w:val="4"/>
            <w:tcBorders>
              <w:top w:val="nil"/>
              <w:left w:val="nil"/>
              <w:bottom w:val="single" w:sz="4" w:space="0" w:color="auto"/>
              <w:right w:val="single" w:sz="8" w:space="0" w:color="auto"/>
            </w:tcBorders>
            <w:shd w:val="clear" w:color="000000" w:fill="FFFFFF"/>
            <w:hideMark/>
          </w:tcPr>
          <w:p w14:paraId="735FFA26" w14:textId="77777777" w:rsidR="00F931D8" w:rsidRPr="00EC6546" w:rsidRDefault="00F931D8" w:rsidP="00CC6B07">
            <w:pPr>
              <w:jc w:val="center"/>
              <w:rPr>
                <w:b/>
                <w:bCs/>
              </w:rPr>
            </w:pPr>
            <w:r w:rsidRPr="00EC6546">
              <w:rPr>
                <w:b/>
                <w:bCs/>
              </w:rPr>
              <w:t>0,00</w:t>
            </w:r>
          </w:p>
        </w:tc>
      </w:tr>
      <w:tr w:rsidR="00F931D8" w:rsidRPr="00EC6546" w14:paraId="0F25CA68" w14:textId="77777777" w:rsidTr="00CC6B07">
        <w:trPr>
          <w:trHeight w:val="30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2ED5169D" w14:textId="77777777" w:rsidR="00F931D8" w:rsidRPr="00EC6546" w:rsidRDefault="00F931D8" w:rsidP="00CC6B07">
            <w:pPr>
              <w:rPr>
                <w:b/>
                <w:bCs/>
              </w:rPr>
            </w:pPr>
            <w:r w:rsidRPr="00EC6546">
              <w:rPr>
                <w:b/>
                <w:bCs/>
              </w:rPr>
              <w:t>000 01 05 00 00 00 0000 500</w:t>
            </w:r>
          </w:p>
        </w:tc>
        <w:tc>
          <w:tcPr>
            <w:tcW w:w="5387" w:type="dxa"/>
            <w:tcBorders>
              <w:top w:val="nil"/>
              <w:left w:val="nil"/>
              <w:bottom w:val="single" w:sz="4" w:space="0" w:color="auto"/>
              <w:right w:val="single" w:sz="4" w:space="0" w:color="auto"/>
            </w:tcBorders>
            <w:shd w:val="clear" w:color="000000" w:fill="FFFFFF"/>
            <w:hideMark/>
          </w:tcPr>
          <w:p w14:paraId="3FD14FD0" w14:textId="77777777" w:rsidR="00F931D8" w:rsidRPr="00EC6546" w:rsidRDefault="00F931D8" w:rsidP="00CC6B07">
            <w:pPr>
              <w:jc w:val="center"/>
              <w:rPr>
                <w:b/>
                <w:bCs/>
              </w:rPr>
            </w:pPr>
            <w:r w:rsidRPr="00EC6546">
              <w:rPr>
                <w:b/>
                <w:bCs/>
              </w:rPr>
              <w:t>Увеличение остатков средств бюджетов</w:t>
            </w:r>
          </w:p>
        </w:tc>
        <w:tc>
          <w:tcPr>
            <w:tcW w:w="2268" w:type="dxa"/>
            <w:gridSpan w:val="2"/>
            <w:tcBorders>
              <w:top w:val="nil"/>
              <w:left w:val="nil"/>
              <w:bottom w:val="single" w:sz="4" w:space="0" w:color="auto"/>
              <w:right w:val="single" w:sz="4" w:space="0" w:color="auto"/>
            </w:tcBorders>
            <w:shd w:val="clear" w:color="000000" w:fill="FFFFFF"/>
            <w:hideMark/>
          </w:tcPr>
          <w:p w14:paraId="5BEFC30A" w14:textId="77777777" w:rsidR="00F931D8" w:rsidRPr="00EC6546" w:rsidRDefault="00F931D8" w:rsidP="00CC6B07">
            <w:pPr>
              <w:jc w:val="center"/>
              <w:rPr>
                <w:b/>
                <w:bCs/>
              </w:rPr>
            </w:pPr>
            <w:r w:rsidRPr="00EC6546">
              <w:rPr>
                <w:b/>
                <w:bCs/>
              </w:rPr>
              <w:t>-637 947 050,64</w:t>
            </w:r>
          </w:p>
        </w:tc>
        <w:tc>
          <w:tcPr>
            <w:tcW w:w="2126" w:type="dxa"/>
            <w:gridSpan w:val="2"/>
            <w:tcBorders>
              <w:top w:val="nil"/>
              <w:left w:val="nil"/>
              <w:bottom w:val="single" w:sz="4" w:space="0" w:color="auto"/>
              <w:right w:val="single" w:sz="4" w:space="0" w:color="auto"/>
            </w:tcBorders>
            <w:shd w:val="clear" w:color="000000" w:fill="FFFFFF"/>
            <w:hideMark/>
          </w:tcPr>
          <w:p w14:paraId="181A46BA" w14:textId="77777777" w:rsidR="00F931D8" w:rsidRPr="00EC6546" w:rsidRDefault="00F931D8" w:rsidP="00CC6B07">
            <w:pPr>
              <w:jc w:val="center"/>
              <w:rPr>
                <w:b/>
                <w:bCs/>
              </w:rPr>
            </w:pPr>
            <w:r w:rsidRPr="00EC6546">
              <w:rPr>
                <w:b/>
                <w:bCs/>
              </w:rPr>
              <w:t>-636 991 426,07</w:t>
            </w:r>
          </w:p>
        </w:tc>
        <w:tc>
          <w:tcPr>
            <w:tcW w:w="2268" w:type="dxa"/>
            <w:gridSpan w:val="4"/>
            <w:tcBorders>
              <w:top w:val="nil"/>
              <w:left w:val="nil"/>
              <w:bottom w:val="single" w:sz="4" w:space="0" w:color="auto"/>
              <w:right w:val="single" w:sz="8" w:space="0" w:color="auto"/>
            </w:tcBorders>
            <w:shd w:val="clear" w:color="000000" w:fill="FFFFFF"/>
            <w:hideMark/>
          </w:tcPr>
          <w:p w14:paraId="43181D38" w14:textId="77777777" w:rsidR="00F931D8" w:rsidRPr="00EC6546" w:rsidRDefault="00F931D8" w:rsidP="00CC6B07">
            <w:pPr>
              <w:jc w:val="center"/>
              <w:rPr>
                <w:b/>
                <w:bCs/>
              </w:rPr>
            </w:pPr>
            <w:r w:rsidRPr="00EC6546">
              <w:rPr>
                <w:b/>
                <w:bCs/>
              </w:rPr>
              <w:t>-571 551 794,14</w:t>
            </w:r>
          </w:p>
        </w:tc>
      </w:tr>
      <w:tr w:rsidR="00F931D8" w:rsidRPr="00EC6546" w14:paraId="7440F279" w14:textId="77777777" w:rsidTr="00CC6B07">
        <w:trPr>
          <w:trHeight w:val="30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37D2C230" w14:textId="77777777" w:rsidR="00F931D8" w:rsidRPr="00EC6546" w:rsidRDefault="00F931D8" w:rsidP="00CC6B07">
            <w:r w:rsidRPr="00EC6546">
              <w:t>000 01 05 02 00 00 0000 500</w:t>
            </w:r>
          </w:p>
        </w:tc>
        <w:tc>
          <w:tcPr>
            <w:tcW w:w="5387" w:type="dxa"/>
            <w:tcBorders>
              <w:top w:val="nil"/>
              <w:left w:val="nil"/>
              <w:bottom w:val="single" w:sz="4" w:space="0" w:color="auto"/>
              <w:right w:val="single" w:sz="4" w:space="0" w:color="auto"/>
            </w:tcBorders>
            <w:shd w:val="clear" w:color="000000" w:fill="FFFFFF"/>
            <w:hideMark/>
          </w:tcPr>
          <w:p w14:paraId="2B706D14" w14:textId="77777777" w:rsidR="00F931D8" w:rsidRPr="00EC6546" w:rsidRDefault="00F931D8" w:rsidP="00CC6B07">
            <w:r w:rsidRPr="00EC6546">
              <w:t>Увеличение прочих  остатков средств бюджетов</w:t>
            </w:r>
          </w:p>
        </w:tc>
        <w:tc>
          <w:tcPr>
            <w:tcW w:w="2268" w:type="dxa"/>
            <w:gridSpan w:val="2"/>
            <w:tcBorders>
              <w:top w:val="nil"/>
              <w:left w:val="nil"/>
              <w:bottom w:val="single" w:sz="4" w:space="0" w:color="auto"/>
              <w:right w:val="single" w:sz="4" w:space="0" w:color="auto"/>
            </w:tcBorders>
            <w:shd w:val="clear" w:color="000000" w:fill="FFFFFF"/>
            <w:hideMark/>
          </w:tcPr>
          <w:p w14:paraId="1315503D" w14:textId="77777777" w:rsidR="00F931D8" w:rsidRPr="00EC6546" w:rsidRDefault="00F931D8" w:rsidP="00CC6B07">
            <w:pPr>
              <w:jc w:val="center"/>
            </w:pPr>
            <w:r w:rsidRPr="00EC6546">
              <w:t>-637 947 050,64</w:t>
            </w:r>
          </w:p>
        </w:tc>
        <w:tc>
          <w:tcPr>
            <w:tcW w:w="2126" w:type="dxa"/>
            <w:gridSpan w:val="2"/>
            <w:tcBorders>
              <w:top w:val="nil"/>
              <w:left w:val="nil"/>
              <w:bottom w:val="single" w:sz="4" w:space="0" w:color="auto"/>
              <w:right w:val="single" w:sz="4" w:space="0" w:color="auto"/>
            </w:tcBorders>
            <w:shd w:val="clear" w:color="000000" w:fill="FFFFFF"/>
            <w:hideMark/>
          </w:tcPr>
          <w:p w14:paraId="33B401F0" w14:textId="77777777" w:rsidR="00F931D8" w:rsidRPr="00EC6546" w:rsidRDefault="00F931D8" w:rsidP="00CC6B07">
            <w:pPr>
              <w:jc w:val="center"/>
            </w:pPr>
            <w:r w:rsidRPr="00EC6546">
              <w:t>-636 991 426,07</w:t>
            </w:r>
          </w:p>
        </w:tc>
        <w:tc>
          <w:tcPr>
            <w:tcW w:w="2268" w:type="dxa"/>
            <w:gridSpan w:val="4"/>
            <w:tcBorders>
              <w:top w:val="nil"/>
              <w:left w:val="nil"/>
              <w:bottom w:val="single" w:sz="4" w:space="0" w:color="auto"/>
              <w:right w:val="single" w:sz="8" w:space="0" w:color="auto"/>
            </w:tcBorders>
            <w:shd w:val="clear" w:color="000000" w:fill="FFFFFF"/>
            <w:hideMark/>
          </w:tcPr>
          <w:p w14:paraId="1BBB1C7F" w14:textId="77777777" w:rsidR="00F931D8" w:rsidRPr="00EC6546" w:rsidRDefault="00F931D8" w:rsidP="00CC6B07">
            <w:pPr>
              <w:jc w:val="center"/>
            </w:pPr>
            <w:r w:rsidRPr="00EC6546">
              <w:t>-571 551 794,14</w:t>
            </w:r>
          </w:p>
        </w:tc>
      </w:tr>
      <w:tr w:rsidR="00F931D8" w:rsidRPr="00EC6546" w14:paraId="739DF449" w14:textId="77777777" w:rsidTr="00CC6B07">
        <w:trPr>
          <w:trHeight w:val="30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7AA310F4" w14:textId="77777777" w:rsidR="00F931D8" w:rsidRPr="00EC6546" w:rsidRDefault="00F931D8" w:rsidP="00CC6B07">
            <w:r w:rsidRPr="00EC6546">
              <w:t>000 01 05 02 01 00 0000 510</w:t>
            </w:r>
          </w:p>
        </w:tc>
        <w:tc>
          <w:tcPr>
            <w:tcW w:w="5387" w:type="dxa"/>
            <w:tcBorders>
              <w:top w:val="nil"/>
              <w:left w:val="nil"/>
              <w:bottom w:val="single" w:sz="4" w:space="0" w:color="auto"/>
              <w:right w:val="single" w:sz="4" w:space="0" w:color="auto"/>
            </w:tcBorders>
            <w:shd w:val="clear" w:color="000000" w:fill="FFFFFF"/>
            <w:hideMark/>
          </w:tcPr>
          <w:p w14:paraId="5CCE4A5D" w14:textId="77777777" w:rsidR="00F931D8" w:rsidRPr="00EC6546" w:rsidRDefault="00F931D8" w:rsidP="00CC6B07">
            <w:r w:rsidRPr="00EC6546">
              <w:t>Увеличение прочих  остатков денежных средств бюджетов</w:t>
            </w:r>
          </w:p>
        </w:tc>
        <w:tc>
          <w:tcPr>
            <w:tcW w:w="2268" w:type="dxa"/>
            <w:gridSpan w:val="2"/>
            <w:tcBorders>
              <w:top w:val="nil"/>
              <w:left w:val="nil"/>
              <w:bottom w:val="single" w:sz="4" w:space="0" w:color="auto"/>
              <w:right w:val="single" w:sz="4" w:space="0" w:color="auto"/>
            </w:tcBorders>
            <w:shd w:val="clear" w:color="000000" w:fill="FFFFFF"/>
            <w:hideMark/>
          </w:tcPr>
          <w:p w14:paraId="7107B703" w14:textId="77777777" w:rsidR="00F931D8" w:rsidRPr="00EC6546" w:rsidRDefault="00F931D8" w:rsidP="00CC6B07">
            <w:pPr>
              <w:jc w:val="center"/>
            </w:pPr>
            <w:r w:rsidRPr="00EC6546">
              <w:t>-637 947 050,64</w:t>
            </w:r>
          </w:p>
        </w:tc>
        <w:tc>
          <w:tcPr>
            <w:tcW w:w="2126" w:type="dxa"/>
            <w:gridSpan w:val="2"/>
            <w:tcBorders>
              <w:top w:val="nil"/>
              <w:left w:val="nil"/>
              <w:bottom w:val="single" w:sz="4" w:space="0" w:color="auto"/>
              <w:right w:val="single" w:sz="4" w:space="0" w:color="auto"/>
            </w:tcBorders>
            <w:shd w:val="clear" w:color="000000" w:fill="FFFFFF"/>
            <w:hideMark/>
          </w:tcPr>
          <w:p w14:paraId="5004D723" w14:textId="77777777" w:rsidR="00F931D8" w:rsidRPr="00EC6546" w:rsidRDefault="00F931D8" w:rsidP="00CC6B07">
            <w:pPr>
              <w:jc w:val="center"/>
            </w:pPr>
            <w:r w:rsidRPr="00EC6546">
              <w:t>-636 991 426,07</w:t>
            </w:r>
          </w:p>
        </w:tc>
        <w:tc>
          <w:tcPr>
            <w:tcW w:w="2268" w:type="dxa"/>
            <w:gridSpan w:val="4"/>
            <w:tcBorders>
              <w:top w:val="nil"/>
              <w:left w:val="nil"/>
              <w:bottom w:val="single" w:sz="4" w:space="0" w:color="auto"/>
              <w:right w:val="single" w:sz="8" w:space="0" w:color="auto"/>
            </w:tcBorders>
            <w:shd w:val="clear" w:color="000000" w:fill="FFFFFF"/>
            <w:hideMark/>
          </w:tcPr>
          <w:p w14:paraId="64BE4D07" w14:textId="77777777" w:rsidR="00F931D8" w:rsidRPr="00EC6546" w:rsidRDefault="00F931D8" w:rsidP="00CC6B07">
            <w:pPr>
              <w:jc w:val="center"/>
            </w:pPr>
            <w:r w:rsidRPr="00EC6546">
              <w:t>-571 551 794,14</w:t>
            </w:r>
          </w:p>
        </w:tc>
      </w:tr>
      <w:tr w:rsidR="00F931D8" w:rsidRPr="00EC6546" w14:paraId="0BE5BB6F" w14:textId="77777777" w:rsidTr="00CC6B07">
        <w:trPr>
          <w:trHeight w:val="51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0DB18032" w14:textId="77777777" w:rsidR="00F931D8" w:rsidRPr="00EC6546" w:rsidRDefault="00F931D8" w:rsidP="00CC6B07">
            <w:r w:rsidRPr="00EC6546">
              <w:t>053 01 05 02 01 05 0000 510</w:t>
            </w:r>
          </w:p>
        </w:tc>
        <w:tc>
          <w:tcPr>
            <w:tcW w:w="5387" w:type="dxa"/>
            <w:tcBorders>
              <w:top w:val="nil"/>
              <w:left w:val="nil"/>
              <w:bottom w:val="single" w:sz="4" w:space="0" w:color="auto"/>
              <w:right w:val="single" w:sz="4" w:space="0" w:color="auto"/>
            </w:tcBorders>
            <w:shd w:val="clear" w:color="000000" w:fill="FFFFFF"/>
            <w:hideMark/>
          </w:tcPr>
          <w:p w14:paraId="6D8FB263" w14:textId="77777777" w:rsidR="00F931D8" w:rsidRPr="00EC6546" w:rsidRDefault="00F931D8" w:rsidP="00CC6B07">
            <w:r w:rsidRPr="00EC6546">
              <w:t>Увеличение прочих  остатков денежных средств бюджетов муниципальных районов</w:t>
            </w:r>
          </w:p>
        </w:tc>
        <w:tc>
          <w:tcPr>
            <w:tcW w:w="2268" w:type="dxa"/>
            <w:gridSpan w:val="2"/>
            <w:tcBorders>
              <w:top w:val="nil"/>
              <w:left w:val="nil"/>
              <w:bottom w:val="single" w:sz="4" w:space="0" w:color="auto"/>
              <w:right w:val="single" w:sz="4" w:space="0" w:color="auto"/>
            </w:tcBorders>
            <w:shd w:val="clear" w:color="auto" w:fill="auto"/>
            <w:hideMark/>
          </w:tcPr>
          <w:p w14:paraId="3CBB70F5" w14:textId="77777777" w:rsidR="00F931D8" w:rsidRPr="00EC6546" w:rsidRDefault="00F931D8" w:rsidP="00CC6B07">
            <w:pPr>
              <w:jc w:val="center"/>
            </w:pPr>
            <w:r w:rsidRPr="00EC6546">
              <w:t>-637 947 050,64</w:t>
            </w:r>
          </w:p>
        </w:tc>
        <w:tc>
          <w:tcPr>
            <w:tcW w:w="2126" w:type="dxa"/>
            <w:gridSpan w:val="2"/>
            <w:tcBorders>
              <w:top w:val="nil"/>
              <w:left w:val="nil"/>
              <w:bottom w:val="single" w:sz="4" w:space="0" w:color="auto"/>
              <w:right w:val="single" w:sz="4" w:space="0" w:color="auto"/>
            </w:tcBorders>
            <w:shd w:val="clear" w:color="auto" w:fill="auto"/>
            <w:hideMark/>
          </w:tcPr>
          <w:p w14:paraId="7DE93D8B" w14:textId="77777777" w:rsidR="00F931D8" w:rsidRPr="00EC6546" w:rsidRDefault="00F931D8" w:rsidP="00CC6B07">
            <w:pPr>
              <w:jc w:val="center"/>
            </w:pPr>
            <w:r w:rsidRPr="00EC6546">
              <w:t>-636 991 426,07</w:t>
            </w:r>
          </w:p>
        </w:tc>
        <w:tc>
          <w:tcPr>
            <w:tcW w:w="2268" w:type="dxa"/>
            <w:gridSpan w:val="4"/>
            <w:tcBorders>
              <w:top w:val="nil"/>
              <w:left w:val="nil"/>
              <w:bottom w:val="single" w:sz="4" w:space="0" w:color="auto"/>
              <w:right w:val="single" w:sz="8" w:space="0" w:color="auto"/>
            </w:tcBorders>
            <w:shd w:val="clear" w:color="auto" w:fill="auto"/>
            <w:hideMark/>
          </w:tcPr>
          <w:p w14:paraId="77EAF5D4" w14:textId="77777777" w:rsidR="00F931D8" w:rsidRPr="00EC6546" w:rsidRDefault="00F931D8" w:rsidP="00CC6B07">
            <w:pPr>
              <w:jc w:val="center"/>
            </w:pPr>
            <w:r w:rsidRPr="00EC6546">
              <w:t>-571 551 794,14</w:t>
            </w:r>
          </w:p>
        </w:tc>
      </w:tr>
      <w:tr w:rsidR="00F931D8" w:rsidRPr="00EC6546" w14:paraId="2E231061" w14:textId="77777777" w:rsidTr="00CC6B07">
        <w:trPr>
          <w:trHeight w:val="30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075436B8" w14:textId="77777777" w:rsidR="00F931D8" w:rsidRPr="00EC6546" w:rsidRDefault="00F931D8" w:rsidP="00CC6B07">
            <w:pPr>
              <w:rPr>
                <w:b/>
                <w:bCs/>
              </w:rPr>
            </w:pPr>
            <w:r w:rsidRPr="00EC6546">
              <w:rPr>
                <w:b/>
                <w:bCs/>
              </w:rPr>
              <w:t>000 01 05 00 00 00 0000 600</w:t>
            </w:r>
          </w:p>
        </w:tc>
        <w:tc>
          <w:tcPr>
            <w:tcW w:w="5387" w:type="dxa"/>
            <w:tcBorders>
              <w:top w:val="nil"/>
              <w:left w:val="nil"/>
              <w:bottom w:val="single" w:sz="4" w:space="0" w:color="auto"/>
              <w:right w:val="single" w:sz="4" w:space="0" w:color="auto"/>
            </w:tcBorders>
            <w:shd w:val="clear" w:color="000000" w:fill="FFFFFF"/>
            <w:hideMark/>
          </w:tcPr>
          <w:p w14:paraId="44C3D675" w14:textId="77777777" w:rsidR="00F931D8" w:rsidRPr="00EC6546" w:rsidRDefault="00F931D8" w:rsidP="00CC6B07">
            <w:pPr>
              <w:jc w:val="center"/>
              <w:rPr>
                <w:b/>
                <w:bCs/>
              </w:rPr>
            </w:pPr>
            <w:r w:rsidRPr="00EC6546">
              <w:rPr>
                <w:b/>
                <w:bCs/>
              </w:rPr>
              <w:t>Уменьшение остатков средств бюджетов</w:t>
            </w:r>
          </w:p>
        </w:tc>
        <w:tc>
          <w:tcPr>
            <w:tcW w:w="2268" w:type="dxa"/>
            <w:gridSpan w:val="2"/>
            <w:tcBorders>
              <w:top w:val="nil"/>
              <w:left w:val="nil"/>
              <w:bottom w:val="single" w:sz="4" w:space="0" w:color="auto"/>
              <w:right w:val="single" w:sz="4" w:space="0" w:color="auto"/>
            </w:tcBorders>
            <w:shd w:val="clear" w:color="000000" w:fill="FFFFFF"/>
            <w:hideMark/>
          </w:tcPr>
          <w:p w14:paraId="28072763" w14:textId="77777777" w:rsidR="00F931D8" w:rsidRPr="00EC6546" w:rsidRDefault="00F931D8" w:rsidP="00CC6B07">
            <w:pPr>
              <w:jc w:val="center"/>
              <w:rPr>
                <w:b/>
                <w:bCs/>
              </w:rPr>
            </w:pPr>
            <w:r w:rsidRPr="00EC6546">
              <w:rPr>
                <w:b/>
                <w:bCs/>
              </w:rPr>
              <w:t>653 596 345,63</w:t>
            </w:r>
          </w:p>
        </w:tc>
        <w:tc>
          <w:tcPr>
            <w:tcW w:w="2126" w:type="dxa"/>
            <w:gridSpan w:val="2"/>
            <w:tcBorders>
              <w:top w:val="nil"/>
              <w:left w:val="nil"/>
              <w:bottom w:val="single" w:sz="4" w:space="0" w:color="auto"/>
              <w:right w:val="single" w:sz="4" w:space="0" w:color="auto"/>
            </w:tcBorders>
            <w:shd w:val="clear" w:color="000000" w:fill="FFFFFF"/>
            <w:hideMark/>
          </w:tcPr>
          <w:p w14:paraId="357ED57C" w14:textId="77777777" w:rsidR="00F931D8" w:rsidRPr="00EC6546" w:rsidRDefault="00F931D8" w:rsidP="00CC6B07">
            <w:pPr>
              <w:jc w:val="center"/>
              <w:rPr>
                <w:b/>
                <w:bCs/>
              </w:rPr>
            </w:pPr>
            <w:r w:rsidRPr="00EC6546">
              <w:rPr>
                <w:b/>
                <w:bCs/>
              </w:rPr>
              <w:t>636 991 426,07</w:t>
            </w:r>
          </w:p>
        </w:tc>
        <w:tc>
          <w:tcPr>
            <w:tcW w:w="2268" w:type="dxa"/>
            <w:gridSpan w:val="4"/>
            <w:tcBorders>
              <w:top w:val="nil"/>
              <w:left w:val="nil"/>
              <w:bottom w:val="single" w:sz="4" w:space="0" w:color="auto"/>
              <w:right w:val="single" w:sz="8" w:space="0" w:color="auto"/>
            </w:tcBorders>
            <w:shd w:val="clear" w:color="000000" w:fill="FFFFFF"/>
            <w:hideMark/>
          </w:tcPr>
          <w:p w14:paraId="5DD0CBB0" w14:textId="77777777" w:rsidR="00F931D8" w:rsidRPr="00EC6546" w:rsidRDefault="00F931D8" w:rsidP="00CC6B07">
            <w:pPr>
              <w:jc w:val="center"/>
              <w:rPr>
                <w:b/>
                <w:bCs/>
              </w:rPr>
            </w:pPr>
            <w:r w:rsidRPr="00EC6546">
              <w:rPr>
                <w:b/>
                <w:bCs/>
              </w:rPr>
              <w:t>571 551 794,14</w:t>
            </w:r>
          </w:p>
        </w:tc>
      </w:tr>
      <w:tr w:rsidR="00F931D8" w:rsidRPr="00EC6546" w14:paraId="5D503413" w14:textId="77777777" w:rsidTr="00CC6B07">
        <w:trPr>
          <w:trHeight w:val="30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1238333B" w14:textId="77777777" w:rsidR="00F931D8" w:rsidRPr="00EC6546" w:rsidRDefault="00F931D8" w:rsidP="00CC6B07">
            <w:r w:rsidRPr="00EC6546">
              <w:t>000 01 05 02 00 00 0000 600</w:t>
            </w:r>
          </w:p>
        </w:tc>
        <w:tc>
          <w:tcPr>
            <w:tcW w:w="5387" w:type="dxa"/>
            <w:tcBorders>
              <w:top w:val="nil"/>
              <w:left w:val="nil"/>
              <w:bottom w:val="single" w:sz="4" w:space="0" w:color="auto"/>
              <w:right w:val="single" w:sz="4" w:space="0" w:color="auto"/>
            </w:tcBorders>
            <w:shd w:val="clear" w:color="000000" w:fill="FFFFFF"/>
            <w:hideMark/>
          </w:tcPr>
          <w:p w14:paraId="111217AF" w14:textId="77777777" w:rsidR="00F931D8" w:rsidRPr="00EC6546" w:rsidRDefault="00F931D8" w:rsidP="00CC6B07">
            <w:r w:rsidRPr="00EC6546">
              <w:t>Уменьшение прочих  остатков средств бюджетов</w:t>
            </w:r>
          </w:p>
        </w:tc>
        <w:tc>
          <w:tcPr>
            <w:tcW w:w="2268" w:type="dxa"/>
            <w:gridSpan w:val="2"/>
            <w:tcBorders>
              <w:top w:val="nil"/>
              <w:left w:val="nil"/>
              <w:bottom w:val="single" w:sz="4" w:space="0" w:color="auto"/>
              <w:right w:val="single" w:sz="4" w:space="0" w:color="auto"/>
            </w:tcBorders>
            <w:shd w:val="clear" w:color="000000" w:fill="FFFFFF"/>
            <w:hideMark/>
          </w:tcPr>
          <w:p w14:paraId="7E233F5B" w14:textId="77777777" w:rsidR="00F931D8" w:rsidRPr="00EC6546" w:rsidRDefault="00F931D8" w:rsidP="00CC6B07">
            <w:pPr>
              <w:jc w:val="center"/>
            </w:pPr>
            <w:r w:rsidRPr="00EC6546">
              <w:t>653 596 345,63</w:t>
            </w:r>
          </w:p>
        </w:tc>
        <w:tc>
          <w:tcPr>
            <w:tcW w:w="2126" w:type="dxa"/>
            <w:gridSpan w:val="2"/>
            <w:tcBorders>
              <w:top w:val="nil"/>
              <w:left w:val="nil"/>
              <w:bottom w:val="single" w:sz="4" w:space="0" w:color="auto"/>
              <w:right w:val="single" w:sz="4" w:space="0" w:color="auto"/>
            </w:tcBorders>
            <w:shd w:val="clear" w:color="000000" w:fill="FFFFFF"/>
            <w:hideMark/>
          </w:tcPr>
          <w:p w14:paraId="29427B66" w14:textId="77777777" w:rsidR="00F931D8" w:rsidRPr="00EC6546" w:rsidRDefault="00F931D8" w:rsidP="00CC6B07">
            <w:pPr>
              <w:jc w:val="center"/>
            </w:pPr>
            <w:r w:rsidRPr="00EC6546">
              <w:t>636 991 426,07</w:t>
            </w:r>
          </w:p>
        </w:tc>
        <w:tc>
          <w:tcPr>
            <w:tcW w:w="2268" w:type="dxa"/>
            <w:gridSpan w:val="4"/>
            <w:tcBorders>
              <w:top w:val="nil"/>
              <w:left w:val="nil"/>
              <w:bottom w:val="single" w:sz="4" w:space="0" w:color="auto"/>
              <w:right w:val="single" w:sz="8" w:space="0" w:color="auto"/>
            </w:tcBorders>
            <w:shd w:val="clear" w:color="000000" w:fill="FFFFFF"/>
            <w:hideMark/>
          </w:tcPr>
          <w:p w14:paraId="7684BCE9" w14:textId="77777777" w:rsidR="00F931D8" w:rsidRPr="00EC6546" w:rsidRDefault="00F931D8" w:rsidP="00CC6B07">
            <w:pPr>
              <w:jc w:val="center"/>
            </w:pPr>
            <w:r w:rsidRPr="00EC6546">
              <w:t>571 551 794,14</w:t>
            </w:r>
          </w:p>
        </w:tc>
      </w:tr>
      <w:tr w:rsidR="00F931D8" w:rsidRPr="00EC6546" w14:paraId="26C27389" w14:textId="77777777" w:rsidTr="00CC6B07">
        <w:trPr>
          <w:trHeight w:val="30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68EA9970" w14:textId="77777777" w:rsidR="00F931D8" w:rsidRPr="00EC6546" w:rsidRDefault="00F931D8" w:rsidP="00CC6B07">
            <w:r w:rsidRPr="00EC6546">
              <w:t>000 01 05 02 01 00 0000 610</w:t>
            </w:r>
          </w:p>
        </w:tc>
        <w:tc>
          <w:tcPr>
            <w:tcW w:w="5387" w:type="dxa"/>
            <w:tcBorders>
              <w:top w:val="nil"/>
              <w:left w:val="nil"/>
              <w:bottom w:val="single" w:sz="4" w:space="0" w:color="auto"/>
              <w:right w:val="single" w:sz="4" w:space="0" w:color="auto"/>
            </w:tcBorders>
            <w:shd w:val="clear" w:color="000000" w:fill="FFFFFF"/>
            <w:hideMark/>
          </w:tcPr>
          <w:p w14:paraId="0B0D440B" w14:textId="77777777" w:rsidR="00F931D8" w:rsidRPr="00EC6546" w:rsidRDefault="00F931D8" w:rsidP="00CC6B07">
            <w:r w:rsidRPr="00EC6546">
              <w:t>Уменьшение прочих  остатков денежных средств бюджетов</w:t>
            </w:r>
          </w:p>
        </w:tc>
        <w:tc>
          <w:tcPr>
            <w:tcW w:w="2268" w:type="dxa"/>
            <w:gridSpan w:val="2"/>
            <w:tcBorders>
              <w:top w:val="nil"/>
              <w:left w:val="nil"/>
              <w:bottom w:val="single" w:sz="4" w:space="0" w:color="auto"/>
              <w:right w:val="single" w:sz="4" w:space="0" w:color="auto"/>
            </w:tcBorders>
            <w:shd w:val="clear" w:color="000000" w:fill="FFFFFF"/>
            <w:hideMark/>
          </w:tcPr>
          <w:p w14:paraId="16F8121F" w14:textId="77777777" w:rsidR="00F931D8" w:rsidRPr="00EC6546" w:rsidRDefault="00F931D8" w:rsidP="00CC6B07">
            <w:pPr>
              <w:jc w:val="center"/>
            </w:pPr>
            <w:r w:rsidRPr="00EC6546">
              <w:t>653 596 345,63</w:t>
            </w:r>
          </w:p>
        </w:tc>
        <w:tc>
          <w:tcPr>
            <w:tcW w:w="2126" w:type="dxa"/>
            <w:gridSpan w:val="2"/>
            <w:tcBorders>
              <w:top w:val="nil"/>
              <w:left w:val="nil"/>
              <w:bottom w:val="single" w:sz="4" w:space="0" w:color="auto"/>
              <w:right w:val="single" w:sz="4" w:space="0" w:color="auto"/>
            </w:tcBorders>
            <w:shd w:val="clear" w:color="000000" w:fill="FFFFFF"/>
            <w:hideMark/>
          </w:tcPr>
          <w:p w14:paraId="45DBE49C" w14:textId="77777777" w:rsidR="00F931D8" w:rsidRPr="00EC6546" w:rsidRDefault="00F931D8" w:rsidP="00CC6B07">
            <w:pPr>
              <w:jc w:val="center"/>
            </w:pPr>
            <w:r w:rsidRPr="00EC6546">
              <w:t>636 991 426,07</w:t>
            </w:r>
          </w:p>
        </w:tc>
        <w:tc>
          <w:tcPr>
            <w:tcW w:w="2268" w:type="dxa"/>
            <w:gridSpan w:val="4"/>
            <w:tcBorders>
              <w:top w:val="nil"/>
              <w:left w:val="nil"/>
              <w:bottom w:val="single" w:sz="4" w:space="0" w:color="auto"/>
              <w:right w:val="single" w:sz="8" w:space="0" w:color="auto"/>
            </w:tcBorders>
            <w:shd w:val="clear" w:color="000000" w:fill="FFFFFF"/>
            <w:hideMark/>
          </w:tcPr>
          <w:p w14:paraId="1FDE1B1A" w14:textId="77777777" w:rsidR="00F931D8" w:rsidRPr="00EC6546" w:rsidRDefault="00F931D8" w:rsidP="00CC6B07">
            <w:pPr>
              <w:jc w:val="center"/>
            </w:pPr>
            <w:r w:rsidRPr="00EC6546">
              <w:t>571 551 794,14</w:t>
            </w:r>
          </w:p>
        </w:tc>
      </w:tr>
      <w:tr w:rsidR="00F931D8" w:rsidRPr="00EC6546" w14:paraId="7C6B463B" w14:textId="77777777" w:rsidTr="00CC6B07">
        <w:trPr>
          <w:trHeight w:val="510"/>
        </w:trPr>
        <w:tc>
          <w:tcPr>
            <w:tcW w:w="3544" w:type="dxa"/>
            <w:gridSpan w:val="2"/>
            <w:tcBorders>
              <w:top w:val="nil"/>
              <w:left w:val="single" w:sz="8" w:space="0" w:color="auto"/>
              <w:bottom w:val="single" w:sz="4" w:space="0" w:color="auto"/>
              <w:right w:val="single" w:sz="4" w:space="0" w:color="auto"/>
            </w:tcBorders>
            <w:shd w:val="clear" w:color="000000" w:fill="FFFFFF"/>
            <w:hideMark/>
          </w:tcPr>
          <w:p w14:paraId="0CD7265D" w14:textId="77777777" w:rsidR="00F931D8" w:rsidRPr="00EC6546" w:rsidRDefault="00F931D8" w:rsidP="00CC6B07">
            <w:r w:rsidRPr="00EC6546">
              <w:t>053 01 05 02 01 05 0000 610</w:t>
            </w:r>
          </w:p>
        </w:tc>
        <w:tc>
          <w:tcPr>
            <w:tcW w:w="5387" w:type="dxa"/>
            <w:tcBorders>
              <w:top w:val="nil"/>
              <w:left w:val="nil"/>
              <w:bottom w:val="single" w:sz="4" w:space="0" w:color="auto"/>
              <w:right w:val="single" w:sz="4" w:space="0" w:color="auto"/>
            </w:tcBorders>
            <w:shd w:val="clear" w:color="000000" w:fill="FFFFFF"/>
            <w:hideMark/>
          </w:tcPr>
          <w:p w14:paraId="34E77E39" w14:textId="77777777" w:rsidR="00F931D8" w:rsidRPr="00EC6546" w:rsidRDefault="00F931D8" w:rsidP="00CC6B07">
            <w:r w:rsidRPr="00EC6546">
              <w:t>Уменьшение прочих  остатков денежных средств бюджетов муниципальных районов</w:t>
            </w:r>
          </w:p>
        </w:tc>
        <w:tc>
          <w:tcPr>
            <w:tcW w:w="2268" w:type="dxa"/>
            <w:gridSpan w:val="2"/>
            <w:tcBorders>
              <w:top w:val="nil"/>
              <w:left w:val="nil"/>
              <w:bottom w:val="single" w:sz="4" w:space="0" w:color="auto"/>
              <w:right w:val="single" w:sz="4" w:space="0" w:color="auto"/>
            </w:tcBorders>
            <w:shd w:val="clear" w:color="auto" w:fill="auto"/>
            <w:hideMark/>
          </w:tcPr>
          <w:p w14:paraId="2FE232A4" w14:textId="77777777" w:rsidR="00F931D8" w:rsidRPr="00EC6546" w:rsidRDefault="00F931D8" w:rsidP="00CC6B07">
            <w:pPr>
              <w:jc w:val="center"/>
            </w:pPr>
            <w:r w:rsidRPr="00EC6546">
              <w:t>653 596 345,63</w:t>
            </w:r>
          </w:p>
        </w:tc>
        <w:tc>
          <w:tcPr>
            <w:tcW w:w="2126" w:type="dxa"/>
            <w:gridSpan w:val="2"/>
            <w:tcBorders>
              <w:top w:val="nil"/>
              <w:left w:val="nil"/>
              <w:bottom w:val="single" w:sz="4" w:space="0" w:color="auto"/>
              <w:right w:val="single" w:sz="4" w:space="0" w:color="auto"/>
            </w:tcBorders>
            <w:shd w:val="clear" w:color="auto" w:fill="auto"/>
            <w:hideMark/>
          </w:tcPr>
          <w:p w14:paraId="13BD8091" w14:textId="77777777" w:rsidR="00F931D8" w:rsidRPr="00EC6546" w:rsidRDefault="00F931D8" w:rsidP="00CC6B07">
            <w:pPr>
              <w:jc w:val="center"/>
            </w:pPr>
            <w:r w:rsidRPr="00EC6546">
              <w:t>636 991 426,07</w:t>
            </w:r>
          </w:p>
        </w:tc>
        <w:tc>
          <w:tcPr>
            <w:tcW w:w="2268" w:type="dxa"/>
            <w:gridSpan w:val="4"/>
            <w:tcBorders>
              <w:top w:val="nil"/>
              <w:left w:val="nil"/>
              <w:bottom w:val="single" w:sz="4" w:space="0" w:color="auto"/>
              <w:right w:val="single" w:sz="8" w:space="0" w:color="auto"/>
            </w:tcBorders>
            <w:shd w:val="clear" w:color="auto" w:fill="auto"/>
            <w:hideMark/>
          </w:tcPr>
          <w:p w14:paraId="67F9FCFC" w14:textId="77777777" w:rsidR="00F931D8" w:rsidRPr="00EC6546" w:rsidRDefault="00F931D8" w:rsidP="00CC6B07">
            <w:pPr>
              <w:jc w:val="center"/>
            </w:pPr>
            <w:r w:rsidRPr="00EC6546">
              <w:t>571 551 794,14</w:t>
            </w:r>
          </w:p>
        </w:tc>
      </w:tr>
    </w:tbl>
    <w:p w14:paraId="3A723AD9" w14:textId="77777777" w:rsidR="00F931D8" w:rsidRPr="00EC6546" w:rsidRDefault="00F931D8" w:rsidP="00F931D8">
      <w:pPr>
        <w:tabs>
          <w:tab w:val="left" w:pos="1622"/>
        </w:tabs>
        <w:jc w:val="both"/>
      </w:pPr>
    </w:p>
    <w:p w14:paraId="4B486296" w14:textId="77777777" w:rsidR="00F931D8" w:rsidRPr="00EC6546" w:rsidRDefault="00F931D8" w:rsidP="00F931D8">
      <w:pPr>
        <w:tabs>
          <w:tab w:val="left" w:pos="1622"/>
        </w:tabs>
        <w:jc w:val="both"/>
      </w:pPr>
    </w:p>
    <w:p w14:paraId="32FAE078" w14:textId="77777777" w:rsidR="00F931D8" w:rsidRPr="00EC6546" w:rsidRDefault="00F931D8" w:rsidP="00F931D8">
      <w:pPr>
        <w:tabs>
          <w:tab w:val="left" w:pos="1622"/>
        </w:tabs>
        <w:jc w:val="both"/>
      </w:pPr>
    </w:p>
    <w:p w14:paraId="5D823C79" w14:textId="77777777" w:rsidR="00F931D8" w:rsidRPr="00EC6546" w:rsidRDefault="00F931D8" w:rsidP="00F931D8">
      <w:pPr>
        <w:tabs>
          <w:tab w:val="left" w:pos="1622"/>
        </w:tabs>
        <w:jc w:val="both"/>
      </w:pPr>
    </w:p>
    <w:tbl>
      <w:tblPr>
        <w:tblW w:w="15332" w:type="dxa"/>
        <w:tblInd w:w="108" w:type="dxa"/>
        <w:tblLook w:val="04A0" w:firstRow="1" w:lastRow="0" w:firstColumn="1" w:lastColumn="0" w:noHBand="0" w:noVBand="1"/>
      </w:tblPr>
      <w:tblGrid>
        <w:gridCol w:w="10206"/>
        <w:gridCol w:w="1935"/>
        <w:gridCol w:w="1240"/>
        <w:gridCol w:w="1940"/>
        <w:gridCol w:w="11"/>
      </w:tblGrid>
      <w:tr w:rsidR="00F931D8" w:rsidRPr="00EC6546" w14:paraId="692F55BF" w14:textId="77777777" w:rsidTr="00CC6B07">
        <w:trPr>
          <w:trHeight w:val="315"/>
        </w:trPr>
        <w:tc>
          <w:tcPr>
            <w:tcW w:w="15332" w:type="dxa"/>
            <w:gridSpan w:val="5"/>
            <w:tcBorders>
              <w:top w:val="nil"/>
              <w:left w:val="nil"/>
              <w:bottom w:val="nil"/>
              <w:right w:val="nil"/>
            </w:tcBorders>
            <w:shd w:val="clear" w:color="000000" w:fill="FFFFFF"/>
            <w:vAlign w:val="bottom"/>
            <w:hideMark/>
          </w:tcPr>
          <w:p w14:paraId="6856E8D6" w14:textId="77777777" w:rsidR="00F931D8" w:rsidRPr="00EC6546" w:rsidRDefault="00F931D8" w:rsidP="00CC6B07">
            <w:pPr>
              <w:jc w:val="right"/>
              <w:rPr>
                <w:b/>
                <w:bCs/>
              </w:rPr>
            </w:pPr>
            <w:bookmarkStart w:id="10" w:name="RANGE!A1:D287"/>
            <w:r w:rsidRPr="00EC6546">
              <w:rPr>
                <w:b/>
                <w:bCs/>
              </w:rPr>
              <w:t>Приложение 6</w:t>
            </w:r>
            <w:bookmarkEnd w:id="10"/>
          </w:p>
        </w:tc>
      </w:tr>
      <w:tr w:rsidR="00F931D8" w:rsidRPr="00EC6546" w14:paraId="1790AC02" w14:textId="77777777" w:rsidTr="00CC6B07">
        <w:trPr>
          <w:trHeight w:val="870"/>
        </w:trPr>
        <w:tc>
          <w:tcPr>
            <w:tcW w:w="15332" w:type="dxa"/>
            <w:gridSpan w:val="5"/>
            <w:tcBorders>
              <w:top w:val="nil"/>
              <w:left w:val="nil"/>
              <w:bottom w:val="nil"/>
              <w:right w:val="nil"/>
            </w:tcBorders>
            <w:shd w:val="clear" w:color="000000" w:fill="FFFFFF"/>
            <w:vAlign w:val="bottom"/>
            <w:hideMark/>
          </w:tcPr>
          <w:p w14:paraId="57F971D4" w14:textId="77777777" w:rsidR="00F931D8" w:rsidRPr="00EC6546" w:rsidRDefault="00F931D8" w:rsidP="00CC6B07">
            <w:pPr>
              <w:jc w:val="right"/>
            </w:pPr>
            <w:r w:rsidRPr="00EC6546">
              <w:lastRenderedPageBreak/>
              <w:t xml:space="preserve">к Решению Совета Комсомольского муниципального района                                                                                                                                                                                                                                                                                                                                                                                                                                        "О бюджете Комсомольского муниципального района                                                                                                                                                                                                                                                                                                                                                                                                                                                    на 2026 год и на плановый период 2027 и 2028 годов" </w:t>
            </w:r>
          </w:p>
        </w:tc>
      </w:tr>
      <w:tr w:rsidR="00F931D8" w:rsidRPr="00EC6546" w14:paraId="013DFE9C" w14:textId="77777777" w:rsidTr="00CC6B07">
        <w:trPr>
          <w:trHeight w:val="315"/>
        </w:trPr>
        <w:tc>
          <w:tcPr>
            <w:tcW w:w="15332" w:type="dxa"/>
            <w:gridSpan w:val="5"/>
            <w:tcBorders>
              <w:top w:val="nil"/>
              <w:left w:val="nil"/>
              <w:bottom w:val="nil"/>
              <w:right w:val="nil"/>
            </w:tcBorders>
            <w:shd w:val="clear" w:color="000000" w:fill="FFFFFF"/>
            <w:noWrap/>
            <w:vAlign w:val="center"/>
            <w:hideMark/>
          </w:tcPr>
          <w:p w14:paraId="242381F9" w14:textId="77777777" w:rsidR="00F931D8" w:rsidRPr="00EC6546" w:rsidRDefault="00F931D8" w:rsidP="00CC6B07">
            <w:pPr>
              <w:jc w:val="right"/>
            </w:pPr>
            <w:r w:rsidRPr="00EC6546">
              <w:t>от 12.12.</w:t>
            </w:r>
            <w:r w:rsidRPr="00EC6546">
              <w:rPr>
                <w:u w:val="single"/>
              </w:rPr>
              <w:t>2025</w:t>
            </w:r>
            <w:r w:rsidRPr="00EC6546">
              <w:t xml:space="preserve"> №45</w:t>
            </w:r>
          </w:p>
        </w:tc>
      </w:tr>
      <w:tr w:rsidR="00F931D8" w:rsidRPr="00EC6546" w14:paraId="67267407" w14:textId="77777777" w:rsidTr="00CC6B07">
        <w:trPr>
          <w:trHeight w:val="315"/>
        </w:trPr>
        <w:tc>
          <w:tcPr>
            <w:tcW w:w="10206" w:type="dxa"/>
            <w:tcBorders>
              <w:top w:val="nil"/>
              <w:left w:val="nil"/>
              <w:bottom w:val="nil"/>
              <w:right w:val="nil"/>
            </w:tcBorders>
            <w:shd w:val="clear" w:color="000000" w:fill="FFFFFF"/>
            <w:vAlign w:val="bottom"/>
            <w:hideMark/>
          </w:tcPr>
          <w:p w14:paraId="425D4F48" w14:textId="77777777" w:rsidR="00F931D8" w:rsidRPr="00EC6546" w:rsidRDefault="00F931D8" w:rsidP="00CC6B07">
            <w:r w:rsidRPr="00EC6546">
              <w:t> </w:t>
            </w:r>
          </w:p>
        </w:tc>
        <w:tc>
          <w:tcPr>
            <w:tcW w:w="5123" w:type="dxa"/>
            <w:gridSpan w:val="4"/>
            <w:tcBorders>
              <w:top w:val="nil"/>
              <w:left w:val="nil"/>
              <w:bottom w:val="nil"/>
              <w:right w:val="nil"/>
            </w:tcBorders>
            <w:shd w:val="clear" w:color="000000" w:fill="FFFFFF"/>
            <w:vAlign w:val="center"/>
            <w:hideMark/>
          </w:tcPr>
          <w:p w14:paraId="10B7683C" w14:textId="77777777" w:rsidR="00F931D8" w:rsidRPr="00EC6546" w:rsidRDefault="00F931D8" w:rsidP="00CC6B07">
            <w:pPr>
              <w:jc w:val="center"/>
            </w:pPr>
            <w:r w:rsidRPr="00EC6546">
              <w:t> </w:t>
            </w:r>
          </w:p>
        </w:tc>
      </w:tr>
      <w:tr w:rsidR="00F931D8" w:rsidRPr="00EC6546" w14:paraId="6C8B7E7C" w14:textId="77777777" w:rsidTr="00CC6B07">
        <w:trPr>
          <w:trHeight w:val="1290"/>
        </w:trPr>
        <w:tc>
          <w:tcPr>
            <w:tcW w:w="15332" w:type="dxa"/>
            <w:gridSpan w:val="5"/>
            <w:tcBorders>
              <w:top w:val="nil"/>
              <w:left w:val="nil"/>
              <w:bottom w:val="nil"/>
              <w:right w:val="nil"/>
            </w:tcBorders>
            <w:shd w:val="clear" w:color="000000" w:fill="FFFFFF"/>
            <w:vAlign w:val="center"/>
            <w:hideMark/>
          </w:tcPr>
          <w:p w14:paraId="493E0D27" w14:textId="77777777" w:rsidR="00F931D8" w:rsidRPr="00EC6546" w:rsidRDefault="00F931D8" w:rsidP="00CC6B07">
            <w:pPr>
              <w:jc w:val="center"/>
              <w:rPr>
                <w:b/>
                <w:bCs/>
              </w:rPr>
            </w:pPr>
            <w:r w:rsidRPr="00EC6546">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2026 год</w:t>
            </w:r>
          </w:p>
        </w:tc>
      </w:tr>
      <w:tr w:rsidR="00F931D8" w:rsidRPr="00EC6546" w14:paraId="08D411F1" w14:textId="77777777" w:rsidTr="00CC6B07">
        <w:trPr>
          <w:gridAfter w:val="1"/>
          <w:wAfter w:w="11" w:type="dxa"/>
          <w:trHeight w:val="330"/>
        </w:trPr>
        <w:tc>
          <w:tcPr>
            <w:tcW w:w="10206" w:type="dxa"/>
            <w:tcBorders>
              <w:top w:val="nil"/>
              <w:left w:val="nil"/>
              <w:bottom w:val="single" w:sz="4" w:space="0" w:color="auto"/>
              <w:right w:val="nil"/>
            </w:tcBorders>
            <w:shd w:val="clear" w:color="000000" w:fill="FFFFFF"/>
            <w:vAlign w:val="center"/>
            <w:hideMark/>
          </w:tcPr>
          <w:p w14:paraId="3E805BC6" w14:textId="77777777" w:rsidR="00F931D8" w:rsidRPr="00EC6546" w:rsidRDefault="00F931D8" w:rsidP="00CC6B07">
            <w:pPr>
              <w:jc w:val="center"/>
              <w:rPr>
                <w:b/>
                <w:bCs/>
              </w:rPr>
            </w:pPr>
            <w:r w:rsidRPr="00EC6546">
              <w:rPr>
                <w:b/>
                <w:bCs/>
              </w:rPr>
              <w:t> </w:t>
            </w:r>
          </w:p>
        </w:tc>
        <w:tc>
          <w:tcPr>
            <w:tcW w:w="1935" w:type="dxa"/>
            <w:tcBorders>
              <w:top w:val="nil"/>
              <w:left w:val="nil"/>
              <w:bottom w:val="single" w:sz="4" w:space="0" w:color="auto"/>
              <w:right w:val="nil"/>
            </w:tcBorders>
            <w:shd w:val="clear" w:color="000000" w:fill="FFFFFF"/>
            <w:vAlign w:val="center"/>
            <w:hideMark/>
          </w:tcPr>
          <w:p w14:paraId="5D4D972A" w14:textId="77777777" w:rsidR="00F931D8" w:rsidRPr="00EC6546" w:rsidRDefault="00F931D8" w:rsidP="00CC6B07">
            <w:pPr>
              <w:jc w:val="center"/>
              <w:rPr>
                <w:b/>
                <w:bCs/>
              </w:rPr>
            </w:pPr>
            <w:r w:rsidRPr="00EC6546">
              <w:rPr>
                <w:b/>
                <w:bCs/>
              </w:rPr>
              <w:t> </w:t>
            </w:r>
          </w:p>
        </w:tc>
        <w:tc>
          <w:tcPr>
            <w:tcW w:w="1240" w:type="dxa"/>
            <w:tcBorders>
              <w:top w:val="nil"/>
              <w:left w:val="nil"/>
              <w:bottom w:val="single" w:sz="4" w:space="0" w:color="auto"/>
              <w:right w:val="nil"/>
            </w:tcBorders>
            <w:shd w:val="clear" w:color="000000" w:fill="FFFFFF"/>
            <w:vAlign w:val="center"/>
            <w:hideMark/>
          </w:tcPr>
          <w:p w14:paraId="04AD171B" w14:textId="77777777" w:rsidR="00F931D8" w:rsidRPr="00EC6546" w:rsidRDefault="00F931D8" w:rsidP="00CC6B07">
            <w:pPr>
              <w:jc w:val="center"/>
              <w:rPr>
                <w:b/>
                <w:bCs/>
              </w:rPr>
            </w:pPr>
            <w:r w:rsidRPr="00EC6546">
              <w:rPr>
                <w:b/>
                <w:bCs/>
              </w:rPr>
              <w:t> </w:t>
            </w:r>
          </w:p>
        </w:tc>
        <w:tc>
          <w:tcPr>
            <w:tcW w:w="1940" w:type="dxa"/>
            <w:tcBorders>
              <w:top w:val="nil"/>
              <w:left w:val="nil"/>
              <w:bottom w:val="single" w:sz="4" w:space="0" w:color="auto"/>
              <w:right w:val="nil"/>
            </w:tcBorders>
            <w:shd w:val="clear" w:color="000000" w:fill="FFFFFF"/>
            <w:vAlign w:val="center"/>
            <w:hideMark/>
          </w:tcPr>
          <w:p w14:paraId="7F5C090C" w14:textId="77777777" w:rsidR="00F931D8" w:rsidRPr="00EC6546" w:rsidRDefault="00F931D8" w:rsidP="00CC6B07">
            <w:pPr>
              <w:jc w:val="center"/>
              <w:rPr>
                <w:b/>
                <w:bCs/>
              </w:rPr>
            </w:pPr>
            <w:r w:rsidRPr="00EC6546">
              <w:rPr>
                <w:b/>
                <w:bCs/>
              </w:rPr>
              <w:t> </w:t>
            </w:r>
          </w:p>
        </w:tc>
      </w:tr>
      <w:tr w:rsidR="00F931D8" w:rsidRPr="00EC6546" w14:paraId="307545DA"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0F256" w14:textId="77777777" w:rsidR="00F931D8" w:rsidRPr="00EC6546" w:rsidRDefault="00F931D8" w:rsidP="00CC6B07">
            <w:pPr>
              <w:jc w:val="center"/>
              <w:rPr>
                <w:b/>
                <w:bCs/>
                <w:sz w:val="22"/>
                <w:szCs w:val="22"/>
              </w:rPr>
            </w:pPr>
            <w:r w:rsidRPr="00EC6546">
              <w:rPr>
                <w:b/>
                <w:bCs/>
                <w:sz w:val="22"/>
                <w:szCs w:val="22"/>
              </w:rPr>
              <w:t>Наименование</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DB863" w14:textId="77777777" w:rsidR="00F931D8" w:rsidRPr="00EC6546" w:rsidRDefault="00F931D8" w:rsidP="00CC6B07">
            <w:pPr>
              <w:jc w:val="center"/>
              <w:rPr>
                <w:b/>
                <w:bCs/>
              </w:rPr>
            </w:pPr>
            <w:r w:rsidRPr="00EC6546">
              <w:rPr>
                <w:b/>
                <w:bCs/>
              </w:rPr>
              <w:t>Целевая статья</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37A46C" w14:textId="77777777" w:rsidR="00F931D8" w:rsidRPr="00EC6546" w:rsidRDefault="00F931D8" w:rsidP="00CC6B07">
            <w:pPr>
              <w:jc w:val="center"/>
              <w:rPr>
                <w:b/>
                <w:bCs/>
              </w:rPr>
            </w:pPr>
            <w:r w:rsidRPr="00EC6546">
              <w:rPr>
                <w:b/>
                <w:bCs/>
              </w:rPr>
              <w:t>Вид расходов</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BCA1B" w14:textId="77777777" w:rsidR="00F931D8" w:rsidRPr="00EC6546" w:rsidRDefault="00F931D8" w:rsidP="00CC6B07">
            <w:pPr>
              <w:jc w:val="center"/>
              <w:rPr>
                <w:b/>
                <w:bCs/>
              </w:rPr>
            </w:pPr>
            <w:r w:rsidRPr="00EC6546">
              <w:rPr>
                <w:b/>
                <w:bCs/>
              </w:rPr>
              <w:t>Сумма,  руб.</w:t>
            </w:r>
          </w:p>
        </w:tc>
      </w:tr>
      <w:tr w:rsidR="00F931D8" w:rsidRPr="00EC6546" w14:paraId="69CAEC01"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E058015" w14:textId="77777777" w:rsidR="00F931D8" w:rsidRPr="00EC6546" w:rsidRDefault="00F931D8" w:rsidP="00CC6B07">
            <w:pPr>
              <w:rPr>
                <w:b/>
                <w:bCs/>
              </w:rPr>
            </w:pPr>
            <w:r w:rsidRPr="00EC6546">
              <w:rPr>
                <w:b/>
                <w:bCs/>
              </w:rPr>
              <w:t xml:space="preserve">Муниципальная программа "Развитие образования Комсомольского муниципального района"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540F6ED5" w14:textId="77777777" w:rsidR="00F931D8" w:rsidRPr="00EC6546" w:rsidRDefault="00F931D8" w:rsidP="00CC6B07">
            <w:pPr>
              <w:jc w:val="center"/>
              <w:rPr>
                <w:b/>
                <w:bCs/>
              </w:rPr>
            </w:pPr>
            <w:r w:rsidRPr="00EC6546">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F1BCCF9"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1893665E" w14:textId="77777777" w:rsidR="00F931D8" w:rsidRPr="00EC6546" w:rsidRDefault="00F931D8" w:rsidP="00CC6B07">
            <w:pPr>
              <w:jc w:val="center"/>
              <w:rPr>
                <w:b/>
                <w:bCs/>
              </w:rPr>
            </w:pPr>
            <w:r w:rsidRPr="00EC6546">
              <w:rPr>
                <w:b/>
                <w:bCs/>
              </w:rPr>
              <w:t>363 953 041,41</w:t>
            </w:r>
          </w:p>
        </w:tc>
      </w:tr>
      <w:tr w:rsidR="00F931D8" w:rsidRPr="00EC6546" w14:paraId="5FE62AAE"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CCC39F" w14:textId="77777777" w:rsidR="00F931D8" w:rsidRPr="00EC6546" w:rsidRDefault="00F931D8" w:rsidP="00CC6B07">
            <w:pPr>
              <w:rPr>
                <w:b/>
                <w:bCs/>
              </w:rPr>
            </w:pPr>
            <w:r w:rsidRPr="00EC6546">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2797BC2" w14:textId="77777777" w:rsidR="00F931D8" w:rsidRPr="00EC6546" w:rsidRDefault="00F931D8" w:rsidP="00CC6B07">
            <w:pPr>
              <w:jc w:val="center"/>
              <w:rPr>
                <w:b/>
                <w:bCs/>
              </w:rPr>
            </w:pPr>
            <w:r w:rsidRPr="00EC6546">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8DA8E1"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A948CB0" w14:textId="77777777" w:rsidR="00F931D8" w:rsidRPr="00EC6546" w:rsidRDefault="00F931D8" w:rsidP="00CC6B07">
            <w:pPr>
              <w:jc w:val="center"/>
              <w:rPr>
                <w:b/>
                <w:bCs/>
                <w:i/>
                <w:iCs/>
              </w:rPr>
            </w:pPr>
            <w:r w:rsidRPr="00EC6546">
              <w:rPr>
                <w:b/>
                <w:bCs/>
                <w:i/>
                <w:iCs/>
              </w:rPr>
              <w:t>15 455 876,24</w:t>
            </w:r>
          </w:p>
        </w:tc>
      </w:tr>
      <w:tr w:rsidR="00F931D8" w:rsidRPr="00EC6546" w14:paraId="59112D22"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0040E3" w14:textId="77777777" w:rsidR="00F931D8" w:rsidRPr="00EC6546" w:rsidRDefault="00F931D8" w:rsidP="00CC6B07">
            <w:pPr>
              <w:rPr>
                <w:b/>
                <w:bCs/>
                <w:i/>
                <w:iCs/>
              </w:rPr>
            </w:pPr>
            <w:r w:rsidRPr="00EC6546">
              <w:rPr>
                <w:b/>
                <w:bCs/>
                <w:i/>
                <w:iCs/>
              </w:rPr>
              <w:t>Муниципальный проект «Педагоги и наставники»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0C5F89D" w14:textId="77777777" w:rsidR="00F931D8" w:rsidRPr="00EC6546" w:rsidRDefault="00F931D8" w:rsidP="00CC6B07">
            <w:pPr>
              <w:jc w:val="center"/>
              <w:rPr>
                <w:b/>
                <w:bCs/>
                <w:i/>
                <w:iCs/>
              </w:rPr>
            </w:pPr>
            <w:r w:rsidRPr="00EC6546">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5DF890F"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B99DF1C" w14:textId="77777777" w:rsidR="00F931D8" w:rsidRPr="00EC6546" w:rsidRDefault="00F931D8" w:rsidP="00CC6B07">
            <w:pPr>
              <w:jc w:val="center"/>
            </w:pPr>
            <w:r w:rsidRPr="00EC6546">
              <w:t>15 455 876,24</w:t>
            </w:r>
          </w:p>
        </w:tc>
      </w:tr>
      <w:tr w:rsidR="00F931D8" w:rsidRPr="00EC6546" w14:paraId="0ADF6ED7" w14:textId="77777777" w:rsidTr="00CC6B07">
        <w:trPr>
          <w:gridAfter w:val="1"/>
          <w:wAfter w:w="11" w:type="dxa"/>
          <w:trHeight w:val="3150"/>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02FD43DA" w14:textId="77777777" w:rsidR="00F931D8" w:rsidRPr="00EC6546" w:rsidRDefault="00F931D8" w:rsidP="00CC6B07">
            <w:pPr>
              <w:rPr>
                <w:color w:val="22272F"/>
              </w:rPr>
            </w:pPr>
            <w:r w:rsidRPr="00EC6546">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920B525" w14:textId="77777777" w:rsidR="00F931D8" w:rsidRPr="00EC6546" w:rsidRDefault="00F931D8" w:rsidP="00CC6B07">
            <w:pPr>
              <w:jc w:val="center"/>
              <w:rPr>
                <w:color w:val="22272F"/>
              </w:rPr>
            </w:pPr>
            <w:r w:rsidRPr="00EC6546">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D23A11"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A0A5EB0" w14:textId="77777777" w:rsidR="00F931D8" w:rsidRPr="00EC6546" w:rsidRDefault="00F931D8" w:rsidP="00CC6B07">
            <w:pPr>
              <w:jc w:val="center"/>
            </w:pPr>
            <w:r w:rsidRPr="00EC6546">
              <w:t>624 960,00</w:t>
            </w:r>
          </w:p>
        </w:tc>
      </w:tr>
      <w:tr w:rsidR="00F931D8" w:rsidRPr="00EC6546" w14:paraId="710A4C6D" w14:textId="77777777" w:rsidTr="00CC6B07">
        <w:trPr>
          <w:gridAfter w:val="1"/>
          <w:wAfter w:w="11" w:type="dxa"/>
          <w:trHeight w:val="1827"/>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38ABECF9" w14:textId="77777777" w:rsidR="00F931D8" w:rsidRPr="00EC6546" w:rsidRDefault="00F931D8" w:rsidP="00CC6B07">
            <w:pPr>
              <w:rPr>
                <w:color w:val="22272F"/>
              </w:rPr>
            </w:pPr>
            <w:r w:rsidRPr="00EC6546">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6AECF25" w14:textId="77777777" w:rsidR="00F931D8" w:rsidRPr="00EC6546" w:rsidRDefault="00F931D8" w:rsidP="00CC6B07">
            <w:pPr>
              <w:jc w:val="center"/>
              <w:rPr>
                <w:color w:val="22272F"/>
              </w:rPr>
            </w:pPr>
            <w:r w:rsidRPr="00EC6546">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4D8B3E"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8E3AA55" w14:textId="77777777" w:rsidR="00F931D8" w:rsidRPr="00EC6546" w:rsidRDefault="00F931D8" w:rsidP="00CC6B07">
            <w:pPr>
              <w:jc w:val="center"/>
            </w:pPr>
            <w:r w:rsidRPr="00EC6546">
              <w:t>2 487 956,24</w:t>
            </w:r>
          </w:p>
        </w:tc>
      </w:tr>
      <w:tr w:rsidR="00F931D8" w:rsidRPr="00EC6546" w14:paraId="473CFB19" w14:textId="77777777" w:rsidTr="00CC6B07">
        <w:trPr>
          <w:gridAfter w:val="1"/>
          <w:wAfter w:w="11" w:type="dxa"/>
          <w:trHeight w:val="251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22F1BA" w14:textId="77777777" w:rsidR="00F931D8" w:rsidRPr="00EC6546" w:rsidRDefault="00F931D8" w:rsidP="00CC6B07">
            <w:r w:rsidRPr="00EC6546">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EA0376C" w14:textId="77777777" w:rsidR="00F931D8" w:rsidRPr="00EC6546" w:rsidRDefault="00F931D8" w:rsidP="00CC6B07">
            <w:pPr>
              <w:jc w:val="center"/>
            </w:pPr>
            <w:r w:rsidRPr="00EC6546">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37B15AF"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3FBA02E" w14:textId="77777777" w:rsidR="00F931D8" w:rsidRPr="00EC6546" w:rsidRDefault="00F931D8" w:rsidP="00CC6B07">
            <w:pPr>
              <w:jc w:val="center"/>
            </w:pPr>
            <w:r w:rsidRPr="00EC6546">
              <w:t>12 342 960,00</w:t>
            </w:r>
          </w:p>
        </w:tc>
      </w:tr>
      <w:tr w:rsidR="00F931D8" w:rsidRPr="00EC6546" w14:paraId="552D1CE5"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0979C7A0" w14:textId="77777777" w:rsidR="00F931D8" w:rsidRPr="00EC6546" w:rsidRDefault="00F931D8" w:rsidP="00CC6B07">
            <w:pPr>
              <w:rPr>
                <w:b/>
                <w:bCs/>
                <w:color w:val="22272F"/>
              </w:rPr>
            </w:pPr>
            <w:r w:rsidRPr="00EC6546">
              <w:rPr>
                <w:b/>
                <w:bCs/>
                <w:color w:val="22272F"/>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FEBFAED" w14:textId="77777777" w:rsidR="00F931D8" w:rsidRPr="00EC6546" w:rsidRDefault="00F931D8" w:rsidP="00CC6B07">
            <w:pPr>
              <w:jc w:val="center"/>
              <w:rPr>
                <w:b/>
                <w:bCs/>
                <w:color w:val="22272F"/>
              </w:rPr>
            </w:pPr>
            <w:r w:rsidRPr="00EC6546">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B06199C"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4114265" w14:textId="77777777" w:rsidR="00F931D8" w:rsidRPr="00EC6546" w:rsidRDefault="00F931D8" w:rsidP="00CC6B07">
            <w:pPr>
              <w:jc w:val="center"/>
              <w:rPr>
                <w:b/>
                <w:bCs/>
              </w:rPr>
            </w:pPr>
            <w:r w:rsidRPr="00EC6546">
              <w:rPr>
                <w:b/>
                <w:bCs/>
              </w:rPr>
              <w:t>348 497 165,17</w:t>
            </w:r>
          </w:p>
        </w:tc>
      </w:tr>
      <w:tr w:rsidR="00F931D8" w:rsidRPr="00EC6546" w14:paraId="289EB861"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BA4EF0" w14:textId="77777777" w:rsidR="00F931D8" w:rsidRPr="00EC6546" w:rsidRDefault="00F931D8" w:rsidP="00CC6B07">
            <w:pPr>
              <w:rPr>
                <w:b/>
                <w:bCs/>
                <w:i/>
                <w:iCs/>
              </w:rPr>
            </w:pPr>
            <w:r w:rsidRPr="00EC6546">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C732D8C" w14:textId="77777777" w:rsidR="00F931D8" w:rsidRPr="00EC6546" w:rsidRDefault="00F931D8" w:rsidP="00CC6B07">
            <w:pPr>
              <w:jc w:val="center"/>
              <w:rPr>
                <w:b/>
                <w:bCs/>
                <w:i/>
                <w:iCs/>
              </w:rPr>
            </w:pPr>
            <w:r w:rsidRPr="00EC6546">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39A71DF7" w14:textId="77777777" w:rsidR="00F931D8" w:rsidRPr="00EC6546" w:rsidRDefault="00F931D8" w:rsidP="00CC6B07">
            <w:pPr>
              <w:jc w:val="center"/>
            </w:pPr>
            <w:r w:rsidRPr="00EC6546">
              <w:t>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558DB" w14:textId="77777777" w:rsidR="00F931D8" w:rsidRPr="00EC6546" w:rsidRDefault="00F931D8" w:rsidP="00CC6B07">
            <w:pPr>
              <w:jc w:val="center"/>
              <w:rPr>
                <w:b/>
                <w:bCs/>
                <w:i/>
                <w:iCs/>
              </w:rPr>
            </w:pPr>
            <w:r w:rsidRPr="00EC6546">
              <w:rPr>
                <w:b/>
                <w:bCs/>
                <w:i/>
                <w:iCs/>
              </w:rPr>
              <w:t>333 739 369,85</w:t>
            </w:r>
          </w:p>
        </w:tc>
      </w:tr>
      <w:tr w:rsidR="00F931D8" w:rsidRPr="00EC6546" w14:paraId="0BABBA22" w14:textId="77777777" w:rsidTr="00CC6B07">
        <w:trPr>
          <w:gridAfter w:val="1"/>
          <w:wAfter w:w="11" w:type="dxa"/>
          <w:trHeight w:val="706"/>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142D83" w14:textId="77777777" w:rsidR="00F931D8" w:rsidRPr="00EC6546" w:rsidRDefault="00F931D8" w:rsidP="00CC6B07">
            <w:r w:rsidRPr="00EC6546">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D22F758" w14:textId="77777777" w:rsidR="00F931D8" w:rsidRPr="00EC6546" w:rsidRDefault="00F931D8" w:rsidP="00CC6B07">
            <w:pPr>
              <w:jc w:val="center"/>
            </w:pPr>
            <w:r w:rsidRPr="00EC6546">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2177D572" w14:textId="77777777" w:rsidR="00F931D8" w:rsidRPr="00EC6546" w:rsidRDefault="00F931D8" w:rsidP="00CC6B07">
            <w:pPr>
              <w:jc w:val="center"/>
            </w:pPr>
            <w:r w:rsidRPr="00EC6546">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42E2A" w14:textId="77777777" w:rsidR="00F931D8" w:rsidRPr="00EC6546" w:rsidRDefault="00F931D8" w:rsidP="00CC6B07">
            <w:pPr>
              <w:jc w:val="center"/>
            </w:pPr>
            <w:r w:rsidRPr="00EC6546">
              <w:t>26 168 829,47</w:t>
            </w:r>
          </w:p>
        </w:tc>
      </w:tr>
      <w:tr w:rsidR="00F931D8" w:rsidRPr="00EC6546" w14:paraId="34972851"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1058A8" w14:textId="77777777" w:rsidR="00F931D8" w:rsidRPr="00EC6546" w:rsidRDefault="00F931D8" w:rsidP="00CC6B07">
            <w:r w:rsidRPr="00EC6546">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C26089C" w14:textId="77777777" w:rsidR="00F931D8" w:rsidRPr="00EC6546" w:rsidRDefault="00F931D8" w:rsidP="00CC6B07">
            <w:pPr>
              <w:jc w:val="center"/>
            </w:pPr>
            <w:r w:rsidRPr="00EC6546">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6A2531DE"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712C0" w14:textId="77777777" w:rsidR="00F931D8" w:rsidRPr="00EC6546" w:rsidRDefault="00F931D8" w:rsidP="00CC6B07">
            <w:pPr>
              <w:jc w:val="center"/>
            </w:pPr>
            <w:r w:rsidRPr="00EC6546">
              <w:t>21 442 067,09</w:t>
            </w:r>
          </w:p>
        </w:tc>
      </w:tr>
      <w:tr w:rsidR="00F931D8" w:rsidRPr="00EC6546" w14:paraId="5CAFE863"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5F279BA" w14:textId="77777777" w:rsidR="00F931D8" w:rsidRPr="00EC6546" w:rsidRDefault="00F931D8" w:rsidP="00CC6B07">
            <w:r w:rsidRPr="00EC6546">
              <w:t>Предоставление дошкольного образования и воспитания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234A74A" w14:textId="77777777" w:rsidR="00F931D8" w:rsidRPr="00EC6546" w:rsidRDefault="00F931D8" w:rsidP="00CC6B07">
            <w:pPr>
              <w:jc w:val="center"/>
            </w:pPr>
            <w:r w:rsidRPr="00EC6546">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1902B01B" w14:textId="77777777" w:rsidR="00F931D8" w:rsidRPr="00EC6546" w:rsidRDefault="00F931D8" w:rsidP="00CC6B07">
            <w:pPr>
              <w:jc w:val="center"/>
            </w:pPr>
            <w:r w:rsidRPr="00EC6546">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AB6B4" w14:textId="77777777" w:rsidR="00F931D8" w:rsidRPr="00EC6546" w:rsidRDefault="00F931D8" w:rsidP="00CC6B07">
            <w:pPr>
              <w:jc w:val="center"/>
            </w:pPr>
            <w:r w:rsidRPr="00EC6546">
              <w:t>297 084,00</w:t>
            </w:r>
          </w:p>
        </w:tc>
      </w:tr>
      <w:tr w:rsidR="00F931D8" w:rsidRPr="00EC6546" w14:paraId="735CC5AA" w14:textId="77777777" w:rsidTr="00CC6B07">
        <w:trPr>
          <w:gridAfter w:val="1"/>
          <w:wAfter w:w="11" w:type="dxa"/>
          <w:trHeight w:val="1184"/>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73055D" w14:textId="77777777" w:rsidR="00F931D8" w:rsidRPr="00EC6546" w:rsidRDefault="00F931D8" w:rsidP="00CC6B07">
            <w:r w:rsidRPr="00EC6546">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EA1B419" w14:textId="77777777" w:rsidR="00F931D8" w:rsidRPr="00EC6546" w:rsidRDefault="00F931D8" w:rsidP="00CC6B07">
            <w:pPr>
              <w:jc w:val="center"/>
            </w:pPr>
            <w:r w:rsidRPr="00EC6546">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2C8711D4" w14:textId="77777777" w:rsidR="00F931D8" w:rsidRPr="00EC6546" w:rsidRDefault="00F931D8" w:rsidP="00CC6B07">
            <w:pPr>
              <w:jc w:val="center"/>
            </w:pPr>
            <w:r w:rsidRPr="00EC6546">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3B753" w14:textId="77777777" w:rsidR="00F931D8" w:rsidRPr="00EC6546" w:rsidRDefault="00F931D8" w:rsidP="00CC6B07">
            <w:pPr>
              <w:jc w:val="center"/>
            </w:pPr>
            <w:r w:rsidRPr="00EC6546">
              <w:t>17 203 842,34</w:t>
            </w:r>
          </w:p>
        </w:tc>
      </w:tr>
      <w:tr w:rsidR="00F931D8" w:rsidRPr="00EC6546" w14:paraId="3C718697" w14:textId="77777777" w:rsidTr="00CC6B07">
        <w:trPr>
          <w:gridAfter w:val="1"/>
          <w:wAfter w:w="11" w:type="dxa"/>
          <w:trHeight w:val="572"/>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17F4C8" w14:textId="77777777" w:rsidR="00F931D8" w:rsidRPr="00EC6546" w:rsidRDefault="00F931D8" w:rsidP="00CC6B07">
            <w:r w:rsidRPr="00EC6546">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7167765" w14:textId="77777777" w:rsidR="00F931D8" w:rsidRPr="00EC6546" w:rsidRDefault="00F931D8" w:rsidP="00CC6B07">
            <w:pPr>
              <w:jc w:val="center"/>
            </w:pPr>
            <w:r w:rsidRPr="00EC6546">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73EF3641"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15047" w14:textId="77777777" w:rsidR="00F931D8" w:rsidRPr="00EC6546" w:rsidRDefault="00F931D8" w:rsidP="00CC6B07">
            <w:pPr>
              <w:jc w:val="center"/>
            </w:pPr>
            <w:r w:rsidRPr="00EC6546">
              <w:t>20 543 350,72</w:t>
            </w:r>
          </w:p>
        </w:tc>
      </w:tr>
      <w:tr w:rsidR="00F931D8" w:rsidRPr="00EC6546" w14:paraId="07143A85" w14:textId="77777777" w:rsidTr="00CC6B07">
        <w:trPr>
          <w:gridAfter w:val="1"/>
          <w:wAfter w:w="11" w:type="dxa"/>
          <w:trHeight w:val="70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451DAE" w14:textId="77777777" w:rsidR="00F931D8" w:rsidRPr="00EC6546" w:rsidRDefault="00F931D8" w:rsidP="00CC6B07">
            <w:r w:rsidRPr="00EC6546">
              <w:lastRenderedPageBreak/>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8907958" w14:textId="77777777" w:rsidR="00F931D8" w:rsidRPr="00EC6546" w:rsidRDefault="00F931D8" w:rsidP="00CC6B07">
            <w:pPr>
              <w:jc w:val="center"/>
            </w:pPr>
            <w:r w:rsidRPr="00EC6546">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598C1CB4" w14:textId="77777777" w:rsidR="00F931D8" w:rsidRPr="00EC6546" w:rsidRDefault="00F931D8" w:rsidP="00CC6B07">
            <w:pPr>
              <w:jc w:val="center"/>
            </w:pPr>
            <w:r w:rsidRPr="00EC6546">
              <w:t>400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6096B" w14:textId="77777777" w:rsidR="00F931D8" w:rsidRPr="00EC6546" w:rsidRDefault="00F931D8" w:rsidP="00CC6B07">
            <w:pPr>
              <w:jc w:val="center"/>
            </w:pPr>
            <w:r w:rsidRPr="00EC6546">
              <w:t>45 907,24</w:t>
            </w:r>
          </w:p>
        </w:tc>
      </w:tr>
      <w:tr w:rsidR="00F931D8" w:rsidRPr="00EC6546" w14:paraId="7567A8C0"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15C27B" w14:textId="77777777" w:rsidR="00F931D8" w:rsidRPr="00EC6546" w:rsidRDefault="00F931D8" w:rsidP="00CC6B07">
            <w:r w:rsidRPr="00EC6546">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3D2AB13" w14:textId="77777777" w:rsidR="00F931D8" w:rsidRPr="00EC6546" w:rsidRDefault="00F931D8" w:rsidP="00CC6B07">
            <w:pPr>
              <w:jc w:val="center"/>
            </w:pPr>
            <w:r w:rsidRPr="00EC6546">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13F9A8D5" w14:textId="77777777" w:rsidR="00F931D8" w:rsidRPr="00EC6546" w:rsidRDefault="00F931D8" w:rsidP="00CC6B07">
            <w:pPr>
              <w:jc w:val="center"/>
            </w:pPr>
            <w:r w:rsidRPr="00EC6546">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EBE4E" w14:textId="77777777" w:rsidR="00F931D8" w:rsidRPr="00EC6546" w:rsidRDefault="00F931D8" w:rsidP="00CC6B07">
            <w:pPr>
              <w:jc w:val="center"/>
            </w:pPr>
            <w:r w:rsidRPr="00EC6546">
              <w:t>304 556,00</w:t>
            </w:r>
          </w:p>
        </w:tc>
      </w:tr>
      <w:tr w:rsidR="00F931D8" w:rsidRPr="00EC6546" w14:paraId="54A65B8C"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C1B5AD" w14:textId="77777777" w:rsidR="00F931D8" w:rsidRPr="00EC6546" w:rsidRDefault="00F931D8" w:rsidP="00CC6B07">
            <w:r w:rsidRPr="00EC6546">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663854A" w14:textId="77777777" w:rsidR="00F931D8" w:rsidRPr="00EC6546" w:rsidRDefault="00F931D8" w:rsidP="00CC6B07">
            <w:pPr>
              <w:jc w:val="center"/>
            </w:pPr>
            <w:r w:rsidRPr="00EC6546">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22FD40C0" w14:textId="77777777" w:rsidR="00F931D8" w:rsidRPr="00EC6546" w:rsidRDefault="00F931D8" w:rsidP="00CC6B07">
            <w:pPr>
              <w:jc w:val="center"/>
            </w:pPr>
            <w:r w:rsidRPr="00EC6546">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9C98F" w14:textId="77777777" w:rsidR="00F931D8" w:rsidRPr="00EC6546" w:rsidRDefault="00F931D8" w:rsidP="00CC6B07">
            <w:pPr>
              <w:jc w:val="center"/>
            </w:pPr>
            <w:r w:rsidRPr="00EC6546">
              <w:t>11 158 781,76</w:t>
            </w:r>
          </w:p>
        </w:tc>
      </w:tr>
      <w:tr w:rsidR="00F931D8" w:rsidRPr="00EC6546" w14:paraId="0DB2E096"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2F995" w14:textId="77777777" w:rsidR="00F931D8" w:rsidRPr="00EC6546" w:rsidRDefault="00F931D8" w:rsidP="00CC6B07">
            <w:r w:rsidRPr="00EC6546">
              <w:t>Мероприятия по укреплению пожарной безопасности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BFD75F0" w14:textId="77777777" w:rsidR="00F931D8" w:rsidRPr="00EC6546" w:rsidRDefault="00F931D8" w:rsidP="00CC6B07">
            <w:pPr>
              <w:jc w:val="center"/>
            </w:pPr>
            <w:r w:rsidRPr="00EC6546">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35A2437E"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4014E" w14:textId="77777777" w:rsidR="00F931D8" w:rsidRPr="00EC6546" w:rsidRDefault="00F931D8" w:rsidP="00CC6B07">
            <w:pPr>
              <w:jc w:val="center"/>
            </w:pPr>
            <w:r w:rsidRPr="00EC6546">
              <w:t>1 569 254,52</w:t>
            </w:r>
          </w:p>
        </w:tc>
      </w:tr>
      <w:tr w:rsidR="00F931D8" w:rsidRPr="00EC6546" w14:paraId="183005E7"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E8667" w14:textId="77777777" w:rsidR="00F931D8" w:rsidRPr="00EC6546" w:rsidRDefault="00F931D8" w:rsidP="00CC6B07">
            <w:r w:rsidRPr="00EC6546">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F56E1D4" w14:textId="77777777" w:rsidR="00F931D8" w:rsidRPr="00EC6546" w:rsidRDefault="00F931D8" w:rsidP="00CC6B07">
            <w:pPr>
              <w:jc w:val="center"/>
            </w:pPr>
            <w:r w:rsidRPr="00EC6546">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632255A2" w14:textId="77777777" w:rsidR="00F931D8" w:rsidRPr="00EC6546" w:rsidRDefault="00F931D8" w:rsidP="00CC6B07">
            <w:pPr>
              <w:jc w:val="center"/>
            </w:pPr>
            <w:r w:rsidRPr="00EC6546">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C1CF7" w14:textId="77777777" w:rsidR="00F931D8" w:rsidRPr="00EC6546" w:rsidRDefault="00F931D8" w:rsidP="00CC6B07">
            <w:pPr>
              <w:jc w:val="center"/>
            </w:pPr>
            <w:r w:rsidRPr="00EC6546">
              <w:t>126 271,14</w:t>
            </w:r>
          </w:p>
        </w:tc>
      </w:tr>
      <w:tr w:rsidR="00F931D8" w:rsidRPr="00EC6546" w14:paraId="40853AE7"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F1E0D" w14:textId="77777777" w:rsidR="00F931D8" w:rsidRPr="00EC6546" w:rsidRDefault="00F931D8" w:rsidP="00CC6B07">
            <w:r w:rsidRPr="00EC6546">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D1095DE" w14:textId="77777777" w:rsidR="00F931D8" w:rsidRPr="00EC6546" w:rsidRDefault="00F931D8" w:rsidP="00CC6B07">
            <w:pPr>
              <w:jc w:val="center"/>
            </w:pPr>
            <w:r w:rsidRPr="00EC6546">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70522183" w14:textId="77777777" w:rsidR="00F931D8" w:rsidRPr="00EC6546" w:rsidRDefault="00F931D8" w:rsidP="00CC6B07">
            <w:pPr>
              <w:jc w:val="center"/>
            </w:pPr>
            <w:r w:rsidRPr="00EC6546">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CA3D1" w14:textId="77777777" w:rsidR="00F931D8" w:rsidRPr="00EC6546" w:rsidRDefault="00F931D8" w:rsidP="00CC6B07">
            <w:pPr>
              <w:jc w:val="center"/>
            </w:pPr>
            <w:r w:rsidRPr="00EC6546">
              <w:t>14 630 880,00</w:t>
            </w:r>
          </w:p>
        </w:tc>
      </w:tr>
      <w:tr w:rsidR="00F931D8" w:rsidRPr="00EC6546" w14:paraId="7E154A3A"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18FAD" w14:textId="77777777" w:rsidR="00F931D8" w:rsidRPr="00EC6546" w:rsidRDefault="00F931D8" w:rsidP="00CC6B07">
            <w:r w:rsidRPr="00EC6546">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261BEEE" w14:textId="77777777" w:rsidR="00F931D8" w:rsidRPr="00EC6546" w:rsidRDefault="00F931D8" w:rsidP="00CC6B07">
            <w:pPr>
              <w:jc w:val="center"/>
            </w:pPr>
            <w:r w:rsidRPr="00EC6546">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0AE69D8F" w14:textId="77777777" w:rsidR="00F931D8" w:rsidRPr="00EC6546" w:rsidRDefault="00F931D8" w:rsidP="00CC6B07">
            <w:pPr>
              <w:jc w:val="center"/>
            </w:pPr>
            <w:r w:rsidRPr="00EC6546">
              <w:t>800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73C68" w14:textId="77777777" w:rsidR="00F931D8" w:rsidRPr="00EC6546" w:rsidRDefault="00F931D8" w:rsidP="00CC6B07">
            <w:pPr>
              <w:jc w:val="center"/>
            </w:pPr>
            <w:r w:rsidRPr="00EC6546">
              <w:t>26 080,00</w:t>
            </w:r>
          </w:p>
        </w:tc>
      </w:tr>
      <w:tr w:rsidR="00F931D8" w:rsidRPr="00EC6546" w14:paraId="3D10323D" w14:textId="77777777" w:rsidTr="00CC6B07">
        <w:trPr>
          <w:gridAfter w:val="1"/>
          <w:wAfter w:w="11" w:type="dxa"/>
          <w:trHeight w:val="2536"/>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CD9B38" w14:textId="77777777" w:rsidR="00F931D8" w:rsidRPr="00EC6546" w:rsidRDefault="00F931D8" w:rsidP="00CC6B07">
            <w:r w:rsidRPr="00EC654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7C86878" w14:textId="77777777" w:rsidR="00F931D8" w:rsidRPr="00EC6546" w:rsidRDefault="00F931D8" w:rsidP="00CC6B07">
            <w:pPr>
              <w:jc w:val="center"/>
            </w:pPr>
            <w:r w:rsidRPr="00EC6546">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7E5C951D" w14:textId="77777777" w:rsidR="00F931D8" w:rsidRPr="00EC6546" w:rsidRDefault="00F931D8" w:rsidP="00CC6B07">
            <w:pPr>
              <w:jc w:val="center"/>
            </w:pPr>
            <w:r w:rsidRPr="00EC6546">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16B5A" w14:textId="77777777" w:rsidR="00F931D8" w:rsidRPr="00EC6546" w:rsidRDefault="00F931D8" w:rsidP="00CC6B07">
            <w:pPr>
              <w:jc w:val="center"/>
            </w:pPr>
            <w:r w:rsidRPr="00EC6546">
              <w:t>116 174 254,00</w:t>
            </w:r>
          </w:p>
        </w:tc>
      </w:tr>
      <w:tr w:rsidR="00F931D8" w:rsidRPr="00EC6546" w14:paraId="0738A0F5" w14:textId="77777777" w:rsidTr="00CC6B07">
        <w:trPr>
          <w:gridAfter w:val="1"/>
          <w:wAfter w:w="11" w:type="dxa"/>
          <w:trHeight w:val="1773"/>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42022" w14:textId="77777777" w:rsidR="00F931D8" w:rsidRPr="00EC6546" w:rsidRDefault="00F931D8" w:rsidP="00CC6B07">
            <w:r w:rsidRPr="00EC654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9318740" w14:textId="77777777" w:rsidR="00F931D8" w:rsidRPr="00EC6546" w:rsidRDefault="00F931D8" w:rsidP="00CC6B07">
            <w:pPr>
              <w:jc w:val="center"/>
            </w:pPr>
            <w:r w:rsidRPr="00EC6546">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2C1E865B"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51E50" w14:textId="77777777" w:rsidR="00F931D8" w:rsidRPr="00EC6546" w:rsidRDefault="00F931D8" w:rsidP="00CC6B07">
            <w:pPr>
              <w:jc w:val="center"/>
            </w:pPr>
            <w:r w:rsidRPr="00EC6546">
              <w:t>3 200 824,00</w:t>
            </w:r>
          </w:p>
        </w:tc>
      </w:tr>
      <w:tr w:rsidR="00F931D8" w:rsidRPr="00EC6546" w14:paraId="469EFEC2" w14:textId="77777777" w:rsidTr="00CC6B07">
        <w:trPr>
          <w:gridAfter w:val="1"/>
          <w:wAfter w:w="11" w:type="dxa"/>
          <w:trHeight w:val="197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38BD5" w14:textId="77777777" w:rsidR="00F931D8" w:rsidRPr="00EC6546" w:rsidRDefault="00F931D8" w:rsidP="00CC6B07">
            <w:r w:rsidRPr="00EC6546">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B982007" w14:textId="77777777" w:rsidR="00F931D8" w:rsidRPr="00EC6546" w:rsidRDefault="00F931D8" w:rsidP="00CC6B07">
            <w:pPr>
              <w:jc w:val="center"/>
            </w:pPr>
            <w:r w:rsidRPr="00EC6546">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11887C"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9ADABA6" w14:textId="77777777" w:rsidR="00F931D8" w:rsidRPr="00EC6546" w:rsidRDefault="00F931D8" w:rsidP="00CC6B07">
            <w:pPr>
              <w:jc w:val="center"/>
            </w:pPr>
            <w:r w:rsidRPr="00EC6546">
              <w:t>57 234 840,00</w:t>
            </w:r>
          </w:p>
        </w:tc>
      </w:tr>
      <w:tr w:rsidR="00F931D8" w:rsidRPr="00EC6546" w14:paraId="5A8F5B5E" w14:textId="77777777" w:rsidTr="00CC6B07">
        <w:trPr>
          <w:gridAfter w:val="1"/>
          <w:wAfter w:w="11" w:type="dxa"/>
          <w:trHeight w:val="1827"/>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03131" w14:textId="77777777" w:rsidR="00F931D8" w:rsidRPr="00EC6546" w:rsidRDefault="00F931D8" w:rsidP="00CC6B07">
            <w:r w:rsidRPr="00EC654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88C010B" w14:textId="77777777" w:rsidR="00F931D8" w:rsidRPr="00EC6546" w:rsidRDefault="00F931D8" w:rsidP="00CC6B07">
            <w:pPr>
              <w:jc w:val="center"/>
            </w:pPr>
            <w:r w:rsidRPr="00EC6546">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10A71C"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FE7CC24" w14:textId="77777777" w:rsidR="00F931D8" w:rsidRPr="00EC6546" w:rsidRDefault="00F931D8" w:rsidP="00CC6B07">
            <w:pPr>
              <w:jc w:val="center"/>
            </w:pPr>
            <w:r w:rsidRPr="00EC6546">
              <w:t>313 200,00</w:t>
            </w:r>
          </w:p>
        </w:tc>
      </w:tr>
      <w:tr w:rsidR="00F931D8" w:rsidRPr="00EC6546" w14:paraId="23F74601" w14:textId="77777777" w:rsidTr="00CC6B07">
        <w:trPr>
          <w:gridAfter w:val="1"/>
          <w:wAfter w:w="11" w:type="dxa"/>
          <w:trHeight w:val="243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B0FA44"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87DE9BB" w14:textId="77777777" w:rsidR="00F931D8" w:rsidRPr="00EC6546" w:rsidRDefault="00F931D8" w:rsidP="00CC6B07">
            <w:pPr>
              <w:jc w:val="center"/>
            </w:pPr>
            <w:r w:rsidRPr="00EC6546">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217C7B69" w14:textId="77777777" w:rsidR="00F931D8" w:rsidRPr="00EC6546" w:rsidRDefault="00F931D8" w:rsidP="00CC6B07">
            <w:pPr>
              <w:jc w:val="center"/>
            </w:pPr>
            <w:r w:rsidRPr="00EC6546">
              <w:t>100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721C5" w14:textId="77777777" w:rsidR="00F931D8" w:rsidRPr="00EC6546" w:rsidRDefault="00F931D8" w:rsidP="00CC6B07">
            <w:pPr>
              <w:jc w:val="center"/>
            </w:pPr>
            <w:r w:rsidRPr="00EC6546">
              <w:t>3 656 016,00</w:t>
            </w:r>
          </w:p>
        </w:tc>
      </w:tr>
      <w:tr w:rsidR="00F931D8" w:rsidRPr="00EC6546" w14:paraId="7878BC42" w14:textId="77777777" w:rsidTr="00CC6B07">
        <w:trPr>
          <w:gridAfter w:val="1"/>
          <w:wAfter w:w="11" w:type="dxa"/>
          <w:trHeight w:val="4237"/>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55A1F" w14:textId="77777777" w:rsidR="00F931D8" w:rsidRPr="00EC6546" w:rsidRDefault="00F931D8" w:rsidP="00CC6B07">
            <w:r w:rsidRPr="00EC6546">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F9F3538" w14:textId="77777777" w:rsidR="00F931D8" w:rsidRPr="00EC6546" w:rsidRDefault="00F931D8" w:rsidP="00CC6B07">
            <w:pPr>
              <w:jc w:val="center"/>
            </w:pPr>
            <w:r w:rsidRPr="00EC6546">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C99D00"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6990C46" w14:textId="77777777" w:rsidR="00F931D8" w:rsidRPr="00EC6546" w:rsidRDefault="00F931D8" w:rsidP="00CC6B07">
            <w:pPr>
              <w:jc w:val="center"/>
            </w:pPr>
            <w:r w:rsidRPr="00EC6546">
              <w:t>837 155,20</w:t>
            </w:r>
          </w:p>
        </w:tc>
      </w:tr>
      <w:tr w:rsidR="00F931D8" w:rsidRPr="00EC6546" w14:paraId="5D2E950F"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B2038" w14:textId="77777777" w:rsidR="00F931D8" w:rsidRPr="00EC6546" w:rsidRDefault="00F931D8" w:rsidP="00CC6B07">
            <w:r w:rsidRPr="00EC6546">
              <w:t>Капитальный ремонт объектов общего образования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36FE214" w14:textId="77777777" w:rsidR="00F931D8" w:rsidRPr="00EC6546" w:rsidRDefault="00F931D8" w:rsidP="00CC6B07">
            <w:pPr>
              <w:jc w:val="center"/>
            </w:pPr>
            <w:r w:rsidRPr="00EC6546">
              <w:t>01 3 01 S1020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40FC06"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6113518" w14:textId="77777777" w:rsidR="00F931D8" w:rsidRPr="00EC6546" w:rsidRDefault="00F931D8" w:rsidP="00CC6B07">
            <w:pPr>
              <w:jc w:val="center"/>
            </w:pPr>
            <w:r w:rsidRPr="00EC6546">
              <w:t>13 269 200,00</w:t>
            </w:r>
          </w:p>
        </w:tc>
      </w:tr>
      <w:tr w:rsidR="00F931D8" w:rsidRPr="00EC6546" w14:paraId="2D15B558"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195B41" w14:textId="77777777" w:rsidR="00F931D8" w:rsidRPr="00EC6546" w:rsidRDefault="00F931D8" w:rsidP="00CC6B07">
            <w:r w:rsidRPr="00EC6546">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ACEC1A6" w14:textId="77777777" w:rsidR="00F931D8" w:rsidRPr="00EC6546" w:rsidRDefault="00F931D8" w:rsidP="00CC6B07">
            <w:pPr>
              <w:jc w:val="center"/>
            </w:pPr>
            <w:r w:rsidRPr="00EC6546">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8E7F2DF" w14:textId="77777777" w:rsidR="00F931D8" w:rsidRPr="00EC6546" w:rsidRDefault="00F931D8" w:rsidP="00CC6B07">
            <w:pPr>
              <w:jc w:val="center"/>
            </w:pPr>
            <w:r w:rsidRPr="00EC6546">
              <w:t>600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55D0857" w14:textId="77777777" w:rsidR="00F931D8" w:rsidRPr="00EC6546" w:rsidRDefault="00F931D8" w:rsidP="00CC6B07">
            <w:pPr>
              <w:jc w:val="center"/>
            </w:pPr>
            <w:r w:rsidRPr="00EC6546">
              <w:t> </w:t>
            </w:r>
          </w:p>
        </w:tc>
      </w:tr>
      <w:tr w:rsidR="00F931D8" w:rsidRPr="00EC6546" w14:paraId="6795EC24"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DAAC3D" w14:textId="77777777" w:rsidR="00F931D8" w:rsidRPr="00EC6546" w:rsidRDefault="00F931D8" w:rsidP="00CC6B07">
            <w:r w:rsidRPr="00EC6546">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40E6DA3" w14:textId="77777777" w:rsidR="00F931D8" w:rsidRPr="00EC6546" w:rsidRDefault="00F931D8" w:rsidP="00CC6B07">
            <w:pPr>
              <w:jc w:val="center"/>
            </w:pPr>
            <w:r w:rsidRPr="00EC6546">
              <w:t>01 3 01 S1950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890D902"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7E216EA" w14:textId="77777777" w:rsidR="00F931D8" w:rsidRPr="00EC6546" w:rsidRDefault="00F931D8" w:rsidP="00CC6B07">
            <w:pPr>
              <w:jc w:val="center"/>
            </w:pPr>
            <w:r w:rsidRPr="00EC6546">
              <w:t>2 365 565,18</w:t>
            </w:r>
          </w:p>
        </w:tc>
      </w:tr>
      <w:tr w:rsidR="00F931D8" w:rsidRPr="00EC6546" w14:paraId="167BCBAD" w14:textId="77777777" w:rsidTr="00CC6B07">
        <w:trPr>
          <w:gridAfter w:val="1"/>
          <w:wAfter w:w="11" w:type="dxa"/>
          <w:trHeight w:val="15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118CF" w14:textId="77777777" w:rsidR="00F931D8" w:rsidRPr="00EC6546" w:rsidRDefault="00F931D8" w:rsidP="00CC6B07">
            <w:r w:rsidRPr="00EC6546">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271C771" w14:textId="77777777" w:rsidR="00F931D8" w:rsidRPr="00EC6546" w:rsidRDefault="00F931D8" w:rsidP="00CC6B07">
            <w:pPr>
              <w:jc w:val="center"/>
            </w:pPr>
            <w:r w:rsidRPr="00EC6546">
              <w:t>01 3 01 S8900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1FD18D6"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5AE9AF8" w14:textId="77777777" w:rsidR="00F931D8" w:rsidRPr="00EC6546" w:rsidRDefault="00F931D8" w:rsidP="00CC6B07">
            <w:pPr>
              <w:jc w:val="center"/>
            </w:pPr>
            <w:r w:rsidRPr="00EC6546">
              <w:t>15 857 894,74</w:t>
            </w:r>
          </w:p>
        </w:tc>
      </w:tr>
      <w:tr w:rsidR="00F931D8" w:rsidRPr="00EC6546" w14:paraId="0CE0C00A" w14:textId="77777777" w:rsidTr="00CC6B07">
        <w:trPr>
          <w:gridAfter w:val="1"/>
          <w:wAfter w:w="11" w:type="dxa"/>
          <w:trHeight w:val="281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16C70" w14:textId="77777777" w:rsidR="00F931D8" w:rsidRPr="00EC6546" w:rsidRDefault="00F931D8" w:rsidP="00CC6B07">
            <w:r w:rsidRPr="00EC6546">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6E9CE31" w14:textId="77777777" w:rsidR="00F931D8" w:rsidRPr="00EC6546" w:rsidRDefault="00F931D8" w:rsidP="00CC6B07">
            <w:pPr>
              <w:jc w:val="center"/>
            </w:pPr>
            <w:r w:rsidRPr="00EC6546">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2980EE8"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E80C3B4" w14:textId="77777777" w:rsidR="00F931D8" w:rsidRPr="00EC6546" w:rsidRDefault="00F931D8" w:rsidP="00CC6B07">
            <w:pPr>
              <w:jc w:val="center"/>
            </w:pPr>
            <w:r w:rsidRPr="00EC6546">
              <w:t> </w:t>
            </w:r>
          </w:p>
        </w:tc>
      </w:tr>
      <w:tr w:rsidR="00F931D8" w:rsidRPr="00EC6546" w14:paraId="41B4EF8D" w14:textId="77777777" w:rsidTr="00CC6B07">
        <w:trPr>
          <w:gridAfter w:val="1"/>
          <w:wAfter w:w="11" w:type="dxa"/>
          <w:trHeight w:val="189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33E579" w14:textId="77777777" w:rsidR="00F931D8" w:rsidRPr="00EC6546" w:rsidRDefault="00F931D8" w:rsidP="00CC6B07">
            <w:r w:rsidRPr="00EC654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2F72261" w14:textId="77777777" w:rsidR="00F931D8" w:rsidRPr="00EC6546" w:rsidRDefault="00F931D8" w:rsidP="00CC6B07">
            <w:pPr>
              <w:jc w:val="center"/>
            </w:pPr>
            <w:r w:rsidRPr="00EC6546">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EED1C1"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DF1D63D" w14:textId="77777777" w:rsidR="00F931D8" w:rsidRPr="00EC6546" w:rsidRDefault="00F931D8" w:rsidP="00CC6B07">
            <w:pPr>
              <w:jc w:val="center"/>
            </w:pPr>
            <w:r w:rsidRPr="00EC6546">
              <w:t>7 313 516,45</w:t>
            </w:r>
          </w:p>
        </w:tc>
      </w:tr>
      <w:tr w:rsidR="00F931D8" w:rsidRPr="00EC6546" w14:paraId="4D3587E0"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6C4C5" w14:textId="77777777" w:rsidR="00F931D8" w:rsidRPr="00EC6546" w:rsidRDefault="00F931D8" w:rsidP="00CC6B07">
            <w:pPr>
              <w:rPr>
                <w:b/>
                <w:bCs/>
                <w:i/>
                <w:iCs/>
                <w:color w:val="22272F"/>
              </w:rPr>
            </w:pPr>
            <w:r w:rsidRPr="00EC6546">
              <w:rPr>
                <w:b/>
                <w:bCs/>
                <w:i/>
                <w:iCs/>
                <w:color w:val="22272F"/>
              </w:rPr>
              <w:t>Ведомственный проект "Социальная поддержка в сфере образования"</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CC79D84" w14:textId="77777777" w:rsidR="00F931D8" w:rsidRPr="00EC6546" w:rsidRDefault="00F931D8" w:rsidP="00CC6B07">
            <w:pPr>
              <w:jc w:val="center"/>
              <w:rPr>
                <w:b/>
                <w:bCs/>
                <w:i/>
                <w:iCs/>
              </w:rPr>
            </w:pPr>
            <w:r w:rsidRPr="00EC6546">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0F2DCFF"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014E8D8" w14:textId="77777777" w:rsidR="00F931D8" w:rsidRPr="00EC6546" w:rsidRDefault="00F931D8" w:rsidP="00CC6B07">
            <w:pPr>
              <w:jc w:val="center"/>
              <w:rPr>
                <w:b/>
                <w:bCs/>
                <w:i/>
                <w:iCs/>
              </w:rPr>
            </w:pPr>
            <w:r w:rsidRPr="00EC6546">
              <w:rPr>
                <w:b/>
                <w:bCs/>
                <w:i/>
                <w:iCs/>
              </w:rPr>
              <w:t>14 537 795,32</w:t>
            </w:r>
          </w:p>
        </w:tc>
      </w:tr>
      <w:tr w:rsidR="00F931D8" w:rsidRPr="00EC6546" w14:paraId="772827B0"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A7B50" w14:textId="77777777" w:rsidR="00F931D8" w:rsidRPr="00EC6546" w:rsidRDefault="00F931D8" w:rsidP="00CC6B07">
            <w:r w:rsidRPr="00EC654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C4964DC" w14:textId="77777777" w:rsidR="00F931D8" w:rsidRPr="00EC6546" w:rsidRDefault="00F931D8" w:rsidP="00CC6B07">
            <w:pPr>
              <w:jc w:val="center"/>
            </w:pPr>
            <w:r w:rsidRPr="00EC6546">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6AF199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676D076" w14:textId="77777777" w:rsidR="00F931D8" w:rsidRPr="00EC6546" w:rsidRDefault="00F931D8" w:rsidP="00CC6B07">
            <w:pPr>
              <w:jc w:val="center"/>
            </w:pPr>
            <w:r w:rsidRPr="00EC6546">
              <w:t>2 504 174,80</w:t>
            </w:r>
          </w:p>
        </w:tc>
      </w:tr>
      <w:tr w:rsidR="00F931D8" w:rsidRPr="00EC6546" w14:paraId="7622A643" w14:textId="77777777" w:rsidTr="00CC6B07">
        <w:trPr>
          <w:gridAfter w:val="1"/>
          <w:wAfter w:w="11" w:type="dxa"/>
          <w:trHeight w:val="179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878F8F"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D9B4E46" w14:textId="77777777" w:rsidR="00F931D8" w:rsidRPr="00EC6546" w:rsidRDefault="00F931D8" w:rsidP="00CC6B07">
            <w:pPr>
              <w:jc w:val="center"/>
            </w:pPr>
            <w:r w:rsidRPr="00EC6546">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6A16876D"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6630B" w14:textId="77777777" w:rsidR="00F931D8" w:rsidRPr="00EC6546" w:rsidRDefault="00F931D8" w:rsidP="00CC6B07">
            <w:pPr>
              <w:jc w:val="center"/>
            </w:pPr>
            <w:r w:rsidRPr="00EC6546">
              <w:t>242 606,00</w:t>
            </w:r>
          </w:p>
        </w:tc>
      </w:tr>
      <w:tr w:rsidR="00F931D8" w:rsidRPr="00EC6546" w14:paraId="2E24E11A" w14:textId="77777777" w:rsidTr="00CC6B07">
        <w:trPr>
          <w:gridAfter w:val="1"/>
          <w:wAfter w:w="11" w:type="dxa"/>
          <w:trHeight w:val="15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514F8D"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C65ADC4" w14:textId="77777777" w:rsidR="00F931D8" w:rsidRPr="00EC6546" w:rsidRDefault="00F931D8" w:rsidP="00CC6B07">
            <w:pPr>
              <w:jc w:val="center"/>
            </w:pPr>
            <w:r w:rsidRPr="00EC6546">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33C7EE01" w14:textId="77777777" w:rsidR="00F931D8" w:rsidRPr="00EC6546" w:rsidRDefault="00F931D8" w:rsidP="00CC6B07">
            <w:pPr>
              <w:jc w:val="center"/>
            </w:pPr>
            <w:r w:rsidRPr="00EC6546">
              <w:t>300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25FE0" w14:textId="77777777" w:rsidR="00F931D8" w:rsidRPr="00EC6546" w:rsidRDefault="00F931D8" w:rsidP="00CC6B07">
            <w:pPr>
              <w:jc w:val="center"/>
            </w:pPr>
            <w:r w:rsidRPr="00EC6546">
              <w:t>436 713,27</w:t>
            </w:r>
          </w:p>
        </w:tc>
      </w:tr>
      <w:tr w:rsidR="00F931D8" w:rsidRPr="00EC6546" w14:paraId="16F7254C"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DC7C49" w14:textId="77777777" w:rsidR="00F931D8" w:rsidRPr="00EC6546" w:rsidRDefault="00F931D8" w:rsidP="00CC6B07">
            <w:r w:rsidRPr="00EC6546">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098CE31" w14:textId="77777777" w:rsidR="00F931D8" w:rsidRPr="00EC6546" w:rsidRDefault="00F931D8" w:rsidP="00CC6B07">
            <w:pPr>
              <w:jc w:val="center"/>
            </w:pPr>
            <w:r w:rsidRPr="00EC6546">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412B0731"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FB107" w14:textId="77777777" w:rsidR="00F931D8" w:rsidRPr="00EC6546" w:rsidRDefault="00F931D8" w:rsidP="00CC6B07">
            <w:pPr>
              <w:jc w:val="center"/>
            </w:pPr>
            <w:r w:rsidRPr="00EC6546">
              <w:t>68 040,00</w:t>
            </w:r>
          </w:p>
        </w:tc>
      </w:tr>
      <w:tr w:rsidR="00F931D8" w:rsidRPr="00EC6546" w14:paraId="4D755C65" w14:textId="77777777" w:rsidTr="00CC6B07">
        <w:trPr>
          <w:gridAfter w:val="1"/>
          <w:wAfter w:w="11" w:type="dxa"/>
          <w:trHeight w:val="450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EA097" w14:textId="77777777" w:rsidR="00F931D8" w:rsidRPr="00EC6546" w:rsidRDefault="00F931D8" w:rsidP="00CC6B07">
            <w:r w:rsidRPr="00EC6546">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3437B60" w14:textId="77777777" w:rsidR="00F931D8" w:rsidRPr="00EC6546" w:rsidRDefault="00F931D8" w:rsidP="00CC6B07">
            <w:pPr>
              <w:jc w:val="center"/>
            </w:pPr>
            <w:r w:rsidRPr="00EC6546">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E0E664"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4F38656" w14:textId="77777777" w:rsidR="00F931D8" w:rsidRPr="00EC6546" w:rsidRDefault="00F931D8" w:rsidP="00CC6B07">
            <w:pPr>
              <w:jc w:val="center"/>
            </w:pPr>
            <w:r w:rsidRPr="00EC6546">
              <w:t>189 945,25</w:t>
            </w:r>
          </w:p>
        </w:tc>
      </w:tr>
      <w:tr w:rsidR="00F931D8" w:rsidRPr="00EC6546" w14:paraId="7CAE49C8" w14:textId="77777777" w:rsidTr="00CC6B07">
        <w:trPr>
          <w:gridAfter w:val="1"/>
          <w:wAfter w:w="11" w:type="dxa"/>
          <w:trHeight w:val="1118"/>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666FA6" w14:textId="77777777" w:rsidR="00F931D8" w:rsidRPr="00EC6546" w:rsidRDefault="00F931D8" w:rsidP="00CC6B07">
            <w:r w:rsidRPr="00EC6546">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6D60ECB" w14:textId="77777777" w:rsidR="00F931D8" w:rsidRPr="00EC6546" w:rsidRDefault="00F931D8" w:rsidP="00CC6B07">
            <w:pPr>
              <w:jc w:val="center"/>
            </w:pPr>
            <w:r w:rsidRPr="00EC6546">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4D025345"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14984" w14:textId="77777777" w:rsidR="00F931D8" w:rsidRPr="00EC6546" w:rsidRDefault="00F931D8" w:rsidP="00CC6B07">
            <w:pPr>
              <w:jc w:val="center"/>
            </w:pPr>
            <w:r w:rsidRPr="00EC6546">
              <w:t>4 388 040,00</w:t>
            </w:r>
          </w:p>
        </w:tc>
      </w:tr>
      <w:tr w:rsidR="00F931D8" w:rsidRPr="00EC6546" w14:paraId="3B26FF30" w14:textId="77777777" w:rsidTr="00CC6B07">
        <w:trPr>
          <w:gridAfter w:val="1"/>
          <w:wAfter w:w="11" w:type="dxa"/>
          <w:trHeight w:val="165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516F2C"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022CC04" w14:textId="77777777" w:rsidR="00F931D8" w:rsidRPr="00EC6546" w:rsidRDefault="00F931D8" w:rsidP="00CC6B07">
            <w:pPr>
              <w:jc w:val="center"/>
            </w:pPr>
            <w:r w:rsidRPr="00EC6546">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31F997E9" w14:textId="77777777" w:rsidR="00F931D8" w:rsidRPr="00EC6546" w:rsidRDefault="00F931D8" w:rsidP="00CC6B07">
            <w:pPr>
              <w:jc w:val="center"/>
            </w:pPr>
            <w:r w:rsidRPr="00EC6546">
              <w:t>300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5930B" w14:textId="77777777" w:rsidR="00F931D8" w:rsidRPr="00EC6546" w:rsidRDefault="00F931D8" w:rsidP="00CC6B07">
            <w:pPr>
              <w:jc w:val="center"/>
            </w:pPr>
            <w:r w:rsidRPr="00EC6546">
              <w:t>1 880 000,00</w:t>
            </w:r>
          </w:p>
        </w:tc>
      </w:tr>
      <w:tr w:rsidR="00F931D8" w:rsidRPr="00EC6546" w14:paraId="572BC1B7" w14:textId="77777777" w:rsidTr="00CC6B07">
        <w:trPr>
          <w:gridAfter w:val="1"/>
          <w:wAfter w:w="11" w:type="dxa"/>
          <w:trHeight w:val="146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18A762" w14:textId="77777777" w:rsidR="00F931D8" w:rsidRPr="00EC6546" w:rsidRDefault="00F931D8" w:rsidP="00CC6B07">
            <w:r w:rsidRPr="00EC6546">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6DA375C" w14:textId="77777777" w:rsidR="00F931D8" w:rsidRPr="00EC6546" w:rsidRDefault="00F931D8" w:rsidP="00CC6B07">
            <w:pPr>
              <w:jc w:val="center"/>
            </w:pPr>
            <w:r w:rsidRPr="00EC6546">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5C8ABFAD" w14:textId="77777777" w:rsidR="00F931D8" w:rsidRPr="00EC6546" w:rsidRDefault="00F931D8" w:rsidP="00CC6B07">
            <w:pPr>
              <w:jc w:val="center"/>
            </w:pPr>
            <w:r w:rsidRPr="00EC6546">
              <w:t>600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84855" w14:textId="77777777" w:rsidR="00F931D8" w:rsidRPr="00EC6546" w:rsidRDefault="00F931D8" w:rsidP="00CC6B07">
            <w:pPr>
              <w:jc w:val="center"/>
            </w:pPr>
            <w:r w:rsidRPr="00EC6546">
              <w:t>240 000,00</w:t>
            </w:r>
          </w:p>
        </w:tc>
      </w:tr>
      <w:tr w:rsidR="00F931D8" w:rsidRPr="00EC6546" w14:paraId="59F5199B" w14:textId="77777777" w:rsidTr="00CC6B07">
        <w:trPr>
          <w:gridAfter w:val="1"/>
          <w:wAfter w:w="11" w:type="dxa"/>
          <w:trHeight w:val="125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B36558"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143AEF8" w14:textId="77777777" w:rsidR="00F931D8" w:rsidRPr="00EC6546" w:rsidRDefault="00F931D8" w:rsidP="00CC6B07">
            <w:pPr>
              <w:jc w:val="center"/>
            </w:pPr>
            <w:r w:rsidRPr="00EC6546">
              <w:t>01 3 02 83390</w:t>
            </w:r>
          </w:p>
        </w:tc>
        <w:tc>
          <w:tcPr>
            <w:tcW w:w="1240" w:type="dxa"/>
            <w:tcBorders>
              <w:top w:val="single" w:sz="4" w:space="0" w:color="auto"/>
              <w:left w:val="nil"/>
              <w:bottom w:val="single" w:sz="4" w:space="0" w:color="auto"/>
              <w:right w:val="nil"/>
            </w:tcBorders>
            <w:shd w:val="clear" w:color="000000" w:fill="FFFFFF"/>
            <w:noWrap/>
            <w:vAlign w:val="center"/>
            <w:hideMark/>
          </w:tcPr>
          <w:p w14:paraId="0C9C3D4F"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8B1AD" w14:textId="77777777" w:rsidR="00F931D8" w:rsidRPr="00EC6546" w:rsidRDefault="00F931D8" w:rsidP="00CC6B07">
            <w:pPr>
              <w:jc w:val="center"/>
            </w:pPr>
            <w:r w:rsidRPr="00EC6546">
              <w:t>2 894 080,00</w:t>
            </w:r>
          </w:p>
        </w:tc>
      </w:tr>
      <w:tr w:rsidR="00F931D8" w:rsidRPr="00EC6546" w14:paraId="08E3148E"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E42E65" w14:textId="77777777" w:rsidR="00F931D8" w:rsidRPr="00EC6546" w:rsidRDefault="00F931D8" w:rsidP="00CC6B07">
            <w:r w:rsidRPr="00EC654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ED49F6D" w14:textId="77777777" w:rsidR="00F931D8" w:rsidRPr="00EC6546" w:rsidRDefault="00F931D8" w:rsidP="00CC6B07">
            <w:pPr>
              <w:jc w:val="center"/>
            </w:pPr>
            <w:r w:rsidRPr="00EC6546">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F4DE0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5F7A78A" w14:textId="77777777" w:rsidR="00F931D8" w:rsidRPr="00EC6546" w:rsidRDefault="00F931D8" w:rsidP="00CC6B07">
            <w:pPr>
              <w:jc w:val="center"/>
            </w:pPr>
            <w:r w:rsidRPr="00EC6546">
              <w:t>1 694 196,00</w:t>
            </w:r>
          </w:p>
        </w:tc>
      </w:tr>
      <w:tr w:rsidR="00F931D8" w:rsidRPr="00EC6546" w14:paraId="7D30E595"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840A4" w14:textId="77777777" w:rsidR="00F931D8" w:rsidRPr="00EC6546" w:rsidRDefault="00F931D8" w:rsidP="00CC6B07">
            <w:pPr>
              <w:jc w:val="both"/>
              <w:rPr>
                <w:b/>
                <w:bCs/>
                <w:i/>
                <w:iCs/>
              </w:rPr>
            </w:pPr>
            <w:r w:rsidRPr="00EC6546">
              <w:rPr>
                <w:b/>
                <w:bCs/>
                <w:i/>
                <w:iCs/>
              </w:rPr>
              <w:t>Ведомственный проект «Реализация молодежной политики на территории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0DF477C6" w14:textId="77777777" w:rsidR="00F931D8" w:rsidRPr="00EC6546" w:rsidRDefault="00F931D8" w:rsidP="00CC6B07">
            <w:pPr>
              <w:jc w:val="center"/>
              <w:rPr>
                <w:b/>
                <w:bCs/>
                <w:i/>
                <w:iCs/>
              </w:rPr>
            </w:pPr>
            <w:r w:rsidRPr="00EC6546">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A39023"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BDD8B2B" w14:textId="77777777" w:rsidR="00F931D8" w:rsidRPr="00EC6546" w:rsidRDefault="00F931D8" w:rsidP="00CC6B07">
            <w:pPr>
              <w:jc w:val="center"/>
              <w:rPr>
                <w:b/>
                <w:bCs/>
                <w:i/>
                <w:iCs/>
              </w:rPr>
            </w:pPr>
            <w:r w:rsidRPr="00EC6546">
              <w:rPr>
                <w:b/>
                <w:bCs/>
                <w:i/>
                <w:iCs/>
              </w:rPr>
              <w:t>220 000,00</w:t>
            </w:r>
          </w:p>
        </w:tc>
      </w:tr>
      <w:tr w:rsidR="00F931D8" w:rsidRPr="00EC6546" w14:paraId="14F1CFF4"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473CC" w14:textId="77777777" w:rsidR="00F931D8" w:rsidRPr="00EC6546" w:rsidRDefault="00F931D8" w:rsidP="00CC6B07">
            <w:r w:rsidRPr="00EC6546">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23B3DE3" w14:textId="77777777" w:rsidR="00F931D8" w:rsidRPr="00EC6546" w:rsidRDefault="00F931D8" w:rsidP="00CC6B07">
            <w:pPr>
              <w:jc w:val="center"/>
            </w:pPr>
            <w:r w:rsidRPr="00EC6546">
              <w:t>01 3 04 21410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5C21311"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16258B4" w14:textId="77777777" w:rsidR="00F931D8" w:rsidRPr="00EC6546" w:rsidRDefault="00F931D8" w:rsidP="00CC6B07">
            <w:pPr>
              <w:jc w:val="center"/>
            </w:pPr>
            <w:r w:rsidRPr="00EC6546">
              <w:t>220 000,00</w:t>
            </w:r>
          </w:p>
        </w:tc>
      </w:tr>
      <w:tr w:rsidR="00F931D8" w:rsidRPr="00EC6546" w14:paraId="40B8E5BB"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hideMark/>
          </w:tcPr>
          <w:p w14:paraId="1BC37FF6" w14:textId="77777777" w:rsidR="00F931D8" w:rsidRPr="00EC6546" w:rsidRDefault="00F931D8" w:rsidP="00CC6B07">
            <w:pPr>
              <w:rPr>
                <w:b/>
                <w:bCs/>
              </w:rPr>
            </w:pPr>
            <w:r w:rsidRPr="00EC6546">
              <w:rPr>
                <w:b/>
                <w:bCs/>
              </w:rPr>
              <w:t>Муниципальная программа "Развитие культуры и спорта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3610BC50" w14:textId="77777777" w:rsidR="00F931D8" w:rsidRPr="00EC6546" w:rsidRDefault="00F931D8" w:rsidP="00CC6B07">
            <w:pPr>
              <w:jc w:val="center"/>
              <w:rPr>
                <w:b/>
                <w:bCs/>
              </w:rPr>
            </w:pPr>
            <w:r w:rsidRPr="00EC6546">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B150887"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30F4F71D" w14:textId="77777777" w:rsidR="00F931D8" w:rsidRPr="00EC6546" w:rsidRDefault="00F931D8" w:rsidP="00CC6B07">
            <w:pPr>
              <w:jc w:val="center"/>
              <w:rPr>
                <w:b/>
                <w:bCs/>
              </w:rPr>
            </w:pPr>
            <w:r w:rsidRPr="00EC6546">
              <w:rPr>
                <w:b/>
                <w:bCs/>
              </w:rPr>
              <w:t>74 113 125,02</w:t>
            </w:r>
          </w:p>
        </w:tc>
      </w:tr>
      <w:tr w:rsidR="00F931D8" w:rsidRPr="00EC6546" w14:paraId="75638E6B"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21ABE" w14:textId="77777777" w:rsidR="00F931D8" w:rsidRPr="00EC6546" w:rsidRDefault="00F931D8" w:rsidP="00CC6B07">
            <w:pPr>
              <w:rPr>
                <w:b/>
                <w:bCs/>
              </w:rPr>
            </w:pPr>
            <w:r w:rsidRPr="00EC6546">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8D89C67" w14:textId="77777777" w:rsidR="00F931D8" w:rsidRPr="00EC6546" w:rsidRDefault="00F931D8" w:rsidP="00CC6B07">
            <w:pPr>
              <w:jc w:val="center"/>
              <w:rPr>
                <w:b/>
                <w:bCs/>
              </w:rPr>
            </w:pPr>
            <w:r w:rsidRPr="00EC6546">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8F4E9CA"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16B9EA70" w14:textId="77777777" w:rsidR="00F931D8" w:rsidRPr="00EC6546" w:rsidRDefault="00F931D8" w:rsidP="00CC6B07">
            <w:pPr>
              <w:jc w:val="center"/>
              <w:rPr>
                <w:b/>
                <w:bCs/>
              </w:rPr>
            </w:pPr>
            <w:r w:rsidRPr="00EC6546">
              <w:rPr>
                <w:b/>
                <w:bCs/>
              </w:rPr>
              <w:t>0,00</w:t>
            </w:r>
          </w:p>
        </w:tc>
      </w:tr>
      <w:tr w:rsidR="00F931D8" w:rsidRPr="00EC6546" w14:paraId="67A5A0C9"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BA6DF" w14:textId="77777777" w:rsidR="00F931D8" w:rsidRPr="00EC6546" w:rsidRDefault="00F931D8" w:rsidP="00CC6B07">
            <w:pPr>
              <w:rPr>
                <w:b/>
                <w:bCs/>
                <w:i/>
                <w:iCs/>
              </w:rPr>
            </w:pPr>
            <w:r w:rsidRPr="00EC6546">
              <w:rPr>
                <w:b/>
                <w:bCs/>
                <w:i/>
                <w:iCs/>
              </w:rPr>
              <w:t>Муниципальный проект «Семейные ценности и инфраструктура культуры»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21D6033" w14:textId="77777777" w:rsidR="00F931D8" w:rsidRPr="00EC6546" w:rsidRDefault="00F931D8" w:rsidP="00CC6B07">
            <w:pPr>
              <w:jc w:val="center"/>
              <w:rPr>
                <w:b/>
                <w:bCs/>
                <w:i/>
                <w:iCs/>
              </w:rPr>
            </w:pPr>
            <w:r w:rsidRPr="00EC6546">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C005E4B"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52E2DF3" w14:textId="77777777" w:rsidR="00F931D8" w:rsidRPr="00EC6546" w:rsidRDefault="00F931D8" w:rsidP="00CC6B07">
            <w:pPr>
              <w:jc w:val="center"/>
              <w:rPr>
                <w:b/>
                <w:bCs/>
              </w:rPr>
            </w:pPr>
            <w:r w:rsidRPr="00EC6546">
              <w:rPr>
                <w:b/>
                <w:bCs/>
              </w:rPr>
              <w:t>0,00</w:t>
            </w:r>
          </w:p>
        </w:tc>
      </w:tr>
      <w:tr w:rsidR="00F931D8" w:rsidRPr="00EC6546" w14:paraId="35074032"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nil"/>
            </w:tcBorders>
            <w:shd w:val="clear" w:color="auto" w:fill="auto"/>
            <w:vAlign w:val="center"/>
            <w:hideMark/>
          </w:tcPr>
          <w:p w14:paraId="5816333B" w14:textId="77777777" w:rsidR="00F931D8" w:rsidRPr="00EC6546" w:rsidRDefault="00F931D8" w:rsidP="00CC6B07">
            <w:r w:rsidRPr="00EC6546">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85412" w14:textId="77777777" w:rsidR="00F931D8" w:rsidRPr="00EC6546" w:rsidRDefault="00F931D8" w:rsidP="00CC6B07">
            <w:pPr>
              <w:jc w:val="center"/>
            </w:pPr>
            <w:r w:rsidRPr="00EC6546">
              <w:t>02 1 Я5 55195</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87E171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2849DF46" w14:textId="77777777" w:rsidR="00F931D8" w:rsidRPr="00EC6546" w:rsidRDefault="00F931D8" w:rsidP="00CC6B07">
            <w:pPr>
              <w:jc w:val="center"/>
            </w:pPr>
            <w:r w:rsidRPr="00EC6546">
              <w:t>0,00</w:t>
            </w:r>
          </w:p>
        </w:tc>
      </w:tr>
      <w:tr w:rsidR="00F931D8" w:rsidRPr="00EC6546" w14:paraId="3E9EA955"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723687BE"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1026C1A" w14:textId="77777777" w:rsidR="00F931D8" w:rsidRPr="00EC6546" w:rsidRDefault="00F931D8" w:rsidP="00CC6B07">
            <w:pPr>
              <w:jc w:val="center"/>
              <w:rPr>
                <w:b/>
                <w:bCs/>
              </w:rPr>
            </w:pPr>
            <w:r w:rsidRPr="00EC6546">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F9E076"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124DF7E" w14:textId="77777777" w:rsidR="00F931D8" w:rsidRPr="00EC6546" w:rsidRDefault="00F931D8" w:rsidP="00CC6B07">
            <w:pPr>
              <w:jc w:val="center"/>
              <w:rPr>
                <w:b/>
                <w:bCs/>
                <w:i/>
                <w:iCs/>
              </w:rPr>
            </w:pPr>
            <w:r w:rsidRPr="00EC6546">
              <w:rPr>
                <w:b/>
                <w:bCs/>
                <w:i/>
                <w:iCs/>
              </w:rPr>
              <w:t>74 113 125,02</w:t>
            </w:r>
          </w:p>
        </w:tc>
      </w:tr>
      <w:tr w:rsidR="00F931D8" w:rsidRPr="00EC6546" w14:paraId="04917EED"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D3036F" w14:textId="77777777" w:rsidR="00F931D8" w:rsidRPr="00EC6546" w:rsidRDefault="00F931D8" w:rsidP="00CC6B07">
            <w:pPr>
              <w:rPr>
                <w:b/>
                <w:bCs/>
                <w:i/>
                <w:iCs/>
              </w:rPr>
            </w:pPr>
            <w:r w:rsidRPr="00EC6546">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537A632" w14:textId="77777777" w:rsidR="00F931D8" w:rsidRPr="00EC6546" w:rsidRDefault="00F931D8" w:rsidP="00CC6B07">
            <w:pPr>
              <w:jc w:val="center"/>
              <w:rPr>
                <w:b/>
                <w:bCs/>
                <w:i/>
                <w:iCs/>
              </w:rPr>
            </w:pPr>
            <w:r w:rsidRPr="00EC6546">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EFA314" w14:textId="77777777" w:rsidR="00F931D8" w:rsidRPr="00EC6546" w:rsidRDefault="00F931D8" w:rsidP="00CC6B07">
            <w:pPr>
              <w:jc w:val="center"/>
              <w:rPr>
                <w:i/>
                <w:iCs/>
              </w:rPr>
            </w:pPr>
            <w:r w:rsidRPr="00EC6546">
              <w:rPr>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E502B15" w14:textId="77777777" w:rsidR="00F931D8" w:rsidRPr="00EC6546" w:rsidRDefault="00F931D8" w:rsidP="00CC6B07">
            <w:pPr>
              <w:jc w:val="center"/>
              <w:rPr>
                <w:b/>
                <w:bCs/>
                <w:i/>
                <w:iCs/>
              </w:rPr>
            </w:pPr>
            <w:r w:rsidRPr="00EC6546">
              <w:rPr>
                <w:b/>
                <w:bCs/>
                <w:i/>
                <w:iCs/>
              </w:rPr>
              <w:t>18 267 030,00</w:t>
            </w:r>
          </w:p>
        </w:tc>
      </w:tr>
      <w:tr w:rsidR="00F931D8" w:rsidRPr="00EC6546" w14:paraId="25EFC27D"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BF09B6" w14:textId="77777777" w:rsidR="00F931D8" w:rsidRPr="00EC6546" w:rsidRDefault="00F931D8" w:rsidP="00CC6B07">
            <w:r w:rsidRPr="00EC6546">
              <w:lastRenderedPageBreak/>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7E46D20" w14:textId="77777777" w:rsidR="00F931D8" w:rsidRPr="00EC6546" w:rsidRDefault="00F931D8" w:rsidP="00CC6B07">
            <w:pPr>
              <w:jc w:val="center"/>
            </w:pPr>
            <w:r w:rsidRPr="00EC6546">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13B2E95"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676C851" w14:textId="77777777" w:rsidR="00F931D8" w:rsidRPr="00EC6546" w:rsidRDefault="00F931D8" w:rsidP="00CC6B07">
            <w:pPr>
              <w:jc w:val="center"/>
            </w:pPr>
            <w:r w:rsidRPr="00EC6546">
              <w:t>16 743 900,00</w:t>
            </w:r>
          </w:p>
        </w:tc>
      </w:tr>
      <w:tr w:rsidR="00F931D8" w:rsidRPr="00EC6546" w14:paraId="53B889ED"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050C66" w14:textId="77777777" w:rsidR="00F931D8" w:rsidRPr="00EC6546" w:rsidRDefault="00F931D8" w:rsidP="00CC6B07">
            <w:r w:rsidRPr="00EC6546">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EB9A0D6" w14:textId="77777777" w:rsidR="00F931D8" w:rsidRPr="00EC6546" w:rsidRDefault="00F931D8" w:rsidP="00CC6B07">
            <w:pPr>
              <w:jc w:val="center"/>
            </w:pPr>
            <w:r w:rsidRPr="00EC6546">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5C0E48"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09CA025" w14:textId="77777777" w:rsidR="00F931D8" w:rsidRPr="00EC6546" w:rsidRDefault="00F931D8" w:rsidP="00CC6B07">
            <w:pPr>
              <w:jc w:val="center"/>
            </w:pPr>
            <w:r w:rsidRPr="00EC6546">
              <w:t>1 443 130,00</w:t>
            </w:r>
          </w:p>
        </w:tc>
      </w:tr>
      <w:tr w:rsidR="00F931D8" w:rsidRPr="00EC6546" w14:paraId="48C46CDC"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9024CF" w14:textId="77777777" w:rsidR="00F931D8" w:rsidRPr="00EC6546" w:rsidRDefault="00F931D8" w:rsidP="00CC6B07">
            <w:r w:rsidRPr="00EC6546">
              <w:t>Дополнительное образование детей в сфере культуры и искусства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9E0FFA0" w14:textId="77777777" w:rsidR="00F931D8" w:rsidRPr="00EC6546" w:rsidRDefault="00F931D8" w:rsidP="00CC6B07">
            <w:pPr>
              <w:jc w:val="center"/>
            </w:pPr>
            <w:r w:rsidRPr="00EC6546">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7BB8294"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F8D3F5B" w14:textId="77777777" w:rsidR="00F931D8" w:rsidRPr="00EC6546" w:rsidRDefault="00F931D8" w:rsidP="00CC6B07">
            <w:pPr>
              <w:jc w:val="center"/>
            </w:pPr>
            <w:r w:rsidRPr="00EC6546">
              <w:t>80 000,00</w:t>
            </w:r>
          </w:p>
        </w:tc>
      </w:tr>
      <w:tr w:rsidR="00F931D8" w:rsidRPr="00EC6546" w14:paraId="7304F2C0" w14:textId="77777777" w:rsidTr="00CC6B07">
        <w:trPr>
          <w:gridAfter w:val="1"/>
          <w:wAfter w:w="11" w:type="dxa"/>
          <w:trHeight w:val="491"/>
        </w:trPr>
        <w:tc>
          <w:tcPr>
            <w:tcW w:w="10206" w:type="dxa"/>
            <w:tcBorders>
              <w:top w:val="single" w:sz="4" w:space="0" w:color="auto"/>
              <w:left w:val="single" w:sz="4" w:space="0" w:color="auto"/>
              <w:bottom w:val="single" w:sz="4" w:space="0" w:color="auto"/>
              <w:right w:val="nil"/>
            </w:tcBorders>
            <w:shd w:val="clear" w:color="auto" w:fill="auto"/>
            <w:vAlign w:val="bottom"/>
            <w:hideMark/>
          </w:tcPr>
          <w:p w14:paraId="329115DB" w14:textId="77777777" w:rsidR="00F931D8" w:rsidRPr="00EC6546" w:rsidRDefault="00F931D8" w:rsidP="00CC6B07">
            <w:pPr>
              <w:rPr>
                <w:b/>
                <w:bCs/>
                <w:i/>
                <w:iCs/>
              </w:rPr>
            </w:pPr>
            <w:r w:rsidRPr="00EC6546">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00358C" w14:textId="77777777" w:rsidR="00F931D8" w:rsidRPr="00EC6546" w:rsidRDefault="00F931D8" w:rsidP="00CC6B07">
            <w:pPr>
              <w:jc w:val="center"/>
              <w:rPr>
                <w:b/>
                <w:bCs/>
                <w:i/>
                <w:iCs/>
              </w:rPr>
            </w:pPr>
            <w:r w:rsidRPr="00EC6546">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12FE2C"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5ADAE50" w14:textId="77777777" w:rsidR="00F931D8" w:rsidRPr="00EC6546" w:rsidRDefault="00F931D8" w:rsidP="00CC6B07">
            <w:pPr>
              <w:jc w:val="center"/>
              <w:rPr>
                <w:b/>
                <w:bCs/>
                <w:i/>
                <w:iCs/>
              </w:rPr>
            </w:pPr>
            <w:r w:rsidRPr="00EC6546">
              <w:rPr>
                <w:b/>
                <w:bCs/>
                <w:i/>
                <w:iCs/>
              </w:rPr>
              <w:t>1 386 600,00</w:t>
            </w:r>
          </w:p>
        </w:tc>
      </w:tr>
      <w:tr w:rsidR="00F931D8" w:rsidRPr="00EC6546" w14:paraId="4A67A4CA" w14:textId="77777777" w:rsidTr="00CC6B07">
        <w:trPr>
          <w:gridAfter w:val="1"/>
          <w:wAfter w:w="11" w:type="dxa"/>
          <w:trHeight w:val="12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E198BA" w14:textId="77777777" w:rsidR="00F931D8" w:rsidRPr="00EC6546" w:rsidRDefault="00F931D8" w:rsidP="00CC6B07">
            <w:r w:rsidRPr="00EC6546">
              <w:t xml:space="preserve">Создание условий для организации временной летней занятости несовершеннолетних гражадан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nil"/>
            </w:tcBorders>
            <w:shd w:val="clear" w:color="auto" w:fill="auto"/>
            <w:noWrap/>
            <w:vAlign w:val="center"/>
            <w:hideMark/>
          </w:tcPr>
          <w:p w14:paraId="2CACDD7B" w14:textId="77777777" w:rsidR="00F931D8" w:rsidRPr="00EC6546" w:rsidRDefault="00F931D8" w:rsidP="00CC6B07">
            <w:pPr>
              <w:jc w:val="center"/>
            </w:pPr>
            <w:r w:rsidRPr="00EC6546">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97D37"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D059666" w14:textId="77777777" w:rsidR="00F931D8" w:rsidRPr="00EC6546" w:rsidRDefault="00F931D8" w:rsidP="00CC6B07">
            <w:pPr>
              <w:jc w:val="center"/>
            </w:pPr>
            <w:r w:rsidRPr="00EC6546">
              <w:t>734 500,00</w:t>
            </w:r>
          </w:p>
        </w:tc>
      </w:tr>
      <w:tr w:rsidR="00F931D8" w:rsidRPr="00EC6546" w14:paraId="0EDFAC26"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29BC24" w14:textId="77777777" w:rsidR="00F931D8" w:rsidRPr="00EC6546" w:rsidRDefault="00F931D8" w:rsidP="00CC6B07">
            <w:r w:rsidRPr="00EC6546">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D2373FE" w14:textId="77777777" w:rsidR="00F931D8" w:rsidRPr="00EC6546" w:rsidRDefault="00F931D8" w:rsidP="00CC6B07">
            <w:pPr>
              <w:jc w:val="center"/>
            </w:pPr>
            <w:r w:rsidRPr="00EC6546">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25929E"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0768BD7" w14:textId="77777777" w:rsidR="00F931D8" w:rsidRPr="00EC6546" w:rsidRDefault="00F931D8" w:rsidP="00CC6B07">
            <w:pPr>
              <w:jc w:val="center"/>
            </w:pPr>
            <w:r w:rsidRPr="00EC6546">
              <w:t>652 100,00</w:t>
            </w:r>
          </w:p>
        </w:tc>
      </w:tr>
      <w:tr w:rsidR="00F931D8" w:rsidRPr="00EC6546" w14:paraId="7D856AD1"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5DBD6CB" w14:textId="77777777" w:rsidR="00F931D8" w:rsidRPr="00EC6546" w:rsidRDefault="00F931D8" w:rsidP="00CC6B07">
            <w:r w:rsidRPr="00EC6546">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DCBEAEF" w14:textId="77777777" w:rsidR="00F931D8" w:rsidRPr="00EC6546" w:rsidRDefault="00F931D8" w:rsidP="00CC6B07">
            <w:pPr>
              <w:jc w:val="center"/>
            </w:pPr>
            <w:r w:rsidRPr="00EC6546">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300ADB7"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C15059E" w14:textId="77777777" w:rsidR="00F931D8" w:rsidRPr="00EC6546" w:rsidRDefault="00F931D8" w:rsidP="00CC6B07">
            <w:pPr>
              <w:jc w:val="center"/>
            </w:pPr>
            <w:r w:rsidRPr="00EC6546">
              <w:t> </w:t>
            </w:r>
          </w:p>
        </w:tc>
      </w:tr>
      <w:tr w:rsidR="00F931D8" w:rsidRPr="00EC6546" w14:paraId="2581E225"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5FCDD7" w14:textId="77777777" w:rsidR="00F931D8" w:rsidRPr="00EC6546" w:rsidRDefault="00F931D8" w:rsidP="00CC6B07">
            <w:pPr>
              <w:rPr>
                <w:b/>
                <w:bCs/>
                <w:i/>
                <w:iCs/>
              </w:rPr>
            </w:pPr>
            <w:r w:rsidRPr="00EC6546">
              <w:rPr>
                <w:b/>
                <w:bCs/>
                <w:i/>
                <w:iCs/>
              </w:rPr>
              <w:t>Ведомственный проект «Развитие физической культуры и спорта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068529A" w14:textId="77777777" w:rsidR="00F931D8" w:rsidRPr="00EC6546" w:rsidRDefault="00F931D8" w:rsidP="00CC6B07">
            <w:pPr>
              <w:jc w:val="center"/>
              <w:rPr>
                <w:b/>
                <w:bCs/>
                <w:i/>
                <w:iCs/>
              </w:rPr>
            </w:pPr>
            <w:r w:rsidRPr="00EC6546">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D3598D8"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C35581A" w14:textId="77777777" w:rsidR="00F931D8" w:rsidRPr="00EC6546" w:rsidRDefault="00F931D8" w:rsidP="00CC6B07">
            <w:pPr>
              <w:jc w:val="center"/>
              <w:rPr>
                <w:b/>
                <w:bCs/>
                <w:i/>
                <w:iCs/>
              </w:rPr>
            </w:pPr>
            <w:r w:rsidRPr="00EC6546">
              <w:rPr>
                <w:b/>
                <w:bCs/>
                <w:i/>
                <w:iCs/>
              </w:rPr>
              <w:t>218 000,00</w:t>
            </w:r>
          </w:p>
        </w:tc>
      </w:tr>
      <w:tr w:rsidR="00F931D8" w:rsidRPr="00EC6546" w14:paraId="443B0DBD" w14:textId="77777777" w:rsidTr="00CC6B07">
        <w:trPr>
          <w:gridAfter w:val="1"/>
          <w:wAfter w:w="11" w:type="dxa"/>
          <w:trHeight w:val="1395"/>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02CD734C" w14:textId="77777777" w:rsidR="00F931D8" w:rsidRPr="00EC6546" w:rsidRDefault="00F931D8" w:rsidP="00CC6B07">
            <w:r w:rsidRPr="00EC6546">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ECCD386" w14:textId="77777777" w:rsidR="00F931D8" w:rsidRPr="00EC6546" w:rsidRDefault="00F931D8" w:rsidP="00CC6B07">
            <w:pPr>
              <w:jc w:val="center"/>
            </w:pPr>
            <w:r w:rsidRPr="00EC6546">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2DB75E7"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846EE92" w14:textId="77777777" w:rsidR="00F931D8" w:rsidRPr="00EC6546" w:rsidRDefault="00F931D8" w:rsidP="00CC6B07">
            <w:pPr>
              <w:jc w:val="center"/>
            </w:pPr>
            <w:r w:rsidRPr="00EC6546">
              <w:t> </w:t>
            </w:r>
          </w:p>
        </w:tc>
      </w:tr>
      <w:tr w:rsidR="00F931D8" w:rsidRPr="00EC6546" w14:paraId="36A5BE0E"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288AD611" w14:textId="77777777" w:rsidR="00F931D8" w:rsidRPr="00EC6546" w:rsidRDefault="00F931D8" w:rsidP="00CC6B07">
            <w:r w:rsidRPr="00EC6546">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1430BCF" w14:textId="77777777" w:rsidR="00F931D8" w:rsidRPr="00EC6546" w:rsidRDefault="00F931D8" w:rsidP="00CC6B07">
            <w:pPr>
              <w:jc w:val="center"/>
            </w:pPr>
            <w:r w:rsidRPr="00EC6546">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42908E6"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5472D68" w14:textId="77777777" w:rsidR="00F931D8" w:rsidRPr="00EC6546" w:rsidRDefault="00F931D8" w:rsidP="00CC6B07">
            <w:pPr>
              <w:jc w:val="center"/>
            </w:pPr>
            <w:r w:rsidRPr="00EC6546">
              <w:t>218 000,00</w:t>
            </w:r>
          </w:p>
        </w:tc>
      </w:tr>
      <w:tr w:rsidR="00F931D8" w:rsidRPr="00EC6546" w14:paraId="0EEA9A66"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0F78FFAC" w14:textId="77777777" w:rsidR="00F931D8" w:rsidRPr="00EC6546" w:rsidRDefault="00F931D8" w:rsidP="00CC6B07">
            <w:r w:rsidRPr="00EC6546">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FF52222" w14:textId="77777777" w:rsidR="00F931D8" w:rsidRPr="00EC6546" w:rsidRDefault="00F931D8" w:rsidP="00CC6B07">
            <w:pPr>
              <w:jc w:val="center"/>
            </w:pPr>
            <w:r w:rsidRPr="00EC6546">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A2B321D"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62E727B" w14:textId="77777777" w:rsidR="00F931D8" w:rsidRPr="00EC6546" w:rsidRDefault="00F931D8" w:rsidP="00CC6B07">
            <w:pPr>
              <w:jc w:val="center"/>
            </w:pPr>
            <w:r w:rsidRPr="00EC6546">
              <w:t> </w:t>
            </w:r>
          </w:p>
        </w:tc>
      </w:tr>
      <w:tr w:rsidR="00F931D8" w:rsidRPr="00EC6546" w14:paraId="54373AED"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5931F9FE" w14:textId="77777777" w:rsidR="00F931D8" w:rsidRPr="00EC6546" w:rsidRDefault="00F931D8" w:rsidP="00CC6B07">
            <w:pPr>
              <w:rPr>
                <w:b/>
                <w:bCs/>
                <w:i/>
                <w:iCs/>
              </w:rPr>
            </w:pPr>
            <w:r w:rsidRPr="00EC6546">
              <w:rPr>
                <w:b/>
                <w:bCs/>
                <w:i/>
                <w:iCs/>
              </w:rPr>
              <w:t xml:space="preserve">Ведомственный проект «Проведение мероприятий, связанных с государственными праздниками, юбилейными и памятными  датами» </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D50754A" w14:textId="77777777" w:rsidR="00F931D8" w:rsidRPr="00EC6546" w:rsidRDefault="00F931D8" w:rsidP="00CC6B07">
            <w:pPr>
              <w:jc w:val="center"/>
              <w:rPr>
                <w:b/>
                <w:bCs/>
                <w:i/>
                <w:iCs/>
              </w:rPr>
            </w:pPr>
            <w:r w:rsidRPr="00EC6546">
              <w:rPr>
                <w:b/>
                <w:bCs/>
                <w:i/>
                <w:iCs/>
              </w:rPr>
              <w:t>02 3 04 00000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2B086ED"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935136F" w14:textId="77777777" w:rsidR="00F931D8" w:rsidRPr="00EC6546" w:rsidRDefault="00F931D8" w:rsidP="00CC6B07">
            <w:pPr>
              <w:jc w:val="center"/>
              <w:rPr>
                <w:b/>
                <w:bCs/>
                <w:i/>
                <w:iCs/>
              </w:rPr>
            </w:pPr>
            <w:r w:rsidRPr="00EC6546">
              <w:rPr>
                <w:b/>
                <w:bCs/>
                <w:i/>
                <w:iCs/>
              </w:rPr>
              <w:t>1 000 000,00</w:t>
            </w:r>
          </w:p>
        </w:tc>
      </w:tr>
      <w:tr w:rsidR="00F931D8" w:rsidRPr="00EC6546" w14:paraId="337F4221"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auto" w:fill="auto"/>
            <w:hideMark/>
          </w:tcPr>
          <w:p w14:paraId="65DC7960" w14:textId="77777777" w:rsidR="00F931D8" w:rsidRPr="00EC6546" w:rsidRDefault="00F931D8" w:rsidP="00CC6B07">
            <w:r w:rsidRPr="00EC6546">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294B90" w14:textId="77777777" w:rsidR="00F931D8" w:rsidRPr="00EC6546" w:rsidRDefault="00F931D8" w:rsidP="00CC6B07">
            <w:pPr>
              <w:jc w:val="center"/>
            </w:pPr>
            <w:r w:rsidRPr="00EC6546">
              <w:t>02 3 04 00070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44BE8A"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D4E64D6" w14:textId="77777777" w:rsidR="00F931D8" w:rsidRPr="00EC6546" w:rsidRDefault="00F931D8" w:rsidP="00CC6B07">
            <w:pPr>
              <w:jc w:val="center"/>
            </w:pPr>
            <w:r w:rsidRPr="00EC6546">
              <w:t>1 000 000,00</w:t>
            </w:r>
          </w:p>
        </w:tc>
      </w:tr>
      <w:tr w:rsidR="00F931D8" w:rsidRPr="00EC6546" w14:paraId="26B620C4"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8C468" w14:textId="77777777" w:rsidR="00F931D8" w:rsidRPr="00EC6546" w:rsidRDefault="00F931D8" w:rsidP="00CC6B07">
            <w:pPr>
              <w:rPr>
                <w:b/>
                <w:bCs/>
                <w:i/>
                <w:iCs/>
              </w:rPr>
            </w:pPr>
            <w:r w:rsidRPr="00EC6546">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5338A25" w14:textId="77777777" w:rsidR="00F931D8" w:rsidRPr="00EC6546" w:rsidRDefault="00F931D8" w:rsidP="00CC6B07">
            <w:pPr>
              <w:jc w:val="center"/>
              <w:rPr>
                <w:b/>
                <w:bCs/>
                <w:i/>
                <w:iCs/>
              </w:rPr>
            </w:pPr>
            <w:r w:rsidRPr="00EC6546">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5478868"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448C4E3" w14:textId="77777777" w:rsidR="00F931D8" w:rsidRPr="00EC6546" w:rsidRDefault="00F931D8" w:rsidP="00CC6B07">
            <w:pPr>
              <w:jc w:val="center"/>
              <w:rPr>
                <w:b/>
                <w:bCs/>
                <w:i/>
                <w:iCs/>
              </w:rPr>
            </w:pPr>
            <w:r w:rsidRPr="00EC6546">
              <w:rPr>
                <w:b/>
                <w:bCs/>
                <w:i/>
                <w:iCs/>
              </w:rPr>
              <w:t>19 305 059,30</w:t>
            </w:r>
          </w:p>
        </w:tc>
      </w:tr>
      <w:tr w:rsidR="00F931D8" w:rsidRPr="00EC6546" w14:paraId="3D7B8008" w14:textId="77777777" w:rsidTr="00CC6B07">
        <w:trPr>
          <w:gridAfter w:val="1"/>
          <w:wAfter w:w="11" w:type="dxa"/>
          <w:trHeight w:val="1402"/>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3D30D" w14:textId="77777777" w:rsidR="00F931D8" w:rsidRPr="00EC6546" w:rsidRDefault="00F931D8" w:rsidP="00CC6B07">
            <w:r w:rsidRPr="00EC6546">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7945703" w14:textId="77777777" w:rsidR="00F931D8" w:rsidRPr="00EC6546" w:rsidRDefault="00F931D8" w:rsidP="00CC6B07">
            <w:pPr>
              <w:jc w:val="center"/>
            </w:pPr>
            <w:r w:rsidRPr="00EC6546">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0DAFE43"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C5900AB" w14:textId="77777777" w:rsidR="00F931D8" w:rsidRPr="00EC6546" w:rsidRDefault="00F931D8" w:rsidP="00CC6B07">
            <w:pPr>
              <w:jc w:val="center"/>
            </w:pPr>
            <w:r w:rsidRPr="00EC6546">
              <w:t>8 152 600,00</w:t>
            </w:r>
          </w:p>
        </w:tc>
      </w:tr>
      <w:tr w:rsidR="00F931D8" w:rsidRPr="00EC6546" w14:paraId="39CE910A"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B7990" w14:textId="77777777" w:rsidR="00F931D8" w:rsidRPr="00EC6546" w:rsidRDefault="00F931D8" w:rsidP="00CC6B07">
            <w:r w:rsidRPr="00EC6546">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5A36E2A" w14:textId="77777777" w:rsidR="00F931D8" w:rsidRPr="00EC6546" w:rsidRDefault="00F931D8" w:rsidP="00CC6B07">
            <w:pPr>
              <w:jc w:val="center"/>
            </w:pPr>
            <w:r w:rsidRPr="00EC6546">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C62DD5"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2D8FF7F" w14:textId="77777777" w:rsidR="00F931D8" w:rsidRPr="00EC6546" w:rsidRDefault="00F931D8" w:rsidP="00CC6B07">
            <w:pPr>
              <w:jc w:val="center"/>
            </w:pPr>
            <w:r w:rsidRPr="00EC6546">
              <w:t>511 361,09</w:t>
            </w:r>
          </w:p>
        </w:tc>
      </w:tr>
      <w:tr w:rsidR="00F931D8" w:rsidRPr="00EC6546" w14:paraId="6F70BC62" w14:textId="77777777" w:rsidTr="00CC6B07">
        <w:trPr>
          <w:gridAfter w:val="1"/>
          <w:wAfter w:w="11" w:type="dxa"/>
          <w:trHeight w:val="1423"/>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9F07AC" w14:textId="77777777" w:rsidR="00F931D8" w:rsidRPr="00EC6546" w:rsidRDefault="00F931D8" w:rsidP="00CC6B07">
            <w:r w:rsidRPr="00EC6546">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3F61F90" w14:textId="77777777" w:rsidR="00F931D8" w:rsidRPr="00EC6546" w:rsidRDefault="00F931D8" w:rsidP="00CC6B07">
            <w:pPr>
              <w:jc w:val="center"/>
            </w:pPr>
            <w:r w:rsidRPr="00EC6546">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4259521"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0D6E736" w14:textId="77777777" w:rsidR="00F931D8" w:rsidRPr="00EC6546" w:rsidRDefault="00F931D8" w:rsidP="00CC6B07">
            <w:pPr>
              <w:jc w:val="center"/>
            </w:pPr>
            <w:r w:rsidRPr="00EC6546">
              <w:t>9 213 300,00</w:t>
            </w:r>
          </w:p>
        </w:tc>
      </w:tr>
      <w:tr w:rsidR="00F931D8" w:rsidRPr="00EC6546" w14:paraId="72E4BDC4" w14:textId="77777777" w:rsidTr="00CC6B07">
        <w:trPr>
          <w:gridAfter w:val="1"/>
          <w:wAfter w:w="11" w:type="dxa"/>
          <w:trHeight w:val="976"/>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F7FD87" w14:textId="77777777" w:rsidR="00F931D8" w:rsidRPr="00EC6546" w:rsidRDefault="00F931D8" w:rsidP="00CC6B07">
            <w:r w:rsidRPr="00EC6546">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EC5FCB0" w14:textId="77777777" w:rsidR="00F931D8" w:rsidRPr="00EC6546" w:rsidRDefault="00F931D8" w:rsidP="00CC6B07">
            <w:pPr>
              <w:jc w:val="center"/>
            </w:pPr>
            <w:r w:rsidRPr="00EC6546">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7B9AD7"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CF01F12" w14:textId="77777777" w:rsidR="00F931D8" w:rsidRPr="00EC6546" w:rsidRDefault="00F931D8" w:rsidP="00CC6B07">
            <w:pPr>
              <w:jc w:val="center"/>
            </w:pPr>
            <w:r w:rsidRPr="00EC6546">
              <w:t>1 353 500,00</w:t>
            </w:r>
          </w:p>
        </w:tc>
      </w:tr>
      <w:tr w:rsidR="00F931D8" w:rsidRPr="00EC6546" w14:paraId="65D612FE"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10C4D" w14:textId="77777777" w:rsidR="00F931D8" w:rsidRPr="00EC6546" w:rsidRDefault="00F931D8" w:rsidP="00CC6B07">
            <w:r w:rsidRPr="00EC6546">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C51C8CD" w14:textId="77777777" w:rsidR="00F931D8" w:rsidRPr="00EC6546" w:rsidRDefault="00F931D8" w:rsidP="00CC6B07">
            <w:pPr>
              <w:jc w:val="center"/>
            </w:pPr>
            <w:r w:rsidRPr="00EC6546">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89150B7"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9D25A12" w14:textId="77777777" w:rsidR="00F931D8" w:rsidRPr="00EC6546" w:rsidRDefault="00F931D8" w:rsidP="00CC6B07">
            <w:pPr>
              <w:jc w:val="center"/>
            </w:pPr>
            <w:r w:rsidRPr="00EC6546">
              <w:t>6 500,00</w:t>
            </w:r>
          </w:p>
        </w:tc>
      </w:tr>
      <w:tr w:rsidR="00F931D8" w:rsidRPr="00EC6546" w14:paraId="422A7DD9"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38BCA" w14:textId="77777777" w:rsidR="00F931D8" w:rsidRPr="00EC6546" w:rsidRDefault="00F931D8" w:rsidP="00CC6B07">
            <w:r w:rsidRPr="00EC6546">
              <w:lastRenderedPageBreak/>
              <w:t>Государственная поддержка отрасли культуры (Р</w:t>
            </w:r>
            <w:r w:rsidRPr="00EC6546">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D36A556" w14:textId="77777777" w:rsidR="00F931D8" w:rsidRPr="00EC6546" w:rsidRDefault="00F931D8" w:rsidP="00CC6B07">
            <w:pPr>
              <w:jc w:val="center"/>
            </w:pPr>
            <w:r w:rsidRPr="00EC6546">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471D618"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E2F2852" w14:textId="77777777" w:rsidR="00F931D8" w:rsidRPr="00EC6546" w:rsidRDefault="00F931D8" w:rsidP="00CC6B07">
            <w:pPr>
              <w:jc w:val="center"/>
            </w:pPr>
            <w:r w:rsidRPr="00EC6546">
              <w:t>67 798,21</w:t>
            </w:r>
          </w:p>
        </w:tc>
      </w:tr>
      <w:tr w:rsidR="00F931D8" w:rsidRPr="00EC6546" w14:paraId="0DD03901"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AC02D" w14:textId="77777777" w:rsidR="00F931D8" w:rsidRPr="00EC6546" w:rsidRDefault="00F931D8" w:rsidP="00CC6B07">
            <w:pPr>
              <w:rPr>
                <w:b/>
                <w:bCs/>
                <w:i/>
                <w:iCs/>
              </w:rPr>
            </w:pPr>
            <w:r w:rsidRPr="00EC6546">
              <w:rPr>
                <w:b/>
                <w:bCs/>
                <w:i/>
                <w:iCs/>
              </w:rPr>
              <w:t>Ведомственный проект «Организация культурно-досугового обслуживания населения Комсомольского городского поселения»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A1B7017" w14:textId="77777777" w:rsidR="00F931D8" w:rsidRPr="00EC6546" w:rsidRDefault="00F931D8" w:rsidP="00CC6B07">
            <w:pPr>
              <w:jc w:val="center"/>
              <w:rPr>
                <w:b/>
                <w:bCs/>
                <w:i/>
                <w:iCs/>
              </w:rPr>
            </w:pPr>
            <w:r w:rsidRPr="00EC6546">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A7F202"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AFBED6C" w14:textId="77777777" w:rsidR="00F931D8" w:rsidRPr="00EC6546" w:rsidRDefault="00F931D8" w:rsidP="00CC6B07">
            <w:pPr>
              <w:jc w:val="center"/>
              <w:rPr>
                <w:b/>
                <w:bCs/>
              </w:rPr>
            </w:pPr>
            <w:r w:rsidRPr="00EC6546">
              <w:rPr>
                <w:b/>
                <w:bCs/>
              </w:rPr>
              <w:t>33 936 435,72</w:t>
            </w:r>
          </w:p>
        </w:tc>
      </w:tr>
      <w:tr w:rsidR="00F931D8" w:rsidRPr="00EC6546" w14:paraId="063D2DB6"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279D01" w14:textId="77777777" w:rsidR="00F931D8" w:rsidRPr="00EC6546" w:rsidRDefault="00F931D8" w:rsidP="00CC6B07">
            <w:r w:rsidRPr="00EC6546">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2BEE755" w14:textId="77777777" w:rsidR="00F931D8" w:rsidRPr="00EC6546" w:rsidRDefault="00F931D8" w:rsidP="00CC6B07">
            <w:pPr>
              <w:jc w:val="center"/>
            </w:pPr>
            <w:r w:rsidRPr="00EC6546">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0BD9C05"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5173446" w14:textId="77777777" w:rsidR="00F931D8" w:rsidRPr="00EC6546" w:rsidRDefault="00F931D8" w:rsidP="00CC6B07">
            <w:pPr>
              <w:jc w:val="center"/>
            </w:pPr>
            <w:r w:rsidRPr="00EC6546">
              <w:t>22 373 200,00</w:t>
            </w:r>
          </w:p>
        </w:tc>
      </w:tr>
      <w:tr w:rsidR="00F931D8" w:rsidRPr="00EC6546" w14:paraId="392B31D2"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F4F25" w14:textId="77777777" w:rsidR="00F931D8" w:rsidRPr="00EC6546" w:rsidRDefault="00F931D8" w:rsidP="00CC6B07">
            <w:r w:rsidRPr="00EC654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A5C28D8" w14:textId="77777777" w:rsidR="00F931D8" w:rsidRPr="00EC6546" w:rsidRDefault="00F931D8" w:rsidP="00CC6B07">
            <w:pPr>
              <w:jc w:val="center"/>
            </w:pPr>
            <w:r w:rsidRPr="00EC6546">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C979740"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E922F3E" w14:textId="77777777" w:rsidR="00F931D8" w:rsidRPr="00EC6546" w:rsidRDefault="00F931D8" w:rsidP="00CC6B07">
            <w:pPr>
              <w:jc w:val="center"/>
            </w:pPr>
            <w:r w:rsidRPr="00EC6546">
              <w:t>10 166 389,99</w:t>
            </w:r>
          </w:p>
        </w:tc>
      </w:tr>
      <w:tr w:rsidR="00F931D8" w:rsidRPr="00EC6546" w14:paraId="57AD2B06"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230607" w14:textId="77777777" w:rsidR="00F931D8" w:rsidRPr="00EC6546" w:rsidRDefault="00F931D8" w:rsidP="00CC6B07">
            <w:r w:rsidRPr="00EC6546">
              <w:t>Организация обеспечения деятельности учреждения культуры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FAB11FC" w14:textId="77777777" w:rsidR="00F931D8" w:rsidRPr="00EC6546" w:rsidRDefault="00F931D8" w:rsidP="00CC6B07">
            <w:pPr>
              <w:jc w:val="center"/>
            </w:pPr>
            <w:r w:rsidRPr="00EC6546">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0DDC969"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1784AB52" w14:textId="77777777" w:rsidR="00F931D8" w:rsidRPr="00EC6546" w:rsidRDefault="00F931D8" w:rsidP="00CC6B07">
            <w:pPr>
              <w:jc w:val="center"/>
            </w:pPr>
            <w:r w:rsidRPr="00EC6546">
              <w:t>5 400,00</w:t>
            </w:r>
          </w:p>
        </w:tc>
      </w:tr>
      <w:tr w:rsidR="00F931D8" w:rsidRPr="00EC6546" w14:paraId="5A4A8C86"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874E6" w14:textId="77777777" w:rsidR="00F931D8" w:rsidRPr="00EC6546" w:rsidRDefault="00F931D8" w:rsidP="00CC6B07">
            <w:r w:rsidRPr="00EC6546">
              <w:t>Расходы по организации показа кинофильмов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1896EBA" w14:textId="77777777" w:rsidR="00F931D8" w:rsidRPr="00EC6546" w:rsidRDefault="00F931D8" w:rsidP="00CC6B07">
            <w:pPr>
              <w:jc w:val="center"/>
            </w:pPr>
            <w:r w:rsidRPr="00EC6546">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69A0D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F4D79E7" w14:textId="77777777" w:rsidR="00F931D8" w:rsidRPr="00EC6546" w:rsidRDefault="00F931D8" w:rsidP="00CC6B07">
            <w:pPr>
              <w:jc w:val="center"/>
            </w:pPr>
            <w:r w:rsidRPr="00EC6546">
              <w:t>865 129,94</w:t>
            </w:r>
          </w:p>
        </w:tc>
      </w:tr>
      <w:tr w:rsidR="00F931D8" w:rsidRPr="00EC6546" w14:paraId="16899817"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FDE963" w14:textId="77777777" w:rsidR="00F931D8" w:rsidRPr="00EC6546" w:rsidRDefault="00F931D8" w:rsidP="00CC6B07">
            <w:r w:rsidRPr="00EC6546">
              <w:t>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FEF6CB5" w14:textId="77777777" w:rsidR="00F931D8" w:rsidRPr="00EC6546" w:rsidRDefault="00F931D8" w:rsidP="00CC6B07">
            <w:pPr>
              <w:jc w:val="center"/>
            </w:pPr>
            <w:r w:rsidRPr="00EC6546">
              <w:t>02 3 06 L4670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F2A2B67"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FCFEB7A" w14:textId="77777777" w:rsidR="00F931D8" w:rsidRPr="00EC6546" w:rsidRDefault="00F931D8" w:rsidP="00CC6B07">
            <w:pPr>
              <w:jc w:val="center"/>
            </w:pPr>
            <w:r w:rsidRPr="00EC6546">
              <w:t>526 315,79</w:t>
            </w:r>
          </w:p>
        </w:tc>
      </w:tr>
      <w:tr w:rsidR="00F931D8" w:rsidRPr="00EC6546" w14:paraId="793D74D9"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79C6C12" w14:textId="77777777" w:rsidR="00F931D8" w:rsidRPr="00EC6546" w:rsidRDefault="00F931D8" w:rsidP="00CC6B07">
            <w:pPr>
              <w:rPr>
                <w:b/>
                <w:bCs/>
              </w:rPr>
            </w:pPr>
            <w:r w:rsidRPr="00EC6546">
              <w:rPr>
                <w:b/>
                <w:bCs/>
              </w:rPr>
              <w:t>Муниципальная программа «Обеспечение доступным и комфортным жильем населения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06EAAD7C" w14:textId="77777777" w:rsidR="00F931D8" w:rsidRPr="00EC6546" w:rsidRDefault="00F931D8" w:rsidP="00CC6B07">
            <w:pPr>
              <w:jc w:val="center"/>
              <w:rPr>
                <w:b/>
                <w:bCs/>
              </w:rPr>
            </w:pPr>
            <w:r w:rsidRPr="00EC6546">
              <w:rPr>
                <w:b/>
                <w:bCs/>
              </w:rPr>
              <w:t>03 0 00 00000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40E1156"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ABBFF49" w14:textId="77777777" w:rsidR="00F931D8" w:rsidRPr="00EC6546" w:rsidRDefault="00F931D8" w:rsidP="00CC6B07">
            <w:pPr>
              <w:jc w:val="center"/>
              <w:rPr>
                <w:b/>
                <w:bCs/>
              </w:rPr>
            </w:pPr>
            <w:r w:rsidRPr="00EC6546">
              <w:rPr>
                <w:b/>
                <w:bCs/>
              </w:rPr>
              <w:t>1 471 002,88</w:t>
            </w:r>
          </w:p>
        </w:tc>
      </w:tr>
      <w:tr w:rsidR="00F931D8" w:rsidRPr="00EC6546" w14:paraId="369C864D"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8A729" w14:textId="77777777" w:rsidR="00F931D8" w:rsidRPr="00EC6546" w:rsidRDefault="00F931D8" w:rsidP="00CC6B07">
            <w:pPr>
              <w:rPr>
                <w:b/>
                <w:bCs/>
              </w:rPr>
            </w:pPr>
            <w:r w:rsidRPr="00EC6546">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7F1B353" w14:textId="77777777" w:rsidR="00F931D8" w:rsidRPr="00EC6546" w:rsidRDefault="00F931D8" w:rsidP="00CC6B07">
            <w:pPr>
              <w:jc w:val="center"/>
              <w:rPr>
                <w:b/>
                <w:bCs/>
              </w:rPr>
            </w:pPr>
            <w:r w:rsidRPr="00EC6546">
              <w:rPr>
                <w:b/>
                <w:bCs/>
              </w:rPr>
              <w:t>03 2 00 00000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79526A"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F5B8F7D" w14:textId="77777777" w:rsidR="00F931D8" w:rsidRPr="00EC6546" w:rsidRDefault="00F931D8" w:rsidP="00CC6B07">
            <w:pPr>
              <w:jc w:val="center"/>
              <w:rPr>
                <w:b/>
                <w:bCs/>
              </w:rPr>
            </w:pPr>
            <w:r w:rsidRPr="00EC6546">
              <w:rPr>
                <w:b/>
                <w:bCs/>
              </w:rPr>
              <w:t>0,00</w:t>
            </w:r>
          </w:p>
        </w:tc>
      </w:tr>
      <w:tr w:rsidR="00F931D8" w:rsidRPr="00EC6546" w14:paraId="61780C6D"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91449" w14:textId="77777777" w:rsidR="00F931D8" w:rsidRPr="00EC6546" w:rsidRDefault="00F931D8" w:rsidP="00CC6B07">
            <w:pPr>
              <w:rPr>
                <w:b/>
                <w:bCs/>
                <w:i/>
                <w:iCs/>
              </w:rPr>
            </w:pPr>
            <w:r w:rsidRPr="00EC6546">
              <w:rPr>
                <w:b/>
                <w:bCs/>
                <w:i/>
                <w:iCs/>
              </w:rPr>
              <w:t>Муниципальный проект «Обеспечение жильем молодых семей"</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BEC05F7" w14:textId="77777777" w:rsidR="00F931D8" w:rsidRPr="00EC6546" w:rsidRDefault="00F931D8" w:rsidP="00CC6B07">
            <w:pPr>
              <w:jc w:val="center"/>
              <w:rPr>
                <w:b/>
                <w:bCs/>
                <w:i/>
                <w:iCs/>
              </w:rPr>
            </w:pPr>
            <w:r w:rsidRPr="00EC6546">
              <w:rPr>
                <w:b/>
                <w:bCs/>
                <w:i/>
                <w:iCs/>
              </w:rPr>
              <w:t>03 2 01 00000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8ADBF94"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C9B6B81" w14:textId="77777777" w:rsidR="00F931D8" w:rsidRPr="00EC6546" w:rsidRDefault="00F931D8" w:rsidP="00CC6B07">
            <w:pPr>
              <w:jc w:val="center"/>
              <w:rPr>
                <w:b/>
                <w:bCs/>
                <w:i/>
                <w:iCs/>
              </w:rPr>
            </w:pPr>
            <w:r w:rsidRPr="00EC6546">
              <w:rPr>
                <w:b/>
                <w:bCs/>
                <w:i/>
                <w:iCs/>
              </w:rPr>
              <w:t>0,00</w:t>
            </w:r>
          </w:p>
        </w:tc>
      </w:tr>
      <w:tr w:rsidR="00F931D8" w:rsidRPr="00EC6546" w14:paraId="791E633C"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1A643" w14:textId="77777777" w:rsidR="00F931D8" w:rsidRPr="00EC6546" w:rsidRDefault="00F931D8" w:rsidP="00CC6B07">
            <w:r w:rsidRPr="00EC6546">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9D42B0F" w14:textId="77777777" w:rsidR="00F931D8" w:rsidRPr="00EC6546" w:rsidRDefault="00F931D8" w:rsidP="00CC6B07">
            <w:pPr>
              <w:jc w:val="center"/>
            </w:pPr>
            <w:r w:rsidRPr="00EC6546">
              <w:t>03 2 01 Д4970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B84CCAC"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0AC9D62" w14:textId="77777777" w:rsidR="00F931D8" w:rsidRPr="00EC6546" w:rsidRDefault="00F931D8" w:rsidP="00CC6B07">
            <w:pPr>
              <w:jc w:val="center"/>
            </w:pPr>
            <w:r w:rsidRPr="00EC6546">
              <w:t> </w:t>
            </w:r>
          </w:p>
        </w:tc>
      </w:tr>
      <w:tr w:rsidR="00F931D8" w:rsidRPr="00EC6546" w14:paraId="7C421BDC"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D1DC34"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6F96905" w14:textId="77777777" w:rsidR="00F931D8" w:rsidRPr="00EC6546" w:rsidRDefault="00F931D8" w:rsidP="00CC6B07">
            <w:pPr>
              <w:jc w:val="center"/>
              <w:rPr>
                <w:b/>
                <w:bCs/>
              </w:rPr>
            </w:pPr>
            <w:r w:rsidRPr="00EC6546">
              <w:rPr>
                <w:b/>
                <w:bCs/>
              </w:rPr>
              <w:t>03 3 00 00000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3EAC25"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45F04A5" w14:textId="77777777" w:rsidR="00F931D8" w:rsidRPr="00EC6546" w:rsidRDefault="00F931D8" w:rsidP="00CC6B07">
            <w:pPr>
              <w:jc w:val="center"/>
              <w:rPr>
                <w:b/>
                <w:bCs/>
              </w:rPr>
            </w:pPr>
            <w:r w:rsidRPr="00EC6546">
              <w:rPr>
                <w:b/>
                <w:bCs/>
              </w:rPr>
              <w:t>1 471 002,88</w:t>
            </w:r>
          </w:p>
        </w:tc>
      </w:tr>
      <w:tr w:rsidR="00F931D8" w:rsidRPr="00EC6546" w14:paraId="4B1F3BA9"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3B2BF" w14:textId="77777777" w:rsidR="00F931D8" w:rsidRPr="00EC6546" w:rsidRDefault="00F931D8" w:rsidP="00CC6B07">
            <w:pPr>
              <w:rPr>
                <w:b/>
                <w:bCs/>
                <w:i/>
                <w:iCs/>
              </w:rPr>
            </w:pPr>
            <w:r w:rsidRPr="00EC6546">
              <w:rPr>
                <w:b/>
                <w:bCs/>
                <w:i/>
                <w:iCs/>
              </w:rPr>
              <w:t>Ведомственный проект Обеспечение жильем молодых семей"</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D5D0B8C" w14:textId="77777777" w:rsidR="00F931D8" w:rsidRPr="00EC6546" w:rsidRDefault="00F931D8" w:rsidP="00CC6B07">
            <w:pPr>
              <w:jc w:val="center"/>
              <w:rPr>
                <w:b/>
                <w:bCs/>
                <w:i/>
                <w:iCs/>
              </w:rPr>
            </w:pPr>
            <w:r w:rsidRPr="00EC6546">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90E29D"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25251F7" w14:textId="77777777" w:rsidR="00F931D8" w:rsidRPr="00EC6546" w:rsidRDefault="00F931D8" w:rsidP="00CC6B07">
            <w:pPr>
              <w:jc w:val="center"/>
              <w:rPr>
                <w:b/>
                <w:bCs/>
                <w:i/>
                <w:iCs/>
              </w:rPr>
            </w:pPr>
            <w:r w:rsidRPr="00EC6546">
              <w:rPr>
                <w:b/>
                <w:bCs/>
                <w:i/>
                <w:iCs/>
              </w:rPr>
              <w:t>0,00</w:t>
            </w:r>
          </w:p>
        </w:tc>
      </w:tr>
      <w:tr w:rsidR="00F931D8" w:rsidRPr="00EC6546" w14:paraId="5DD533C9"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08408E73" w14:textId="77777777" w:rsidR="00F931D8" w:rsidRPr="00EC6546" w:rsidRDefault="00F931D8" w:rsidP="00CC6B07">
            <w:r w:rsidRPr="00EC6546">
              <w:lastRenderedPageBreak/>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59344" w14:textId="77777777" w:rsidR="00F931D8" w:rsidRPr="00EC6546" w:rsidRDefault="00F931D8" w:rsidP="00CC6B07">
            <w:pPr>
              <w:jc w:val="center"/>
            </w:pPr>
            <w:r w:rsidRPr="00EC6546">
              <w:t>03 3 01 20590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0F6819"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0198377" w14:textId="77777777" w:rsidR="00F931D8" w:rsidRPr="00EC6546" w:rsidRDefault="00F931D8" w:rsidP="00CC6B07">
            <w:pPr>
              <w:jc w:val="center"/>
            </w:pPr>
            <w:r w:rsidRPr="00EC6546">
              <w:t>0,00</w:t>
            </w:r>
          </w:p>
        </w:tc>
      </w:tr>
      <w:tr w:rsidR="00F931D8" w:rsidRPr="00EC6546" w14:paraId="0C074680"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091C4" w14:textId="77777777" w:rsidR="00F931D8" w:rsidRPr="00EC6546" w:rsidRDefault="00F931D8" w:rsidP="00CC6B07">
            <w:pPr>
              <w:rPr>
                <w:b/>
                <w:bCs/>
                <w:i/>
                <w:iCs/>
              </w:rPr>
            </w:pPr>
            <w:r w:rsidRPr="00EC6546">
              <w:rPr>
                <w:b/>
                <w:bCs/>
                <w:i/>
                <w:iCs/>
              </w:rPr>
              <w:t>Ведомственный проект «Государственная поддержка граждан в сфере ипотечного жилищного кредитования»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D54EDAE" w14:textId="77777777" w:rsidR="00F931D8" w:rsidRPr="00EC6546" w:rsidRDefault="00F931D8" w:rsidP="00CC6B07">
            <w:pPr>
              <w:jc w:val="center"/>
              <w:rPr>
                <w:b/>
                <w:bCs/>
                <w:i/>
                <w:iCs/>
              </w:rPr>
            </w:pPr>
            <w:r w:rsidRPr="00EC6546">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E2F387A"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4967B5C" w14:textId="77777777" w:rsidR="00F931D8" w:rsidRPr="00EC6546" w:rsidRDefault="00F931D8" w:rsidP="00CC6B07">
            <w:pPr>
              <w:jc w:val="center"/>
              <w:rPr>
                <w:b/>
                <w:bCs/>
                <w:i/>
                <w:iCs/>
              </w:rPr>
            </w:pPr>
            <w:r w:rsidRPr="00EC6546">
              <w:rPr>
                <w:b/>
                <w:bCs/>
                <w:i/>
                <w:iCs/>
              </w:rPr>
              <w:t>1 471 002,88</w:t>
            </w:r>
          </w:p>
        </w:tc>
      </w:tr>
      <w:tr w:rsidR="00F931D8" w:rsidRPr="00EC6546" w14:paraId="665F48B8"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285A52" w14:textId="77777777" w:rsidR="00F931D8" w:rsidRPr="00EC6546" w:rsidRDefault="00F931D8" w:rsidP="00CC6B07">
            <w:r w:rsidRPr="00EC6546">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D1DA9A5" w14:textId="77777777" w:rsidR="00F931D8" w:rsidRPr="00EC6546" w:rsidRDefault="00F931D8" w:rsidP="00CC6B07">
            <w:pPr>
              <w:jc w:val="center"/>
            </w:pPr>
            <w:r w:rsidRPr="00EC6546">
              <w:t>03 3 02 S3100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601FF13"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5A35778" w14:textId="77777777" w:rsidR="00F931D8" w:rsidRPr="00EC6546" w:rsidRDefault="00F931D8" w:rsidP="00CC6B07">
            <w:pPr>
              <w:jc w:val="center"/>
            </w:pPr>
            <w:r w:rsidRPr="00EC6546">
              <w:t>1 458 950,40</w:t>
            </w:r>
          </w:p>
        </w:tc>
      </w:tr>
      <w:tr w:rsidR="00F931D8" w:rsidRPr="00EC6546" w14:paraId="5F4D5530"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75A889" w14:textId="77777777" w:rsidR="00F931D8" w:rsidRPr="00EC6546" w:rsidRDefault="00F931D8" w:rsidP="00CC6B07">
            <w:r w:rsidRPr="00EC6546">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CCF8CF9" w14:textId="77777777" w:rsidR="00F931D8" w:rsidRPr="00EC6546" w:rsidRDefault="00F931D8" w:rsidP="00CC6B07">
            <w:pPr>
              <w:jc w:val="center"/>
            </w:pPr>
            <w:r w:rsidRPr="00EC6546">
              <w:t>03 3 02 21310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1601A60"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EE0C0B3" w14:textId="77777777" w:rsidR="00F931D8" w:rsidRPr="00EC6546" w:rsidRDefault="00F931D8" w:rsidP="00CC6B07">
            <w:pPr>
              <w:jc w:val="center"/>
            </w:pPr>
            <w:r w:rsidRPr="00EC6546">
              <w:t>12 052,48</w:t>
            </w:r>
          </w:p>
        </w:tc>
      </w:tr>
      <w:tr w:rsidR="00F931D8" w:rsidRPr="00EC6546" w14:paraId="72A63017" w14:textId="77777777" w:rsidTr="00CC6B07">
        <w:trPr>
          <w:gridAfter w:val="1"/>
          <w:wAfter w:w="11" w:type="dxa"/>
          <w:trHeight w:val="1547"/>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34C9FB30" w14:textId="77777777" w:rsidR="00F931D8" w:rsidRPr="00EC6546" w:rsidRDefault="00F931D8" w:rsidP="00CC6B07">
            <w:r w:rsidRPr="00EC6546">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637BB" w14:textId="77777777" w:rsidR="00F931D8" w:rsidRPr="00EC6546" w:rsidRDefault="00F931D8" w:rsidP="00CC6B07">
            <w:pPr>
              <w:jc w:val="center"/>
            </w:pPr>
            <w:r w:rsidRPr="00EC6546">
              <w:t>03 3 02 21420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084CBDD"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18DA956" w14:textId="77777777" w:rsidR="00F931D8" w:rsidRPr="00EC6546" w:rsidRDefault="00F931D8" w:rsidP="00CC6B07">
            <w:pPr>
              <w:jc w:val="center"/>
            </w:pPr>
            <w:r w:rsidRPr="00EC6546">
              <w:t> </w:t>
            </w:r>
          </w:p>
        </w:tc>
      </w:tr>
      <w:tr w:rsidR="00F931D8" w:rsidRPr="00EC6546" w14:paraId="55BC880B"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C8FD91D" w14:textId="77777777" w:rsidR="00F931D8" w:rsidRPr="00EC6546" w:rsidRDefault="00F931D8" w:rsidP="00CC6B07">
            <w:pPr>
              <w:rPr>
                <w:b/>
                <w:bCs/>
              </w:rPr>
            </w:pPr>
            <w:r w:rsidRPr="00EC6546">
              <w:rPr>
                <w:b/>
                <w:bCs/>
              </w:rPr>
              <w:t>Муниципальная программа «Развитие экономики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658929FD" w14:textId="77777777" w:rsidR="00F931D8" w:rsidRPr="00EC6546" w:rsidRDefault="00F931D8" w:rsidP="00CC6B07">
            <w:pPr>
              <w:jc w:val="center"/>
              <w:rPr>
                <w:b/>
                <w:bCs/>
              </w:rPr>
            </w:pPr>
            <w:r w:rsidRPr="00EC6546">
              <w:rPr>
                <w:b/>
                <w:bCs/>
              </w:rPr>
              <w:t>04 0 00 00000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A1CC3DF"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1C93309C" w14:textId="77777777" w:rsidR="00F931D8" w:rsidRPr="00EC6546" w:rsidRDefault="00F931D8" w:rsidP="00CC6B07">
            <w:pPr>
              <w:jc w:val="center"/>
              <w:rPr>
                <w:b/>
                <w:bCs/>
              </w:rPr>
            </w:pPr>
            <w:r w:rsidRPr="00EC6546">
              <w:rPr>
                <w:b/>
                <w:bCs/>
              </w:rPr>
              <w:t>100 000,00</w:t>
            </w:r>
          </w:p>
        </w:tc>
      </w:tr>
      <w:tr w:rsidR="00F931D8" w:rsidRPr="00EC6546" w14:paraId="5A87CB51"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BF0C1"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10FDF07" w14:textId="77777777" w:rsidR="00F931D8" w:rsidRPr="00EC6546" w:rsidRDefault="00F931D8" w:rsidP="00CC6B07">
            <w:pPr>
              <w:jc w:val="center"/>
              <w:rPr>
                <w:b/>
                <w:bCs/>
              </w:rPr>
            </w:pPr>
            <w:r w:rsidRPr="00EC6546">
              <w:rPr>
                <w:b/>
                <w:bCs/>
              </w:rPr>
              <w:t>04 3 00 00000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8EBCAE3"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78D33AE8" w14:textId="77777777" w:rsidR="00F931D8" w:rsidRPr="00EC6546" w:rsidRDefault="00F931D8" w:rsidP="00CC6B07">
            <w:pPr>
              <w:jc w:val="center"/>
              <w:rPr>
                <w:b/>
                <w:bCs/>
              </w:rPr>
            </w:pPr>
            <w:r w:rsidRPr="00EC6546">
              <w:rPr>
                <w:b/>
                <w:bCs/>
              </w:rPr>
              <w:t>100 000,00</w:t>
            </w:r>
          </w:p>
        </w:tc>
      </w:tr>
      <w:tr w:rsidR="00F931D8" w:rsidRPr="00EC6546" w14:paraId="1CA8335A" w14:textId="77777777" w:rsidTr="00CC6B07">
        <w:trPr>
          <w:gridAfter w:val="1"/>
          <w:wAfter w:w="11" w:type="dxa"/>
          <w:trHeight w:val="63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8FD824" w14:textId="77777777" w:rsidR="00F931D8" w:rsidRPr="00EC6546" w:rsidRDefault="00F931D8" w:rsidP="00CC6B07">
            <w:pPr>
              <w:rPr>
                <w:b/>
                <w:bCs/>
                <w:i/>
                <w:iCs/>
              </w:rPr>
            </w:pPr>
            <w:r w:rsidRPr="00EC6546">
              <w:rPr>
                <w:b/>
                <w:bCs/>
                <w:i/>
                <w:iCs/>
              </w:rPr>
              <w:t>Ведомственный проект «Поддержка и развитие малого и среднего предпринимательства»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7639E43" w14:textId="77777777" w:rsidR="00F931D8" w:rsidRPr="00EC6546" w:rsidRDefault="00F931D8" w:rsidP="00CC6B07">
            <w:pPr>
              <w:jc w:val="center"/>
              <w:rPr>
                <w:b/>
                <w:bCs/>
                <w:i/>
                <w:iCs/>
              </w:rPr>
            </w:pPr>
            <w:r w:rsidRPr="00EC6546">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3BB7197"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09019470" w14:textId="77777777" w:rsidR="00F931D8" w:rsidRPr="00EC6546" w:rsidRDefault="00F931D8" w:rsidP="00CC6B07">
            <w:pPr>
              <w:jc w:val="center"/>
              <w:rPr>
                <w:b/>
                <w:bCs/>
                <w:i/>
                <w:iCs/>
              </w:rPr>
            </w:pPr>
            <w:r w:rsidRPr="00EC6546">
              <w:rPr>
                <w:b/>
                <w:bCs/>
                <w:i/>
                <w:iCs/>
              </w:rPr>
              <w:t>100 000,00</w:t>
            </w:r>
          </w:p>
        </w:tc>
      </w:tr>
      <w:tr w:rsidR="00F931D8" w:rsidRPr="00EC6546" w14:paraId="3B0856D1" w14:textId="77777777" w:rsidTr="00CC6B07">
        <w:trPr>
          <w:gridAfter w:val="1"/>
          <w:wAfter w:w="11" w:type="dxa"/>
          <w:trHeight w:val="140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6D30B" w14:textId="77777777" w:rsidR="00F931D8" w:rsidRPr="00EC6546" w:rsidRDefault="00F931D8" w:rsidP="00CC6B07">
            <w:r w:rsidRPr="00EC6546">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59B348D" w14:textId="77777777" w:rsidR="00F931D8" w:rsidRPr="00EC6546" w:rsidRDefault="00F931D8" w:rsidP="00CC6B07">
            <w:pPr>
              <w:jc w:val="center"/>
            </w:pPr>
            <w:r w:rsidRPr="00EC6546">
              <w:t>04 3 01 60030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3BB9E5"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4577AA1" w14:textId="77777777" w:rsidR="00F931D8" w:rsidRPr="00EC6546" w:rsidRDefault="00F931D8" w:rsidP="00CC6B07">
            <w:pPr>
              <w:jc w:val="center"/>
            </w:pPr>
            <w:r w:rsidRPr="00EC6546">
              <w:t>100 000,00</w:t>
            </w:r>
          </w:p>
        </w:tc>
      </w:tr>
      <w:tr w:rsidR="00F931D8" w:rsidRPr="00EC6546" w14:paraId="691CE5AB"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9F77215" w14:textId="77777777" w:rsidR="00F931D8" w:rsidRPr="00EC6546" w:rsidRDefault="00F931D8" w:rsidP="00CC6B07">
            <w:pPr>
              <w:rPr>
                <w:b/>
                <w:bCs/>
              </w:rPr>
            </w:pPr>
            <w:r w:rsidRPr="00EC6546">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34E06785" w14:textId="77777777" w:rsidR="00F931D8" w:rsidRPr="00EC6546" w:rsidRDefault="00F931D8" w:rsidP="00CC6B07">
            <w:pPr>
              <w:jc w:val="center"/>
              <w:rPr>
                <w:b/>
                <w:bCs/>
              </w:rPr>
            </w:pPr>
            <w:r w:rsidRPr="00EC6546">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FF035A1"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D4632EF" w14:textId="77777777" w:rsidR="00F931D8" w:rsidRPr="00EC6546" w:rsidRDefault="00F931D8" w:rsidP="00CC6B07">
            <w:pPr>
              <w:jc w:val="center"/>
              <w:rPr>
                <w:b/>
                <w:bCs/>
              </w:rPr>
            </w:pPr>
            <w:r w:rsidRPr="00EC6546">
              <w:rPr>
                <w:b/>
                <w:bCs/>
              </w:rPr>
              <w:t>4 535 453,72</w:t>
            </w:r>
          </w:p>
        </w:tc>
      </w:tr>
      <w:tr w:rsidR="00F931D8" w:rsidRPr="00EC6546" w14:paraId="4175E205"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14A3D213"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BEED87" w14:textId="77777777" w:rsidR="00F931D8" w:rsidRPr="00EC6546" w:rsidRDefault="00F931D8" w:rsidP="00CC6B07">
            <w:pPr>
              <w:jc w:val="center"/>
              <w:rPr>
                <w:b/>
                <w:bCs/>
              </w:rPr>
            </w:pPr>
            <w:r w:rsidRPr="00EC6546">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6AB50F4"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54D4C53" w14:textId="77777777" w:rsidR="00F931D8" w:rsidRPr="00EC6546" w:rsidRDefault="00F931D8" w:rsidP="00CC6B07">
            <w:pPr>
              <w:jc w:val="center"/>
              <w:rPr>
                <w:b/>
                <w:bCs/>
              </w:rPr>
            </w:pPr>
            <w:r w:rsidRPr="00EC6546">
              <w:rPr>
                <w:b/>
                <w:bCs/>
              </w:rPr>
              <w:t>1 731 551,00</w:t>
            </w:r>
          </w:p>
        </w:tc>
      </w:tr>
      <w:tr w:rsidR="00F931D8" w:rsidRPr="00EC6546" w14:paraId="5FE09D7C"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626CB9CC" w14:textId="77777777" w:rsidR="00F931D8" w:rsidRPr="00EC6546" w:rsidRDefault="00F931D8" w:rsidP="00CC6B07">
            <w:pPr>
              <w:rPr>
                <w:b/>
                <w:bCs/>
                <w:i/>
                <w:iCs/>
              </w:rPr>
            </w:pPr>
            <w:r w:rsidRPr="00EC6546">
              <w:rPr>
                <w:b/>
                <w:bCs/>
                <w:i/>
                <w:iCs/>
              </w:rPr>
              <w:lastRenderedPageBreak/>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20BB1A" w14:textId="77777777" w:rsidR="00F931D8" w:rsidRPr="00EC6546" w:rsidRDefault="00F931D8" w:rsidP="00CC6B07">
            <w:pPr>
              <w:jc w:val="center"/>
              <w:rPr>
                <w:b/>
                <w:bCs/>
                <w:i/>
                <w:iCs/>
              </w:rPr>
            </w:pPr>
            <w:r w:rsidRPr="00EC6546">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B68ED2"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091AE83" w14:textId="77777777" w:rsidR="00F931D8" w:rsidRPr="00EC6546" w:rsidRDefault="00F931D8" w:rsidP="00CC6B07">
            <w:pPr>
              <w:jc w:val="center"/>
              <w:rPr>
                <w:b/>
                <w:bCs/>
              </w:rPr>
            </w:pPr>
            <w:r w:rsidRPr="00EC6546">
              <w:rPr>
                <w:b/>
                <w:bCs/>
              </w:rPr>
              <w:t>1 731 551,00</w:t>
            </w:r>
          </w:p>
        </w:tc>
      </w:tr>
      <w:tr w:rsidR="00F931D8" w:rsidRPr="00EC6546" w14:paraId="726E5EE6"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47068A0E" w14:textId="77777777" w:rsidR="00F931D8" w:rsidRPr="00EC6546" w:rsidRDefault="00F931D8" w:rsidP="00CC6B07">
            <w:r w:rsidRPr="00EC6546">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EB21BC" w14:textId="77777777" w:rsidR="00F931D8" w:rsidRPr="00EC6546" w:rsidRDefault="00F931D8" w:rsidP="00CC6B07">
            <w:pPr>
              <w:jc w:val="center"/>
            </w:pPr>
            <w:r w:rsidRPr="00EC6546">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7A23A8"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3B6AF42" w14:textId="77777777" w:rsidR="00F931D8" w:rsidRPr="00EC6546" w:rsidRDefault="00F931D8" w:rsidP="00CC6B07">
            <w:pPr>
              <w:jc w:val="center"/>
            </w:pPr>
            <w:r w:rsidRPr="00EC6546">
              <w:t>176 750,00</w:t>
            </w:r>
          </w:p>
        </w:tc>
      </w:tr>
      <w:tr w:rsidR="00F931D8" w:rsidRPr="00EC6546" w14:paraId="019BC50E"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0F3B9B4A" w14:textId="77777777" w:rsidR="00F931D8" w:rsidRPr="00EC6546" w:rsidRDefault="00F931D8" w:rsidP="00CC6B07">
            <w:r w:rsidRPr="00EC6546">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11190" w14:textId="77777777" w:rsidR="00F931D8" w:rsidRPr="00EC6546" w:rsidRDefault="00F931D8" w:rsidP="00CC6B07">
            <w:pPr>
              <w:jc w:val="center"/>
            </w:pPr>
            <w:r w:rsidRPr="00EC6546">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5CBBD8C"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4335DA1" w14:textId="77777777" w:rsidR="00F931D8" w:rsidRPr="00EC6546" w:rsidRDefault="00F931D8" w:rsidP="00CC6B07">
            <w:pPr>
              <w:jc w:val="center"/>
            </w:pPr>
            <w:r w:rsidRPr="00EC6546">
              <w:t>120 000,00</w:t>
            </w:r>
          </w:p>
        </w:tc>
      </w:tr>
      <w:tr w:rsidR="00F931D8" w:rsidRPr="00EC6546" w14:paraId="3E5EC5E4"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35C36" w14:textId="77777777" w:rsidR="00F931D8" w:rsidRPr="00EC6546" w:rsidRDefault="00F931D8" w:rsidP="00CC6B07">
            <w:r w:rsidRPr="00EC6546">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60557150" w14:textId="77777777" w:rsidR="00F931D8" w:rsidRPr="00EC6546" w:rsidRDefault="00F931D8" w:rsidP="00CC6B07">
            <w:pPr>
              <w:jc w:val="center"/>
            </w:pPr>
            <w:r w:rsidRPr="00EC6546">
              <w:t>05 3 01 21430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8E8EC5E"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2AC0B7FA" w14:textId="77777777" w:rsidR="00F931D8" w:rsidRPr="00EC6546" w:rsidRDefault="00F931D8" w:rsidP="00CC6B07">
            <w:pPr>
              <w:jc w:val="center"/>
            </w:pPr>
            <w:r w:rsidRPr="00EC6546">
              <w:t>1 434 801,00</w:t>
            </w:r>
          </w:p>
        </w:tc>
      </w:tr>
      <w:tr w:rsidR="00F931D8" w:rsidRPr="00EC6546" w14:paraId="47CA7CAA"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A8E06" w14:textId="77777777" w:rsidR="00F931D8" w:rsidRPr="00EC6546" w:rsidRDefault="00F931D8" w:rsidP="00CC6B07">
            <w:r w:rsidRPr="00EC6546">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5F875FFC" w14:textId="77777777" w:rsidR="00F931D8" w:rsidRPr="00EC6546" w:rsidRDefault="00F931D8" w:rsidP="00CC6B07">
            <w:pPr>
              <w:jc w:val="center"/>
            </w:pPr>
            <w:r w:rsidRPr="00EC6546">
              <w:t>05 3 01 83360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7A1E49"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2E8CB42" w14:textId="77777777" w:rsidR="00F931D8" w:rsidRPr="00EC6546" w:rsidRDefault="00F931D8" w:rsidP="00CC6B07">
            <w:pPr>
              <w:jc w:val="center"/>
            </w:pPr>
            <w:r w:rsidRPr="00EC6546">
              <w:t> </w:t>
            </w:r>
          </w:p>
        </w:tc>
      </w:tr>
      <w:tr w:rsidR="00F931D8" w:rsidRPr="00EC6546" w14:paraId="5DBC78AE" w14:textId="77777777" w:rsidTr="00CC6B07">
        <w:trPr>
          <w:gridAfter w:val="1"/>
          <w:wAfter w:w="11" w:type="dxa"/>
          <w:trHeight w:val="1112"/>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3E1D6FDB"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здоровья(Межбюджетные трансферты)</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590632" w14:textId="77777777" w:rsidR="00F931D8" w:rsidRPr="00EC6546" w:rsidRDefault="00F931D8" w:rsidP="00CC6B07">
            <w:pPr>
              <w:jc w:val="center"/>
            </w:pPr>
            <w:r w:rsidRPr="00EC6546">
              <w:t>05 3 01 Р1330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4F5348"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23A9D97" w14:textId="77777777" w:rsidR="00F931D8" w:rsidRPr="00EC6546" w:rsidRDefault="00F931D8" w:rsidP="00CC6B07">
            <w:pPr>
              <w:jc w:val="center"/>
            </w:pPr>
            <w:r w:rsidRPr="00EC6546">
              <w:t> </w:t>
            </w:r>
          </w:p>
        </w:tc>
      </w:tr>
      <w:tr w:rsidR="00F931D8" w:rsidRPr="00EC6546" w14:paraId="37DC2D8C" w14:textId="77777777" w:rsidTr="00CC6B07">
        <w:trPr>
          <w:gridAfter w:val="1"/>
          <w:wAfter w:w="11" w:type="dxa"/>
          <w:trHeight w:val="154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6E8859"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5718FB5" w14:textId="77777777" w:rsidR="00F931D8" w:rsidRPr="00EC6546" w:rsidRDefault="00F931D8" w:rsidP="00CC6B07">
            <w:pPr>
              <w:jc w:val="center"/>
            </w:pPr>
            <w:r w:rsidRPr="00EC6546">
              <w:t>05 3 01 P1340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0A2D044"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11CC5C7" w14:textId="77777777" w:rsidR="00F931D8" w:rsidRPr="00EC6546" w:rsidRDefault="00F931D8" w:rsidP="00CC6B07">
            <w:pPr>
              <w:jc w:val="center"/>
            </w:pPr>
            <w:r w:rsidRPr="00EC6546">
              <w:t> </w:t>
            </w:r>
          </w:p>
        </w:tc>
      </w:tr>
      <w:tr w:rsidR="00F931D8" w:rsidRPr="00EC6546" w14:paraId="2D2B28F1"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4CC2DED" w14:textId="77777777" w:rsidR="00F931D8" w:rsidRPr="00EC6546" w:rsidRDefault="00F931D8" w:rsidP="00CC6B07">
            <w:pPr>
              <w:rPr>
                <w:b/>
                <w:bCs/>
              </w:rPr>
            </w:pPr>
            <w:r w:rsidRPr="00EC6546">
              <w:rPr>
                <w:b/>
                <w:bCs/>
              </w:rPr>
              <w:t>Комплексы процессных мероприятий</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80A9D4F" w14:textId="77777777" w:rsidR="00F931D8" w:rsidRPr="00EC6546" w:rsidRDefault="00F931D8" w:rsidP="00CC6B07">
            <w:pPr>
              <w:jc w:val="center"/>
              <w:rPr>
                <w:b/>
                <w:bCs/>
              </w:rPr>
            </w:pPr>
            <w:r w:rsidRPr="00EC6546">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A41D317"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A4BE8B4" w14:textId="77777777" w:rsidR="00F931D8" w:rsidRPr="00EC6546" w:rsidRDefault="00F931D8" w:rsidP="00CC6B07">
            <w:pPr>
              <w:jc w:val="center"/>
              <w:rPr>
                <w:b/>
                <w:bCs/>
                <w:i/>
                <w:iCs/>
              </w:rPr>
            </w:pPr>
            <w:r w:rsidRPr="00EC6546">
              <w:rPr>
                <w:b/>
                <w:bCs/>
                <w:i/>
                <w:iCs/>
              </w:rPr>
              <w:t>2 803 902,72</w:t>
            </w:r>
          </w:p>
        </w:tc>
      </w:tr>
      <w:tr w:rsidR="00F931D8" w:rsidRPr="00EC6546" w14:paraId="147A3274"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CE8070" w14:textId="77777777" w:rsidR="00F931D8" w:rsidRPr="00EC6546" w:rsidRDefault="00F931D8" w:rsidP="00CC6B07">
            <w:pPr>
              <w:rPr>
                <w:b/>
                <w:bCs/>
                <w:i/>
                <w:iCs/>
              </w:rPr>
            </w:pPr>
            <w:r w:rsidRPr="00EC6546">
              <w:rPr>
                <w:b/>
                <w:bCs/>
                <w:i/>
                <w:iCs/>
              </w:rPr>
              <w:t>Комплекс процессных мероприятий «Профилактика правонарушений среди несовершеннолетних»</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C222F30" w14:textId="77777777" w:rsidR="00F931D8" w:rsidRPr="00EC6546" w:rsidRDefault="00F931D8" w:rsidP="00CC6B07">
            <w:pPr>
              <w:jc w:val="center"/>
              <w:rPr>
                <w:b/>
                <w:bCs/>
                <w:i/>
                <w:iCs/>
              </w:rPr>
            </w:pPr>
            <w:r w:rsidRPr="00EC6546">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67930DB"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2543B78" w14:textId="77777777" w:rsidR="00F931D8" w:rsidRPr="00EC6546" w:rsidRDefault="00F931D8" w:rsidP="00CC6B07">
            <w:pPr>
              <w:jc w:val="center"/>
              <w:rPr>
                <w:b/>
                <w:bCs/>
                <w:i/>
                <w:iCs/>
              </w:rPr>
            </w:pPr>
            <w:r w:rsidRPr="00EC6546">
              <w:rPr>
                <w:b/>
                <w:bCs/>
                <w:i/>
                <w:iCs/>
              </w:rPr>
              <w:t>822 177,64</w:t>
            </w:r>
          </w:p>
        </w:tc>
      </w:tr>
      <w:tr w:rsidR="00F931D8" w:rsidRPr="00EC6546" w14:paraId="6F621A38" w14:textId="77777777" w:rsidTr="00CC6B07">
        <w:trPr>
          <w:gridAfter w:val="1"/>
          <w:wAfter w:w="11" w:type="dxa"/>
          <w:trHeight w:val="1227"/>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EE4709" w14:textId="77777777" w:rsidR="00F931D8" w:rsidRPr="00EC6546" w:rsidRDefault="00F931D8" w:rsidP="00CC6B07">
            <w:r w:rsidRPr="00EC6546">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627F545" w14:textId="77777777" w:rsidR="00F931D8" w:rsidRPr="00EC6546" w:rsidRDefault="00F931D8" w:rsidP="00CC6B07">
            <w:pPr>
              <w:jc w:val="center"/>
            </w:pPr>
            <w:r w:rsidRPr="00EC6546">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5F9191B"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044EDC4" w14:textId="77777777" w:rsidR="00F931D8" w:rsidRPr="00EC6546" w:rsidRDefault="00F931D8" w:rsidP="00CC6B07">
            <w:pPr>
              <w:jc w:val="center"/>
            </w:pPr>
            <w:r w:rsidRPr="00EC6546">
              <w:t>716 525,81</w:t>
            </w:r>
          </w:p>
        </w:tc>
      </w:tr>
      <w:tr w:rsidR="00F931D8" w:rsidRPr="00EC6546" w14:paraId="090BBF07"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94C205" w14:textId="77777777" w:rsidR="00F931D8" w:rsidRPr="00EC6546" w:rsidRDefault="00F931D8" w:rsidP="00CC6B07">
            <w:r w:rsidRPr="00EC6546">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2E3FC6D" w14:textId="77777777" w:rsidR="00F931D8" w:rsidRPr="00EC6546" w:rsidRDefault="00F931D8" w:rsidP="00CC6B07">
            <w:pPr>
              <w:jc w:val="center"/>
            </w:pPr>
            <w:r w:rsidRPr="00EC6546">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F57CDCB"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67EC9AD" w14:textId="77777777" w:rsidR="00F931D8" w:rsidRPr="00EC6546" w:rsidRDefault="00F931D8" w:rsidP="00CC6B07">
            <w:pPr>
              <w:jc w:val="center"/>
            </w:pPr>
            <w:r w:rsidRPr="00EC6546">
              <w:t>105 651,83</w:t>
            </w:r>
          </w:p>
        </w:tc>
      </w:tr>
      <w:tr w:rsidR="00F931D8" w:rsidRPr="00EC6546" w14:paraId="3CFA9BC1"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22AC2678" w14:textId="77777777" w:rsidR="00F931D8" w:rsidRPr="00EC6546" w:rsidRDefault="00F931D8" w:rsidP="00CC6B07">
            <w:pPr>
              <w:rPr>
                <w:b/>
                <w:bCs/>
                <w:i/>
                <w:iCs/>
              </w:rPr>
            </w:pPr>
            <w:r w:rsidRPr="00EC6546">
              <w:rPr>
                <w:b/>
                <w:bCs/>
                <w:i/>
                <w:iCs/>
              </w:rPr>
              <w:t xml:space="preserve">Комплекс процессных мероприятий "Проведение комплексных мероприятий по борьбе с преступностью, предупреждению терроризма, профилактики  правонарушений и обеспечение безопасности граждан " </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C828A" w14:textId="77777777" w:rsidR="00F931D8" w:rsidRPr="00EC6546" w:rsidRDefault="00F931D8" w:rsidP="00CC6B07">
            <w:pPr>
              <w:jc w:val="center"/>
              <w:rPr>
                <w:b/>
                <w:bCs/>
                <w:i/>
                <w:iCs/>
              </w:rPr>
            </w:pPr>
            <w:r w:rsidRPr="00EC6546">
              <w:rPr>
                <w:b/>
                <w:bCs/>
                <w:i/>
                <w:iCs/>
              </w:rPr>
              <w:t>05 4 02 00000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38C3C5"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FBB3C07" w14:textId="77777777" w:rsidR="00F931D8" w:rsidRPr="00EC6546" w:rsidRDefault="00F931D8" w:rsidP="00CC6B07">
            <w:pPr>
              <w:jc w:val="center"/>
              <w:rPr>
                <w:b/>
                <w:bCs/>
                <w:i/>
                <w:iCs/>
              </w:rPr>
            </w:pPr>
            <w:r w:rsidRPr="00EC6546">
              <w:rPr>
                <w:b/>
                <w:bCs/>
                <w:i/>
                <w:iCs/>
              </w:rPr>
              <w:t>25 000,00</w:t>
            </w:r>
          </w:p>
        </w:tc>
      </w:tr>
      <w:tr w:rsidR="00F931D8" w:rsidRPr="00EC6546" w14:paraId="12B28DE1"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75361254" w14:textId="77777777" w:rsidR="00F931D8" w:rsidRPr="00EC6546" w:rsidRDefault="00F931D8" w:rsidP="00CC6B07">
            <w:r w:rsidRPr="00EC6546">
              <w:t>Поощрение членов добровольной народной дружины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A0AD7" w14:textId="77777777" w:rsidR="00F931D8" w:rsidRPr="00EC6546" w:rsidRDefault="00F931D8" w:rsidP="00CC6B07">
            <w:pPr>
              <w:jc w:val="center"/>
            </w:pPr>
            <w:r w:rsidRPr="00EC6546">
              <w:t>05 4 02 20450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2EAA5B"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24A2D24" w14:textId="77777777" w:rsidR="00F931D8" w:rsidRPr="00EC6546" w:rsidRDefault="00F931D8" w:rsidP="00CC6B07">
            <w:pPr>
              <w:jc w:val="center"/>
            </w:pPr>
            <w:r w:rsidRPr="00EC6546">
              <w:t>25 000,00</w:t>
            </w:r>
          </w:p>
        </w:tc>
      </w:tr>
      <w:tr w:rsidR="00F931D8" w:rsidRPr="00EC6546" w14:paraId="5B762819"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66F9B55F" w14:textId="77777777" w:rsidR="00F931D8" w:rsidRPr="00EC6546" w:rsidRDefault="00F931D8" w:rsidP="00CC6B07">
            <w:pPr>
              <w:rPr>
                <w:b/>
                <w:bCs/>
                <w:i/>
                <w:iCs/>
              </w:rPr>
            </w:pPr>
            <w:r w:rsidRPr="00EC6546">
              <w:rPr>
                <w:b/>
                <w:bCs/>
                <w:i/>
                <w:iCs/>
              </w:rPr>
              <w:t>Комплекс процессных мероприятий "Безопасный район"</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AFE60A" w14:textId="77777777" w:rsidR="00F931D8" w:rsidRPr="00EC6546" w:rsidRDefault="00F931D8" w:rsidP="00CC6B07">
            <w:pPr>
              <w:jc w:val="center"/>
              <w:rPr>
                <w:b/>
                <w:bCs/>
                <w:i/>
                <w:iCs/>
              </w:rPr>
            </w:pPr>
            <w:r w:rsidRPr="00EC6546">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B18D005"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1F1271C" w14:textId="77777777" w:rsidR="00F931D8" w:rsidRPr="00EC6546" w:rsidRDefault="00F931D8" w:rsidP="00CC6B07">
            <w:pPr>
              <w:jc w:val="center"/>
              <w:rPr>
                <w:b/>
                <w:bCs/>
                <w:i/>
                <w:iCs/>
              </w:rPr>
            </w:pPr>
            <w:r w:rsidRPr="00EC6546">
              <w:rPr>
                <w:b/>
                <w:bCs/>
                <w:i/>
                <w:iCs/>
              </w:rPr>
              <w:t>1 334 480,00</w:t>
            </w:r>
          </w:p>
        </w:tc>
      </w:tr>
      <w:tr w:rsidR="00F931D8" w:rsidRPr="00EC6546" w14:paraId="39BF1467"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5EED397F" w14:textId="77777777" w:rsidR="00F931D8" w:rsidRPr="00EC6546" w:rsidRDefault="00F931D8" w:rsidP="00CC6B07">
            <w:r w:rsidRPr="00EC6546">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C3A4FD" w14:textId="77777777" w:rsidR="00F931D8" w:rsidRPr="00EC6546" w:rsidRDefault="00F931D8" w:rsidP="00CC6B07">
            <w:pPr>
              <w:jc w:val="center"/>
            </w:pPr>
            <w:r w:rsidRPr="00EC6546">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59D4E4E"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ED202B7" w14:textId="77777777" w:rsidR="00F931D8" w:rsidRPr="00EC6546" w:rsidRDefault="00F931D8" w:rsidP="00CC6B07">
            <w:pPr>
              <w:jc w:val="center"/>
            </w:pPr>
            <w:r w:rsidRPr="00EC6546">
              <w:t>1 334 480,00</w:t>
            </w:r>
          </w:p>
        </w:tc>
      </w:tr>
      <w:tr w:rsidR="00F931D8" w:rsidRPr="00EC6546" w14:paraId="5A7ECD9B"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727E78CC" w14:textId="77777777" w:rsidR="00F931D8" w:rsidRPr="00EC6546" w:rsidRDefault="00F931D8" w:rsidP="00CC6B07">
            <w:r w:rsidRPr="00EC6546">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D31F4" w14:textId="77777777" w:rsidR="00F931D8" w:rsidRPr="00EC6546" w:rsidRDefault="00F931D8" w:rsidP="00CC6B07">
            <w:pPr>
              <w:jc w:val="center"/>
            </w:pPr>
            <w:r w:rsidRPr="00EC6546">
              <w:t>05 4 03 20410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A2439E"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208E67A" w14:textId="77777777" w:rsidR="00F931D8" w:rsidRPr="00EC6546" w:rsidRDefault="00F931D8" w:rsidP="00CC6B07">
            <w:pPr>
              <w:jc w:val="center"/>
            </w:pPr>
            <w:r w:rsidRPr="00EC6546">
              <w:t> </w:t>
            </w:r>
          </w:p>
        </w:tc>
      </w:tr>
      <w:tr w:rsidR="00F931D8" w:rsidRPr="00EC6546" w14:paraId="77E0BD0F"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A293BE" w14:textId="77777777" w:rsidR="00F931D8" w:rsidRPr="00EC6546" w:rsidRDefault="00F931D8" w:rsidP="00CC6B07">
            <w:pPr>
              <w:rPr>
                <w:b/>
                <w:bCs/>
                <w:i/>
                <w:iCs/>
              </w:rPr>
            </w:pPr>
            <w:r w:rsidRPr="00EC6546">
              <w:rPr>
                <w:b/>
                <w:bCs/>
                <w:i/>
                <w:iCs/>
              </w:rPr>
              <w:t>Комплекс процессных мероприятий "Организация проведения мероприятий по отлову и содержанию безнадзорных животных"</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10AB118" w14:textId="77777777" w:rsidR="00F931D8" w:rsidRPr="00EC6546" w:rsidRDefault="00F931D8" w:rsidP="00CC6B07">
            <w:pPr>
              <w:jc w:val="center"/>
              <w:rPr>
                <w:b/>
                <w:bCs/>
                <w:i/>
                <w:iCs/>
              </w:rPr>
            </w:pPr>
            <w:r w:rsidRPr="00EC6546">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238D417"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92D3F43" w14:textId="77777777" w:rsidR="00F931D8" w:rsidRPr="00EC6546" w:rsidRDefault="00F931D8" w:rsidP="00CC6B07">
            <w:pPr>
              <w:jc w:val="center"/>
              <w:rPr>
                <w:b/>
                <w:bCs/>
                <w:i/>
                <w:iCs/>
              </w:rPr>
            </w:pPr>
            <w:r w:rsidRPr="00EC6546">
              <w:rPr>
                <w:b/>
                <w:bCs/>
                <w:i/>
                <w:iCs/>
              </w:rPr>
              <w:t>610 586,48</w:t>
            </w:r>
          </w:p>
        </w:tc>
      </w:tr>
      <w:tr w:rsidR="00F931D8" w:rsidRPr="00EC6546" w14:paraId="4F5D2A6C" w14:textId="77777777" w:rsidTr="00CC6B07">
        <w:trPr>
          <w:gridAfter w:val="1"/>
          <w:wAfter w:w="11" w:type="dxa"/>
          <w:trHeight w:val="136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C1F2D9" w14:textId="77777777" w:rsidR="00F931D8" w:rsidRPr="00EC6546" w:rsidRDefault="00F931D8" w:rsidP="00CC6B07">
            <w:r w:rsidRPr="00EC6546">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28E0ED4" w14:textId="77777777" w:rsidR="00F931D8" w:rsidRPr="00EC6546" w:rsidRDefault="00F931D8" w:rsidP="00CC6B07">
            <w:pPr>
              <w:jc w:val="center"/>
            </w:pPr>
            <w:r w:rsidRPr="00EC6546">
              <w:t>05 4 04 20570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EDBA3F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B2F4455" w14:textId="77777777" w:rsidR="00F931D8" w:rsidRPr="00EC6546" w:rsidRDefault="00F931D8" w:rsidP="00CC6B07">
            <w:pPr>
              <w:jc w:val="center"/>
            </w:pPr>
            <w:r w:rsidRPr="00EC6546">
              <w:t> </w:t>
            </w:r>
          </w:p>
        </w:tc>
      </w:tr>
      <w:tr w:rsidR="00F931D8" w:rsidRPr="00EC6546" w14:paraId="767E9CAB"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15E41" w14:textId="77777777" w:rsidR="00F931D8" w:rsidRPr="00EC6546" w:rsidRDefault="00F931D8" w:rsidP="00CC6B07">
            <w:r w:rsidRPr="00EC6546">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4F9C878" w14:textId="77777777" w:rsidR="00F931D8" w:rsidRPr="00EC6546" w:rsidRDefault="00F931D8" w:rsidP="00CC6B07">
            <w:pPr>
              <w:jc w:val="center"/>
            </w:pPr>
            <w:r w:rsidRPr="00EC6546">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D8C69CD"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EC3BEE1" w14:textId="77777777" w:rsidR="00F931D8" w:rsidRPr="00EC6546" w:rsidRDefault="00F931D8" w:rsidP="00CC6B07">
            <w:pPr>
              <w:jc w:val="center"/>
            </w:pPr>
            <w:r w:rsidRPr="00EC6546">
              <w:t>610 586,48</w:t>
            </w:r>
          </w:p>
        </w:tc>
      </w:tr>
      <w:tr w:rsidR="00F931D8" w:rsidRPr="00EC6546" w14:paraId="527FC8F4"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D51A4" w14:textId="77777777" w:rsidR="00F931D8" w:rsidRPr="00EC6546" w:rsidRDefault="00F931D8" w:rsidP="00CC6B07">
            <w:pPr>
              <w:rPr>
                <w:b/>
                <w:bCs/>
                <w:i/>
                <w:iCs/>
              </w:rPr>
            </w:pPr>
            <w:r w:rsidRPr="00EC6546">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B41F4CB" w14:textId="77777777" w:rsidR="00F931D8" w:rsidRPr="00EC6546" w:rsidRDefault="00F931D8" w:rsidP="00CC6B07">
            <w:pPr>
              <w:jc w:val="center"/>
              <w:rPr>
                <w:b/>
                <w:bCs/>
                <w:i/>
                <w:iCs/>
              </w:rPr>
            </w:pPr>
            <w:r w:rsidRPr="00EC6546">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58DF18" w14:textId="77777777" w:rsidR="00F931D8" w:rsidRPr="00EC6546" w:rsidRDefault="00F931D8" w:rsidP="00CC6B07">
            <w:pPr>
              <w:jc w:val="center"/>
              <w:rPr>
                <w:i/>
                <w:iCs/>
              </w:rPr>
            </w:pPr>
            <w:r w:rsidRPr="00EC6546">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8738346" w14:textId="77777777" w:rsidR="00F931D8" w:rsidRPr="00EC6546" w:rsidRDefault="00F931D8" w:rsidP="00CC6B07">
            <w:pPr>
              <w:jc w:val="center"/>
              <w:rPr>
                <w:b/>
                <w:bCs/>
                <w:i/>
                <w:iCs/>
              </w:rPr>
            </w:pPr>
            <w:r w:rsidRPr="00EC6546">
              <w:rPr>
                <w:b/>
                <w:bCs/>
                <w:i/>
                <w:iCs/>
              </w:rPr>
              <w:t>11 658,60</w:t>
            </w:r>
          </w:p>
        </w:tc>
      </w:tr>
      <w:tr w:rsidR="00F931D8" w:rsidRPr="00EC6546" w14:paraId="51BE0F7A"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4D1F25" w14:textId="77777777" w:rsidR="00F931D8" w:rsidRPr="00EC6546" w:rsidRDefault="00F931D8" w:rsidP="00CC6B07">
            <w:r w:rsidRPr="00EC6546">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8B09480" w14:textId="77777777" w:rsidR="00F931D8" w:rsidRPr="00EC6546" w:rsidRDefault="00F931D8" w:rsidP="00CC6B07">
            <w:pPr>
              <w:jc w:val="center"/>
            </w:pPr>
            <w:r w:rsidRPr="00EC6546">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93DC5F9"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1E0A244" w14:textId="77777777" w:rsidR="00F931D8" w:rsidRPr="00EC6546" w:rsidRDefault="00F931D8" w:rsidP="00CC6B07">
            <w:pPr>
              <w:jc w:val="center"/>
            </w:pPr>
            <w:r w:rsidRPr="00EC6546">
              <w:t>11 658,60</w:t>
            </w:r>
          </w:p>
        </w:tc>
      </w:tr>
      <w:tr w:rsidR="00F931D8" w:rsidRPr="00EC6546" w14:paraId="2C5C5F15"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3649011" w14:textId="77777777" w:rsidR="00F931D8" w:rsidRPr="00EC6546" w:rsidRDefault="00F931D8" w:rsidP="00CC6B07">
            <w:pPr>
              <w:rPr>
                <w:b/>
                <w:bCs/>
              </w:rPr>
            </w:pPr>
            <w:r w:rsidRPr="00EC6546">
              <w:rPr>
                <w:b/>
                <w:bCs/>
              </w:rPr>
              <w:lastRenderedPageBreak/>
              <w:t xml:space="preserve">Муниципальная программа «Развитие здравоохранения Комсомольского муниципального района»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43F7A05C" w14:textId="77777777" w:rsidR="00F931D8" w:rsidRPr="00EC6546" w:rsidRDefault="00F931D8" w:rsidP="00CC6B07">
            <w:pPr>
              <w:jc w:val="center"/>
              <w:rPr>
                <w:b/>
                <w:bCs/>
              </w:rPr>
            </w:pPr>
            <w:r w:rsidRPr="00EC6546">
              <w:rPr>
                <w:b/>
                <w:bCs/>
              </w:rPr>
              <w:t>06 0 00 00000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0DCFCE81"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7831DF9C" w14:textId="77777777" w:rsidR="00F931D8" w:rsidRPr="00EC6546" w:rsidRDefault="00F931D8" w:rsidP="00CC6B07">
            <w:pPr>
              <w:jc w:val="center"/>
              <w:rPr>
                <w:b/>
                <w:bCs/>
              </w:rPr>
            </w:pPr>
            <w:r w:rsidRPr="00EC6546">
              <w:rPr>
                <w:b/>
                <w:bCs/>
              </w:rPr>
              <w:t>60 000,00</w:t>
            </w:r>
          </w:p>
        </w:tc>
      </w:tr>
      <w:tr w:rsidR="00F931D8" w:rsidRPr="00EC6546" w14:paraId="5419DC84"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B86265"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2A3BE9E" w14:textId="77777777" w:rsidR="00F931D8" w:rsidRPr="00EC6546" w:rsidRDefault="00F931D8" w:rsidP="00CC6B07">
            <w:pPr>
              <w:jc w:val="center"/>
              <w:rPr>
                <w:b/>
                <w:bCs/>
              </w:rPr>
            </w:pPr>
            <w:r w:rsidRPr="00EC6546">
              <w:rPr>
                <w:b/>
                <w:bCs/>
              </w:rPr>
              <w:t>06 3 00 00000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ED48C0A"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B0D30E7" w14:textId="77777777" w:rsidR="00F931D8" w:rsidRPr="00EC6546" w:rsidRDefault="00F931D8" w:rsidP="00CC6B07">
            <w:pPr>
              <w:jc w:val="center"/>
              <w:rPr>
                <w:b/>
                <w:bCs/>
              </w:rPr>
            </w:pPr>
            <w:r w:rsidRPr="00EC6546">
              <w:rPr>
                <w:b/>
                <w:bCs/>
              </w:rPr>
              <w:t>60 000,00</w:t>
            </w:r>
          </w:p>
        </w:tc>
      </w:tr>
      <w:tr w:rsidR="00F931D8" w:rsidRPr="00EC6546" w14:paraId="09C13189"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2DA28B" w14:textId="77777777" w:rsidR="00F931D8" w:rsidRPr="00EC6546" w:rsidRDefault="00F931D8" w:rsidP="00CC6B07">
            <w:pPr>
              <w:rPr>
                <w:b/>
                <w:bCs/>
                <w:i/>
                <w:iCs/>
              </w:rPr>
            </w:pPr>
            <w:r w:rsidRPr="00EC6546">
              <w:rPr>
                <w:b/>
                <w:bCs/>
                <w:i/>
                <w:iCs/>
              </w:rPr>
              <w:t xml:space="preserve">Ведомственный проект  «Поддержка молодых специалистов в  здравоохранении»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4C1B299" w14:textId="77777777" w:rsidR="00F931D8" w:rsidRPr="00EC6546" w:rsidRDefault="00F931D8" w:rsidP="00CC6B07">
            <w:pPr>
              <w:jc w:val="center"/>
              <w:rPr>
                <w:b/>
                <w:bCs/>
                <w:i/>
                <w:iCs/>
              </w:rPr>
            </w:pPr>
            <w:r w:rsidRPr="00EC6546">
              <w:rPr>
                <w:b/>
                <w:bCs/>
                <w:i/>
                <w:iCs/>
              </w:rPr>
              <w:t>06 3 01 00000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5ED540C"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CBE409A" w14:textId="77777777" w:rsidR="00F931D8" w:rsidRPr="00EC6546" w:rsidRDefault="00F931D8" w:rsidP="00CC6B07">
            <w:pPr>
              <w:jc w:val="center"/>
              <w:rPr>
                <w:b/>
                <w:bCs/>
                <w:i/>
                <w:iCs/>
              </w:rPr>
            </w:pPr>
            <w:r w:rsidRPr="00EC6546">
              <w:rPr>
                <w:b/>
                <w:bCs/>
                <w:i/>
                <w:iCs/>
              </w:rPr>
              <w:t>60 000,00</w:t>
            </w:r>
          </w:p>
        </w:tc>
      </w:tr>
      <w:tr w:rsidR="00F931D8" w:rsidRPr="00EC6546" w14:paraId="0E6A0569"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960339" w14:textId="77777777" w:rsidR="00F931D8" w:rsidRPr="00EC6546" w:rsidRDefault="00F931D8" w:rsidP="00CC6B07">
            <w:r w:rsidRPr="00EC6546">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D069339" w14:textId="77777777" w:rsidR="00F931D8" w:rsidRPr="00EC6546" w:rsidRDefault="00F931D8" w:rsidP="00CC6B07">
            <w:pPr>
              <w:jc w:val="center"/>
            </w:pPr>
            <w:r w:rsidRPr="00EC6546">
              <w:t>06 3 01 20990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04AD2AA"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1809F40" w14:textId="77777777" w:rsidR="00F931D8" w:rsidRPr="00EC6546" w:rsidRDefault="00F931D8" w:rsidP="00CC6B07">
            <w:pPr>
              <w:jc w:val="center"/>
            </w:pPr>
            <w:r w:rsidRPr="00EC6546">
              <w:t>60 000,00</w:t>
            </w:r>
          </w:p>
        </w:tc>
      </w:tr>
      <w:tr w:rsidR="00F931D8" w:rsidRPr="00EC6546" w14:paraId="41B45697"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45E589A" w14:textId="77777777" w:rsidR="00F931D8" w:rsidRPr="00EC6546" w:rsidRDefault="00F931D8" w:rsidP="00CC6B07">
            <w:pPr>
              <w:rPr>
                <w:b/>
                <w:bCs/>
              </w:rPr>
            </w:pPr>
            <w:r w:rsidRPr="00EC6546">
              <w:rPr>
                <w:b/>
                <w:bCs/>
              </w:rPr>
              <w:t>Муниципальная программа "Охрана окружающей среды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0279BC0E" w14:textId="77777777" w:rsidR="00F931D8" w:rsidRPr="00EC6546" w:rsidRDefault="00F931D8" w:rsidP="00CC6B07">
            <w:pPr>
              <w:jc w:val="center"/>
              <w:rPr>
                <w:b/>
                <w:bCs/>
              </w:rPr>
            </w:pPr>
            <w:r w:rsidRPr="00EC6546">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33009BB"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34F1F798" w14:textId="77777777" w:rsidR="00F931D8" w:rsidRPr="00EC6546" w:rsidRDefault="00F931D8" w:rsidP="00CC6B07">
            <w:pPr>
              <w:jc w:val="center"/>
              <w:rPr>
                <w:b/>
                <w:bCs/>
              </w:rPr>
            </w:pPr>
            <w:r w:rsidRPr="00EC6546">
              <w:rPr>
                <w:b/>
                <w:bCs/>
              </w:rPr>
              <w:t>2 124 217,62</w:t>
            </w:r>
          </w:p>
        </w:tc>
      </w:tr>
      <w:tr w:rsidR="00F931D8" w:rsidRPr="00EC6546" w14:paraId="60F91EB8"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6AA690"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C84B5A3" w14:textId="77777777" w:rsidR="00F931D8" w:rsidRPr="00EC6546" w:rsidRDefault="00F931D8" w:rsidP="00CC6B07">
            <w:pPr>
              <w:jc w:val="center"/>
              <w:rPr>
                <w:b/>
                <w:bCs/>
              </w:rPr>
            </w:pPr>
            <w:r w:rsidRPr="00EC6546">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38E118"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3201601" w14:textId="77777777" w:rsidR="00F931D8" w:rsidRPr="00EC6546" w:rsidRDefault="00F931D8" w:rsidP="00CC6B07">
            <w:pPr>
              <w:jc w:val="center"/>
              <w:rPr>
                <w:b/>
                <w:bCs/>
              </w:rPr>
            </w:pPr>
            <w:r w:rsidRPr="00EC6546">
              <w:rPr>
                <w:b/>
                <w:bCs/>
              </w:rPr>
              <w:t>2 124 217,62</w:t>
            </w:r>
          </w:p>
        </w:tc>
      </w:tr>
      <w:tr w:rsidR="00F931D8" w:rsidRPr="00EC6546" w14:paraId="3748A848"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1C6A6F" w14:textId="77777777" w:rsidR="00F931D8" w:rsidRPr="00EC6546" w:rsidRDefault="00F931D8" w:rsidP="00CC6B07">
            <w:pPr>
              <w:rPr>
                <w:b/>
                <w:bCs/>
                <w:i/>
                <w:iCs/>
              </w:rPr>
            </w:pPr>
            <w:r w:rsidRPr="00EC6546">
              <w:rPr>
                <w:b/>
                <w:bCs/>
                <w:i/>
                <w:iCs/>
              </w:rPr>
              <w:t>Ведомственный проект "Организация проведения мероприятий по содержанию сибиреязвенных скотомогильников"</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D2C0C3F" w14:textId="77777777" w:rsidR="00F931D8" w:rsidRPr="00EC6546" w:rsidRDefault="00F931D8" w:rsidP="00CC6B07">
            <w:pPr>
              <w:jc w:val="center"/>
              <w:rPr>
                <w:b/>
                <w:bCs/>
                <w:i/>
                <w:iCs/>
              </w:rPr>
            </w:pPr>
            <w:r w:rsidRPr="00EC6546">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DDECA9E"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70FE171" w14:textId="77777777" w:rsidR="00F931D8" w:rsidRPr="00EC6546" w:rsidRDefault="00F931D8" w:rsidP="00CC6B07">
            <w:pPr>
              <w:jc w:val="center"/>
              <w:rPr>
                <w:b/>
                <w:bCs/>
                <w:i/>
                <w:iCs/>
              </w:rPr>
            </w:pPr>
            <w:r w:rsidRPr="00EC6546">
              <w:rPr>
                <w:b/>
                <w:bCs/>
                <w:i/>
                <w:iCs/>
              </w:rPr>
              <w:t>24 217,62</w:t>
            </w:r>
          </w:p>
        </w:tc>
      </w:tr>
      <w:tr w:rsidR="00F931D8" w:rsidRPr="00EC6546" w14:paraId="6BF3D1A8" w14:textId="77777777" w:rsidTr="00CC6B07">
        <w:trPr>
          <w:gridAfter w:val="1"/>
          <w:wAfter w:w="11" w:type="dxa"/>
          <w:trHeight w:val="132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6CB249" w14:textId="77777777" w:rsidR="00F931D8" w:rsidRPr="00EC6546" w:rsidRDefault="00F931D8" w:rsidP="00CC6B07">
            <w:r w:rsidRPr="00EC6546">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A009C72" w14:textId="77777777" w:rsidR="00F931D8" w:rsidRPr="00EC6546" w:rsidRDefault="00F931D8" w:rsidP="00CC6B07">
            <w:pPr>
              <w:jc w:val="center"/>
            </w:pPr>
            <w:r w:rsidRPr="00EC6546">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47E9A0D"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7E8E05A" w14:textId="77777777" w:rsidR="00F931D8" w:rsidRPr="00EC6546" w:rsidRDefault="00F931D8" w:rsidP="00CC6B07">
            <w:pPr>
              <w:jc w:val="center"/>
            </w:pPr>
            <w:r w:rsidRPr="00EC6546">
              <w:t>24 217,62</w:t>
            </w:r>
          </w:p>
        </w:tc>
      </w:tr>
      <w:tr w:rsidR="00F931D8" w:rsidRPr="00EC6546" w14:paraId="02C129F9"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F08A1" w14:textId="77777777" w:rsidR="00F931D8" w:rsidRPr="00EC6546" w:rsidRDefault="00F931D8" w:rsidP="00CC6B07">
            <w:pPr>
              <w:rPr>
                <w:b/>
                <w:bCs/>
                <w:i/>
                <w:iCs/>
              </w:rPr>
            </w:pPr>
            <w:r w:rsidRPr="00EC6546">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2BABFDC" w14:textId="77777777" w:rsidR="00F931D8" w:rsidRPr="00EC6546" w:rsidRDefault="00F931D8" w:rsidP="00CC6B07">
            <w:pPr>
              <w:jc w:val="center"/>
              <w:rPr>
                <w:b/>
                <w:bCs/>
                <w:i/>
                <w:iCs/>
              </w:rPr>
            </w:pPr>
            <w:r w:rsidRPr="00EC6546">
              <w:rPr>
                <w:b/>
                <w:bCs/>
                <w:i/>
                <w:iCs/>
              </w:rPr>
              <w:t>07 3 02 00000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15F3DAD"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DCDFF20" w14:textId="77777777" w:rsidR="00F931D8" w:rsidRPr="00EC6546" w:rsidRDefault="00F931D8" w:rsidP="00CC6B07">
            <w:pPr>
              <w:jc w:val="center"/>
              <w:rPr>
                <w:b/>
                <w:bCs/>
                <w:i/>
                <w:iCs/>
              </w:rPr>
            </w:pPr>
            <w:r w:rsidRPr="00EC6546">
              <w:rPr>
                <w:b/>
                <w:bCs/>
                <w:i/>
                <w:iCs/>
              </w:rPr>
              <w:t>2 100 000,00</w:t>
            </w:r>
          </w:p>
        </w:tc>
      </w:tr>
      <w:tr w:rsidR="00F931D8" w:rsidRPr="00EC6546" w14:paraId="77420CC2"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3E38A" w14:textId="77777777" w:rsidR="00F931D8" w:rsidRPr="00EC6546" w:rsidRDefault="00F931D8" w:rsidP="00CC6B07">
            <w:r w:rsidRPr="00EC6546">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3ECF3CF" w14:textId="77777777" w:rsidR="00F931D8" w:rsidRPr="00EC6546" w:rsidRDefault="00F931D8" w:rsidP="00CC6B07">
            <w:pPr>
              <w:jc w:val="center"/>
            </w:pPr>
            <w:r w:rsidRPr="00EC6546">
              <w:t>07 3 02 20050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4523266"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06469F8" w14:textId="77777777" w:rsidR="00F931D8" w:rsidRPr="00EC6546" w:rsidRDefault="00F931D8" w:rsidP="00CC6B07">
            <w:pPr>
              <w:jc w:val="center"/>
            </w:pPr>
            <w:r w:rsidRPr="00EC6546">
              <w:t>2 100 000,00</w:t>
            </w:r>
          </w:p>
        </w:tc>
      </w:tr>
      <w:tr w:rsidR="00F931D8" w:rsidRPr="00EC6546" w14:paraId="0D83B9EE" w14:textId="77777777" w:rsidTr="00CC6B07">
        <w:trPr>
          <w:gridAfter w:val="1"/>
          <w:wAfter w:w="11" w:type="dxa"/>
          <w:trHeight w:val="15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F05B20" w14:textId="77777777" w:rsidR="00F931D8" w:rsidRPr="00EC6546" w:rsidRDefault="00F931D8" w:rsidP="00CC6B07">
            <w:r w:rsidRPr="00EC6546">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EE49CCA" w14:textId="77777777" w:rsidR="00F931D8" w:rsidRPr="00EC6546" w:rsidRDefault="00F931D8" w:rsidP="00CC6B07">
            <w:pPr>
              <w:jc w:val="center"/>
            </w:pPr>
            <w:r w:rsidRPr="00EC6546">
              <w:t>07 3 02 21380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35FB3C4"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98063DC" w14:textId="77777777" w:rsidR="00F931D8" w:rsidRPr="00EC6546" w:rsidRDefault="00F931D8" w:rsidP="00CC6B07">
            <w:pPr>
              <w:jc w:val="center"/>
            </w:pPr>
            <w:r w:rsidRPr="00EC6546">
              <w:t> </w:t>
            </w:r>
          </w:p>
        </w:tc>
      </w:tr>
      <w:tr w:rsidR="00F931D8" w:rsidRPr="00EC6546" w14:paraId="203E460F"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808C1F" w14:textId="77777777" w:rsidR="00F931D8" w:rsidRPr="00EC6546" w:rsidRDefault="00F931D8" w:rsidP="00CC6B07">
            <w:r w:rsidRPr="00EC6546">
              <w:lastRenderedPageBreak/>
              <w:t>Мероприятия по подготовке земельного участка к рекультивации, расположенного на территории Комсомольского муниципального района(Закупка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B8C3EA2" w14:textId="77777777" w:rsidR="00F931D8" w:rsidRPr="00EC6546" w:rsidRDefault="00F931D8" w:rsidP="00CC6B07">
            <w:pPr>
              <w:jc w:val="center"/>
            </w:pPr>
            <w:r w:rsidRPr="00EC6546">
              <w:t>07 3 02 21440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E4B7743"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02B17D6" w14:textId="77777777" w:rsidR="00F931D8" w:rsidRPr="00EC6546" w:rsidRDefault="00F931D8" w:rsidP="00CC6B07">
            <w:pPr>
              <w:jc w:val="center"/>
            </w:pPr>
            <w:r w:rsidRPr="00EC6546">
              <w:t> </w:t>
            </w:r>
          </w:p>
        </w:tc>
      </w:tr>
      <w:tr w:rsidR="00F931D8" w:rsidRPr="00EC6546" w14:paraId="4652E49A"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hideMark/>
          </w:tcPr>
          <w:p w14:paraId="101274B6" w14:textId="77777777" w:rsidR="00F931D8" w:rsidRPr="00EC6546" w:rsidRDefault="00F931D8" w:rsidP="00CC6B07">
            <w:pPr>
              <w:rPr>
                <w:b/>
                <w:bCs/>
              </w:rPr>
            </w:pPr>
            <w:r w:rsidRPr="00EC6546">
              <w:rPr>
                <w:b/>
                <w:bCs/>
              </w:rPr>
              <w:t>Муниципальная программа «Развитие транспортной системы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F1413A1" w14:textId="77777777" w:rsidR="00F931D8" w:rsidRPr="00EC6546" w:rsidRDefault="00F931D8" w:rsidP="00CC6B07">
            <w:pPr>
              <w:jc w:val="center"/>
              <w:rPr>
                <w:b/>
                <w:bCs/>
                <w:sz w:val="22"/>
                <w:szCs w:val="22"/>
              </w:rPr>
            </w:pPr>
            <w:r w:rsidRPr="00EC6546">
              <w:rPr>
                <w:b/>
                <w:bCs/>
                <w:sz w:val="22"/>
                <w:szCs w:val="22"/>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041D318" w14:textId="77777777" w:rsidR="00F931D8" w:rsidRPr="00EC6546" w:rsidRDefault="00F931D8" w:rsidP="00CC6B07">
            <w:pPr>
              <w:jc w:val="center"/>
              <w:rPr>
                <w:sz w:val="22"/>
                <w:szCs w:val="22"/>
              </w:rPr>
            </w:pPr>
            <w:r w:rsidRPr="00EC6546">
              <w:rPr>
                <w:sz w:val="22"/>
                <w:szCs w:val="22"/>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84BFDC2" w14:textId="77777777" w:rsidR="00F931D8" w:rsidRPr="00EC6546" w:rsidRDefault="00F931D8" w:rsidP="00CC6B07">
            <w:pPr>
              <w:jc w:val="center"/>
              <w:rPr>
                <w:b/>
                <w:bCs/>
              </w:rPr>
            </w:pPr>
            <w:r w:rsidRPr="00EC6546">
              <w:rPr>
                <w:b/>
                <w:bCs/>
              </w:rPr>
              <w:t>38 347 858,83</w:t>
            </w:r>
          </w:p>
        </w:tc>
      </w:tr>
      <w:tr w:rsidR="00F931D8" w:rsidRPr="00EC6546" w14:paraId="7A84A7CB"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18BBB6"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50E6382B" w14:textId="77777777" w:rsidR="00F931D8" w:rsidRPr="00EC6546" w:rsidRDefault="00F931D8" w:rsidP="00CC6B07">
            <w:pPr>
              <w:jc w:val="center"/>
              <w:rPr>
                <w:b/>
                <w:bCs/>
              </w:rPr>
            </w:pPr>
            <w:r w:rsidRPr="00EC6546">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B0597A0"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10968BFA" w14:textId="77777777" w:rsidR="00F931D8" w:rsidRPr="00EC6546" w:rsidRDefault="00F931D8" w:rsidP="00CC6B07">
            <w:pPr>
              <w:jc w:val="center"/>
              <w:rPr>
                <w:b/>
                <w:bCs/>
                <w:i/>
                <w:iCs/>
              </w:rPr>
            </w:pPr>
            <w:r w:rsidRPr="00EC6546">
              <w:rPr>
                <w:b/>
                <w:bCs/>
                <w:i/>
                <w:iCs/>
              </w:rPr>
              <w:t>38 347 858,83</w:t>
            </w:r>
          </w:p>
        </w:tc>
      </w:tr>
      <w:tr w:rsidR="00F931D8" w:rsidRPr="00EC6546" w14:paraId="72C3E6A3"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261CDE" w14:textId="77777777" w:rsidR="00F931D8" w:rsidRPr="00EC6546" w:rsidRDefault="00F931D8" w:rsidP="00CC6B07">
            <w:pPr>
              <w:rPr>
                <w:b/>
                <w:bCs/>
                <w:i/>
                <w:iCs/>
              </w:rPr>
            </w:pPr>
            <w:r w:rsidRPr="00EC6546">
              <w:rPr>
                <w:b/>
                <w:bCs/>
                <w:i/>
                <w:iCs/>
              </w:rPr>
              <w:t>Ведомственный проект "Дорожный фонд"</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272E4FE2" w14:textId="77777777" w:rsidR="00F931D8" w:rsidRPr="00EC6546" w:rsidRDefault="00F931D8" w:rsidP="00CC6B07">
            <w:pPr>
              <w:jc w:val="center"/>
              <w:rPr>
                <w:b/>
                <w:bCs/>
                <w:i/>
                <w:iCs/>
              </w:rPr>
            </w:pPr>
            <w:r w:rsidRPr="00EC6546">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6BB65C5" w14:textId="77777777" w:rsidR="00F931D8" w:rsidRPr="00EC6546" w:rsidRDefault="00F931D8" w:rsidP="00CC6B07">
            <w:pPr>
              <w:jc w:val="center"/>
              <w:rPr>
                <w:i/>
                <w:iCs/>
              </w:rPr>
            </w:pPr>
            <w:r w:rsidRPr="00EC6546">
              <w:rPr>
                <w:i/>
                <w:i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4E3C1A25" w14:textId="77777777" w:rsidR="00F931D8" w:rsidRPr="00EC6546" w:rsidRDefault="00F931D8" w:rsidP="00CC6B07">
            <w:pPr>
              <w:jc w:val="center"/>
              <w:rPr>
                <w:b/>
                <w:bCs/>
                <w:i/>
                <w:iCs/>
              </w:rPr>
            </w:pPr>
            <w:r w:rsidRPr="00EC6546">
              <w:rPr>
                <w:b/>
                <w:bCs/>
                <w:i/>
                <w:iCs/>
              </w:rPr>
              <w:t>32 809 824,36</w:t>
            </w:r>
          </w:p>
        </w:tc>
      </w:tr>
      <w:tr w:rsidR="00F931D8" w:rsidRPr="00EC6546" w14:paraId="06E306B0" w14:textId="77777777" w:rsidTr="00CC6B07">
        <w:trPr>
          <w:gridAfter w:val="1"/>
          <w:wAfter w:w="11" w:type="dxa"/>
          <w:trHeight w:val="136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3FC51"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CA38811" w14:textId="77777777" w:rsidR="00F931D8" w:rsidRPr="00EC6546" w:rsidRDefault="00F931D8" w:rsidP="00CC6B07">
            <w:pPr>
              <w:jc w:val="center"/>
            </w:pPr>
            <w:r w:rsidRPr="00EC6546">
              <w:t xml:space="preserve">08 3 01 9Д001 </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8A7C973"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27E7E904" w14:textId="77777777" w:rsidR="00F931D8" w:rsidRPr="00EC6546" w:rsidRDefault="00F931D8" w:rsidP="00CC6B07">
            <w:pPr>
              <w:jc w:val="center"/>
            </w:pPr>
            <w:r w:rsidRPr="00EC6546">
              <w:t> </w:t>
            </w:r>
          </w:p>
        </w:tc>
      </w:tr>
      <w:tr w:rsidR="00F931D8" w:rsidRPr="00EC6546" w14:paraId="1B8B1B6D"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84454F" w14:textId="77777777" w:rsidR="00F931D8" w:rsidRPr="00EC6546" w:rsidRDefault="00F931D8" w:rsidP="00CC6B07">
            <w:r w:rsidRPr="00EC6546">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363CA74" w14:textId="77777777" w:rsidR="00F931D8" w:rsidRPr="00EC6546" w:rsidRDefault="00F931D8" w:rsidP="00CC6B07">
            <w:pPr>
              <w:jc w:val="center"/>
            </w:pPr>
            <w:r w:rsidRPr="00EC6546">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65AAD6A"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FBB9D37" w14:textId="77777777" w:rsidR="00F931D8" w:rsidRPr="00EC6546" w:rsidRDefault="00F931D8" w:rsidP="00CC6B07">
            <w:pPr>
              <w:jc w:val="center"/>
            </w:pPr>
            <w:r w:rsidRPr="00EC6546">
              <w:t>17 079 539,17</w:t>
            </w:r>
          </w:p>
        </w:tc>
      </w:tr>
      <w:tr w:rsidR="00F931D8" w:rsidRPr="00EC6546" w14:paraId="4D3CBE28" w14:textId="77777777" w:rsidTr="00CC6B07">
        <w:trPr>
          <w:gridAfter w:val="1"/>
          <w:wAfter w:w="11" w:type="dxa"/>
          <w:trHeight w:val="354"/>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A7F346" w14:textId="77777777" w:rsidR="00F931D8" w:rsidRPr="00EC6546" w:rsidRDefault="00F931D8" w:rsidP="00CC6B07">
            <w:r w:rsidRPr="00EC6546">
              <w:t>Ремонт автомобильной дороги пл. Советская в с. Писцово Комсомольского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02C93A1" w14:textId="77777777" w:rsidR="00F931D8" w:rsidRPr="00EC6546" w:rsidRDefault="00F931D8" w:rsidP="00CC6B07">
            <w:pPr>
              <w:jc w:val="center"/>
            </w:pPr>
            <w:r w:rsidRPr="00EC6546">
              <w:t>08 3 01 21210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928611B"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D220593" w14:textId="77777777" w:rsidR="00F931D8" w:rsidRPr="00EC6546" w:rsidRDefault="00F931D8" w:rsidP="00CC6B07">
            <w:pPr>
              <w:jc w:val="center"/>
            </w:pPr>
            <w:r w:rsidRPr="00EC6546">
              <w:t> </w:t>
            </w:r>
          </w:p>
        </w:tc>
      </w:tr>
      <w:tr w:rsidR="00F931D8" w:rsidRPr="00EC6546" w14:paraId="5A5E9D36" w14:textId="77777777" w:rsidTr="00CC6B07">
        <w:trPr>
          <w:gridAfter w:val="1"/>
          <w:wAfter w:w="11" w:type="dxa"/>
          <w:trHeight w:val="15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57D1C9" w14:textId="77777777" w:rsidR="00F931D8" w:rsidRPr="00EC6546" w:rsidRDefault="00F931D8" w:rsidP="00CC6B07">
            <w:r w:rsidRPr="00EC6546">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A17C9E8" w14:textId="77777777" w:rsidR="00F931D8" w:rsidRPr="00EC6546" w:rsidRDefault="00F931D8" w:rsidP="00CC6B07">
            <w:pPr>
              <w:jc w:val="center"/>
            </w:pPr>
            <w:r w:rsidRPr="00EC6546">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DA9CAD4"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5D72976" w14:textId="77777777" w:rsidR="00F931D8" w:rsidRPr="00EC6546" w:rsidRDefault="00F931D8" w:rsidP="00CC6B07">
            <w:pPr>
              <w:jc w:val="center"/>
            </w:pPr>
            <w:r w:rsidRPr="00EC6546">
              <w:t>15 730 285,19</w:t>
            </w:r>
          </w:p>
        </w:tc>
      </w:tr>
      <w:tr w:rsidR="00F931D8" w:rsidRPr="00EC6546" w14:paraId="3943DB7F"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1F881" w14:textId="77777777" w:rsidR="00F931D8" w:rsidRPr="00EC6546" w:rsidRDefault="00F931D8" w:rsidP="00CC6B07">
            <w:pPr>
              <w:rPr>
                <w:b/>
                <w:bCs/>
                <w:i/>
                <w:iCs/>
              </w:rPr>
            </w:pPr>
            <w:r w:rsidRPr="00EC6546">
              <w:rPr>
                <w:b/>
                <w:bCs/>
                <w:i/>
                <w:iCs/>
              </w:rPr>
              <w:t>Ведомственный проект "Поддержка общественного транспорта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E676F89" w14:textId="77777777" w:rsidR="00F931D8" w:rsidRPr="00EC6546" w:rsidRDefault="00F931D8" w:rsidP="00CC6B07">
            <w:pPr>
              <w:jc w:val="center"/>
              <w:rPr>
                <w:b/>
                <w:bCs/>
                <w:i/>
                <w:iCs/>
              </w:rPr>
            </w:pPr>
            <w:r w:rsidRPr="00EC6546">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12ED294"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C5162B0" w14:textId="77777777" w:rsidR="00F931D8" w:rsidRPr="00EC6546" w:rsidRDefault="00F931D8" w:rsidP="00CC6B07">
            <w:pPr>
              <w:jc w:val="center"/>
              <w:rPr>
                <w:b/>
                <w:bCs/>
                <w:i/>
                <w:iCs/>
              </w:rPr>
            </w:pPr>
            <w:r w:rsidRPr="00EC6546">
              <w:rPr>
                <w:b/>
                <w:bCs/>
                <w:i/>
                <w:iCs/>
              </w:rPr>
              <w:t>5 538 034,47</w:t>
            </w:r>
          </w:p>
        </w:tc>
      </w:tr>
      <w:tr w:rsidR="00F931D8" w:rsidRPr="00EC6546" w14:paraId="4A141399"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485DA4" w14:textId="77777777" w:rsidR="00F931D8" w:rsidRPr="00EC6546" w:rsidRDefault="00F931D8" w:rsidP="00CC6B07">
            <w:r w:rsidRPr="00EC654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23D59DC" w14:textId="77777777" w:rsidR="00F931D8" w:rsidRPr="00EC6546" w:rsidRDefault="00F931D8" w:rsidP="00CC6B07">
            <w:pPr>
              <w:jc w:val="center"/>
            </w:pPr>
            <w:r w:rsidRPr="00EC6546">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AD1B60"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9FFEC2B" w14:textId="77777777" w:rsidR="00F931D8" w:rsidRPr="00EC6546" w:rsidRDefault="00F931D8" w:rsidP="00CC6B07">
            <w:pPr>
              <w:jc w:val="center"/>
            </w:pPr>
            <w:r w:rsidRPr="00EC6546">
              <w:t>5 538 034,47</w:t>
            </w:r>
          </w:p>
        </w:tc>
      </w:tr>
      <w:tr w:rsidR="00F931D8" w:rsidRPr="00EC6546" w14:paraId="6E9525D9"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40B696" w14:textId="77777777" w:rsidR="00F931D8" w:rsidRPr="00EC6546" w:rsidRDefault="00F931D8" w:rsidP="00CC6B07">
            <w:pPr>
              <w:jc w:val="both"/>
            </w:pPr>
            <w:r w:rsidRPr="00EC6546">
              <w:t>Организация транспортного обслуживания населения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0A988CF" w14:textId="77777777" w:rsidR="00F931D8" w:rsidRPr="00EC6546" w:rsidRDefault="00F931D8" w:rsidP="00CC6B07">
            <w:pPr>
              <w:jc w:val="both"/>
            </w:pPr>
            <w:r w:rsidRPr="00EC6546">
              <w:t>08 3 02 20390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2F251D4"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53A09C2" w14:textId="77777777" w:rsidR="00F931D8" w:rsidRPr="00EC6546" w:rsidRDefault="00F931D8" w:rsidP="00CC6B07">
            <w:pPr>
              <w:jc w:val="center"/>
            </w:pPr>
            <w:r w:rsidRPr="00EC6546">
              <w:t> </w:t>
            </w:r>
          </w:p>
        </w:tc>
      </w:tr>
      <w:tr w:rsidR="00F931D8" w:rsidRPr="00EC6546" w14:paraId="1034D667"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AD9F5E2" w14:textId="77777777" w:rsidR="00F931D8" w:rsidRPr="00EC6546" w:rsidRDefault="00F931D8" w:rsidP="00CC6B07">
            <w:pPr>
              <w:rPr>
                <w:b/>
                <w:bCs/>
              </w:rPr>
            </w:pPr>
            <w:r w:rsidRPr="00EC6546">
              <w:rPr>
                <w:b/>
                <w:bCs/>
              </w:rPr>
              <w:t>Муниципальная программа "Совершенствование местного самоуправления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46BAC946" w14:textId="77777777" w:rsidR="00F931D8" w:rsidRPr="00EC6546" w:rsidRDefault="00F931D8" w:rsidP="00CC6B07">
            <w:pPr>
              <w:jc w:val="center"/>
              <w:rPr>
                <w:b/>
                <w:bCs/>
              </w:rPr>
            </w:pPr>
            <w:r w:rsidRPr="00EC6546">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06C86B1C"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1C1BB22" w14:textId="77777777" w:rsidR="00F931D8" w:rsidRPr="00EC6546" w:rsidRDefault="00F931D8" w:rsidP="00CC6B07">
            <w:pPr>
              <w:jc w:val="center"/>
              <w:rPr>
                <w:b/>
                <w:bCs/>
              </w:rPr>
            </w:pPr>
            <w:r w:rsidRPr="00EC6546">
              <w:rPr>
                <w:b/>
                <w:bCs/>
              </w:rPr>
              <w:t>5 393 964,38</w:t>
            </w:r>
          </w:p>
        </w:tc>
      </w:tr>
      <w:tr w:rsidR="00F931D8" w:rsidRPr="00EC6546" w14:paraId="7A78C8D6"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11F918"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0A8DF918" w14:textId="77777777" w:rsidR="00F931D8" w:rsidRPr="00EC6546" w:rsidRDefault="00F931D8" w:rsidP="00CC6B07">
            <w:pPr>
              <w:jc w:val="center"/>
              <w:rPr>
                <w:b/>
                <w:bCs/>
              </w:rPr>
            </w:pPr>
            <w:r w:rsidRPr="00EC6546">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399CC5D"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E41B991" w14:textId="77777777" w:rsidR="00F931D8" w:rsidRPr="00EC6546" w:rsidRDefault="00F931D8" w:rsidP="00CC6B07">
            <w:pPr>
              <w:jc w:val="center"/>
              <w:rPr>
                <w:b/>
                <w:bCs/>
                <w:i/>
                <w:iCs/>
              </w:rPr>
            </w:pPr>
            <w:r w:rsidRPr="00EC6546">
              <w:rPr>
                <w:b/>
                <w:bCs/>
                <w:i/>
                <w:iCs/>
              </w:rPr>
              <w:t>3 340 414,68</w:t>
            </w:r>
          </w:p>
        </w:tc>
      </w:tr>
      <w:tr w:rsidR="00F931D8" w:rsidRPr="00EC6546" w14:paraId="66976A40"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BDBFCB" w14:textId="77777777" w:rsidR="00F931D8" w:rsidRPr="00EC6546" w:rsidRDefault="00F931D8" w:rsidP="00CC6B07">
            <w:pPr>
              <w:rPr>
                <w:b/>
                <w:bCs/>
                <w:i/>
                <w:iCs/>
              </w:rPr>
            </w:pPr>
            <w:r w:rsidRPr="00EC6546">
              <w:rPr>
                <w:b/>
                <w:bCs/>
                <w:i/>
                <w:iCs/>
              </w:rPr>
              <w:lastRenderedPageBreak/>
              <w:t>Ведомственный проект «Информатизация деятельности Администрации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38738093" w14:textId="77777777" w:rsidR="00F931D8" w:rsidRPr="00EC6546" w:rsidRDefault="00F931D8" w:rsidP="00CC6B07">
            <w:pPr>
              <w:jc w:val="center"/>
              <w:rPr>
                <w:b/>
                <w:bCs/>
                <w:i/>
                <w:iCs/>
              </w:rPr>
            </w:pPr>
            <w:r w:rsidRPr="00EC6546">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2185939"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B23C709" w14:textId="77777777" w:rsidR="00F931D8" w:rsidRPr="00EC6546" w:rsidRDefault="00F931D8" w:rsidP="00CC6B07">
            <w:pPr>
              <w:jc w:val="center"/>
              <w:rPr>
                <w:b/>
                <w:bCs/>
                <w:i/>
                <w:iCs/>
              </w:rPr>
            </w:pPr>
            <w:r w:rsidRPr="00EC6546">
              <w:rPr>
                <w:b/>
                <w:bCs/>
                <w:i/>
                <w:iCs/>
              </w:rPr>
              <w:t>3 340 414,68</w:t>
            </w:r>
          </w:p>
        </w:tc>
      </w:tr>
      <w:tr w:rsidR="00F931D8" w:rsidRPr="00EC6546" w14:paraId="796502B7"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40C1D" w14:textId="77777777" w:rsidR="00F931D8" w:rsidRPr="00EC6546" w:rsidRDefault="00F931D8" w:rsidP="00CC6B07">
            <w:r w:rsidRPr="00EC654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nil"/>
            </w:tcBorders>
            <w:shd w:val="clear" w:color="000000" w:fill="FFFFFF"/>
            <w:noWrap/>
            <w:vAlign w:val="center"/>
            <w:hideMark/>
          </w:tcPr>
          <w:p w14:paraId="36E19FD5" w14:textId="77777777" w:rsidR="00F931D8" w:rsidRPr="00EC6546" w:rsidRDefault="00F931D8" w:rsidP="00CC6B07">
            <w:pPr>
              <w:jc w:val="center"/>
            </w:pPr>
            <w:r w:rsidRPr="00EC6546">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D8C6B"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AC096C5" w14:textId="77777777" w:rsidR="00F931D8" w:rsidRPr="00EC6546" w:rsidRDefault="00F931D8" w:rsidP="00CC6B07">
            <w:pPr>
              <w:jc w:val="center"/>
            </w:pPr>
            <w:r w:rsidRPr="00EC6546">
              <w:t>3 340 414,68</w:t>
            </w:r>
          </w:p>
        </w:tc>
      </w:tr>
      <w:tr w:rsidR="00F931D8" w:rsidRPr="00EC6546" w14:paraId="0DF375B2"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26300D" w14:textId="77777777" w:rsidR="00F931D8" w:rsidRPr="00EC6546" w:rsidRDefault="00F931D8" w:rsidP="00CC6B07">
            <w:pPr>
              <w:rPr>
                <w:b/>
                <w:bCs/>
              </w:rPr>
            </w:pPr>
            <w:r w:rsidRPr="00EC6546">
              <w:rPr>
                <w:b/>
                <w:bCs/>
              </w:rPr>
              <w:t>Комплексы процессных мероприятий</w:t>
            </w:r>
          </w:p>
        </w:tc>
        <w:tc>
          <w:tcPr>
            <w:tcW w:w="1935" w:type="dxa"/>
            <w:tcBorders>
              <w:top w:val="single" w:sz="4" w:space="0" w:color="auto"/>
              <w:left w:val="nil"/>
              <w:bottom w:val="single" w:sz="4" w:space="0" w:color="auto"/>
              <w:right w:val="nil"/>
            </w:tcBorders>
            <w:shd w:val="clear" w:color="000000" w:fill="FFFFFF"/>
            <w:noWrap/>
            <w:vAlign w:val="bottom"/>
            <w:hideMark/>
          </w:tcPr>
          <w:p w14:paraId="5B0E2914" w14:textId="77777777" w:rsidR="00F931D8" w:rsidRPr="00EC6546" w:rsidRDefault="00F931D8" w:rsidP="00CC6B07">
            <w:pPr>
              <w:jc w:val="center"/>
              <w:rPr>
                <w:b/>
                <w:bCs/>
              </w:rPr>
            </w:pPr>
            <w:r w:rsidRPr="00EC6546">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AD39C"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6A4DE5D" w14:textId="77777777" w:rsidR="00F931D8" w:rsidRPr="00EC6546" w:rsidRDefault="00F931D8" w:rsidP="00CC6B07">
            <w:pPr>
              <w:jc w:val="center"/>
              <w:rPr>
                <w:b/>
                <w:bCs/>
              </w:rPr>
            </w:pPr>
            <w:r w:rsidRPr="00EC6546">
              <w:rPr>
                <w:b/>
                <w:bCs/>
              </w:rPr>
              <w:t>2 053 549,70</w:t>
            </w:r>
          </w:p>
        </w:tc>
      </w:tr>
      <w:tr w:rsidR="00F931D8" w:rsidRPr="00EC6546" w14:paraId="74CEF78C"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FF6F452" w14:textId="77777777" w:rsidR="00F931D8" w:rsidRPr="00EC6546" w:rsidRDefault="00F931D8" w:rsidP="00CC6B07">
            <w:pPr>
              <w:rPr>
                <w:b/>
                <w:bCs/>
                <w:i/>
                <w:iCs/>
              </w:rPr>
            </w:pPr>
            <w:r w:rsidRPr="00EC6546">
              <w:rPr>
                <w:b/>
                <w:bCs/>
                <w:i/>
                <w:iCs/>
              </w:rPr>
              <w:t>Комплекс процессных мероприятий «Развитие муниципальной службы»</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5007D2A4" w14:textId="77777777" w:rsidR="00F931D8" w:rsidRPr="00EC6546" w:rsidRDefault="00F931D8" w:rsidP="00CC6B07">
            <w:pPr>
              <w:jc w:val="center"/>
              <w:rPr>
                <w:b/>
                <w:bCs/>
                <w:i/>
                <w:iCs/>
              </w:rPr>
            </w:pPr>
            <w:r w:rsidRPr="00EC6546">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728CA26"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52DFF536" w14:textId="77777777" w:rsidR="00F931D8" w:rsidRPr="00EC6546" w:rsidRDefault="00F931D8" w:rsidP="00CC6B07">
            <w:pPr>
              <w:jc w:val="center"/>
              <w:rPr>
                <w:b/>
                <w:bCs/>
                <w:i/>
                <w:iCs/>
              </w:rPr>
            </w:pPr>
            <w:r w:rsidRPr="00EC6546">
              <w:rPr>
                <w:b/>
                <w:bCs/>
                <w:i/>
                <w:iCs/>
              </w:rPr>
              <w:t>2 053 549,70</w:t>
            </w:r>
          </w:p>
        </w:tc>
      </w:tr>
      <w:tr w:rsidR="00F931D8" w:rsidRPr="00EC6546" w14:paraId="3D48BD71"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42FBBB62" w14:textId="77777777" w:rsidR="00F931D8" w:rsidRPr="00EC6546" w:rsidRDefault="00F931D8" w:rsidP="00CC6B07">
            <w:r w:rsidRPr="00EC6546">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E506C74" w14:textId="77777777" w:rsidR="00F931D8" w:rsidRPr="00EC6546" w:rsidRDefault="00F931D8" w:rsidP="00CC6B07">
            <w:pPr>
              <w:jc w:val="center"/>
            </w:pPr>
            <w:r w:rsidRPr="00EC6546">
              <w:t>10 4 01 00110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5D6D69"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13B5C17" w14:textId="77777777" w:rsidR="00F931D8" w:rsidRPr="00EC6546" w:rsidRDefault="00F931D8" w:rsidP="00CC6B07">
            <w:pPr>
              <w:jc w:val="center"/>
            </w:pPr>
            <w:r w:rsidRPr="00EC6546">
              <w:t>206 000,00</w:t>
            </w:r>
          </w:p>
        </w:tc>
      </w:tr>
      <w:tr w:rsidR="00F931D8" w:rsidRPr="00EC6546" w14:paraId="30E57EBF"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hideMark/>
          </w:tcPr>
          <w:p w14:paraId="2A985EC9" w14:textId="77777777" w:rsidR="00F931D8" w:rsidRPr="00EC6546" w:rsidRDefault="00F931D8" w:rsidP="00CC6B07">
            <w:r w:rsidRPr="00EC6546">
              <w:t>Расходы на оплату членских взносов в ассоциацию Совет муниципальных образований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90A7B" w14:textId="77777777" w:rsidR="00F931D8" w:rsidRPr="00EC6546" w:rsidRDefault="00F931D8" w:rsidP="00CC6B07">
            <w:pPr>
              <w:jc w:val="center"/>
            </w:pPr>
            <w:r w:rsidRPr="00EC6546">
              <w:t>10 4 01 20010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893D2C5"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A09B15A" w14:textId="77777777" w:rsidR="00F931D8" w:rsidRPr="00EC6546" w:rsidRDefault="00F931D8" w:rsidP="00CC6B07">
            <w:pPr>
              <w:jc w:val="center"/>
            </w:pPr>
            <w:r w:rsidRPr="00EC6546">
              <w:t>188 480,70</w:t>
            </w:r>
          </w:p>
        </w:tc>
      </w:tr>
      <w:tr w:rsidR="00F931D8" w:rsidRPr="00EC6546" w14:paraId="3698576D"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6F3C2FF0" w14:textId="77777777" w:rsidR="00F931D8" w:rsidRPr="00EC6546" w:rsidRDefault="00F931D8" w:rsidP="00CC6B07">
            <w:r w:rsidRPr="00EC6546">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8001F" w14:textId="77777777" w:rsidR="00F931D8" w:rsidRPr="00EC6546" w:rsidRDefault="00F931D8" w:rsidP="00CC6B07">
            <w:pPr>
              <w:jc w:val="center"/>
            </w:pPr>
            <w:r w:rsidRPr="00EC6546">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4F9A1DF"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7C39E2F" w14:textId="77777777" w:rsidR="00F931D8" w:rsidRPr="00EC6546" w:rsidRDefault="00F931D8" w:rsidP="00CC6B07">
            <w:pPr>
              <w:jc w:val="center"/>
            </w:pPr>
            <w:r w:rsidRPr="00EC6546">
              <w:t>1 659 069,00</w:t>
            </w:r>
          </w:p>
        </w:tc>
      </w:tr>
      <w:tr w:rsidR="00F931D8" w:rsidRPr="00EC6546" w14:paraId="4F1ECD03"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D5ECF16" w14:textId="77777777" w:rsidR="00F931D8" w:rsidRPr="00EC6546" w:rsidRDefault="00F931D8" w:rsidP="00CC6B07">
            <w:pPr>
              <w:rPr>
                <w:b/>
                <w:bCs/>
              </w:rPr>
            </w:pPr>
            <w:r w:rsidRPr="00EC6546">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093B3458" w14:textId="77777777" w:rsidR="00F931D8" w:rsidRPr="00EC6546" w:rsidRDefault="00F931D8" w:rsidP="00CC6B07">
            <w:pPr>
              <w:jc w:val="center"/>
              <w:rPr>
                <w:b/>
                <w:bCs/>
              </w:rPr>
            </w:pPr>
            <w:r w:rsidRPr="00EC6546">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F53D408" w14:textId="77777777" w:rsidR="00F931D8" w:rsidRPr="00EC6546" w:rsidRDefault="00F931D8" w:rsidP="00CC6B07">
            <w:pP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0DFA1C5D" w14:textId="77777777" w:rsidR="00F931D8" w:rsidRPr="00EC6546" w:rsidRDefault="00F931D8" w:rsidP="00CC6B07">
            <w:pPr>
              <w:jc w:val="center"/>
              <w:rPr>
                <w:b/>
                <w:bCs/>
              </w:rPr>
            </w:pPr>
            <w:r w:rsidRPr="00EC6546">
              <w:rPr>
                <w:b/>
                <w:bCs/>
              </w:rPr>
              <w:t>330 243,00</w:t>
            </w:r>
          </w:p>
        </w:tc>
      </w:tr>
      <w:tr w:rsidR="00F931D8" w:rsidRPr="00EC6546" w14:paraId="11EB9CBC"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ABD2E4"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39C656C3" w14:textId="77777777" w:rsidR="00F931D8" w:rsidRPr="00EC6546" w:rsidRDefault="00F931D8" w:rsidP="00CC6B07">
            <w:pPr>
              <w:jc w:val="center"/>
              <w:rPr>
                <w:b/>
                <w:bCs/>
              </w:rPr>
            </w:pPr>
            <w:r w:rsidRPr="00EC6546">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8FB39E8" w14:textId="77777777" w:rsidR="00F931D8" w:rsidRPr="00EC6546" w:rsidRDefault="00F931D8" w:rsidP="00CC6B07">
            <w:pP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8E91C33" w14:textId="77777777" w:rsidR="00F931D8" w:rsidRPr="00EC6546" w:rsidRDefault="00F931D8" w:rsidP="00CC6B07">
            <w:pPr>
              <w:jc w:val="center"/>
              <w:rPr>
                <w:b/>
                <w:bCs/>
              </w:rPr>
            </w:pPr>
            <w:r w:rsidRPr="00EC6546">
              <w:rPr>
                <w:b/>
                <w:bCs/>
              </w:rPr>
              <w:t>330 243,00</w:t>
            </w:r>
          </w:p>
        </w:tc>
      </w:tr>
      <w:tr w:rsidR="00F931D8" w:rsidRPr="00EC6546" w14:paraId="36DBE4CC"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E8815C" w14:textId="77777777" w:rsidR="00F931D8" w:rsidRPr="00EC6546" w:rsidRDefault="00F931D8" w:rsidP="00CC6B07">
            <w:pPr>
              <w:rPr>
                <w:b/>
                <w:bCs/>
                <w:i/>
                <w:iCs/>
              </w:rPr>
            </w:pPr>
            <w:r w:rsidRPr="00EC6546">
              <w:rPr>
                <w:b/>
                <w:bCs/>
                <w:i/>
                <w:iCs/>
              </w:rPr>
              <w:t>Ведомственный проект «Развитие ветеранского движения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0B76E93" w14:textId="77777777" w:rsidR="00F931D8" w:rsidRPr="00EC6546" w:rsidRDefault="00F931D8" w:rsidP="00CC6B07">
            <w:pPr>
              <w:jc w:val="center"/>
              <w:rPr>
                <w:b/>
                <w:bCs/>
                <w:i/>
                <w:iCs/>
              </w:rPr>
            </w:pPr>
            <w:r w:rsidRPr="00EC6546">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819FA88" w14:textId="77777777" w:rsidR="00F931D8" w:rsidRPr="00EC6546" w:rsidRDefault="00F931D8" w:rsidP="00CC6B07">
            <w:pP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7AD1A6F" w14:textId="77777777" w:rsidR="00F931D8" w:rsidRPr="00EC6546" w:rsidRDefault="00F931D8" w:rsidP="00CC6B07">
            <w:pPr>
              <w:jc w:val="center"/>
              <w:rPr>
                <w:b/>
                <w:bCs/>
                <w:i/>
                <w:iCs/>
              </w:rPr>
            </w:pPr>
            <w:r w:rsidRPr="00EC6546">
              <w:rPr>
                <w:b/>
                <w:bCs/>
                <w:i/>
                <w:iCs/>
              </w:rPr>
              <w:t>280 243,00</w:t>
            </w:r>
          </w:p>
        </w:tc>
      </w:tr>
      <w:tr w:rsidR="00F931D8" w:rsidRPr="00EC6546" w14:paraId="5A7E7E74"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54319" w14:textId="77777777" w:rsidR="00F931D8" w:rsidRPr="00EC6546" w:rsidRDefault="00F931D8" w:rsidP="00CC6B07">
            <w:r w:rsidRPr="00EC6546">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24BD984" w14:textId="77777777" w:rsidR="00F931D8" w:rsidRPr="00EC6546" w:rsidRDefault="00F931D8" w:rsidP="00CC6B07">
            <w:pPr>
              <w:jc w:val="center"/>
            </w:pPr>
            <w:r w:rsidRPr="00EC6546">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2E48913" w14:textId="77777777" w:rsidR="00F931D8" w:rsidRPr="00EC6546" w:rsidRDefault="00F931D8" w:rsidP="00CC6B07">
            <w:pPr>
              <w:jc w:val="center"/>
            </w:pPr>
            <w:r w:rsidRPr="00EC6546">
              <w:t>600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46B7BEF" w14:textId="77777777" w:rsidR="00F931D8" w:rsidRPr="00EC6546" w:rsidRDefault="00F931D8" w:rsidP="00CC6B07">
            <w:pPr>
              <w:jc w:val="center"/>
            </w:pPr>
            <w:r w:rsidRPr="00EC6546">
              <w:t>280 243,00</w:t>
            </w:r>
          </w:p>
        </w:tc>
      </w:tr>
      <w:tr w:rsidR="00F931D8" w:rsidRPr="00EC6546" w14:paraId="731DD12F"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C60115" w14:textId="77777777" w:rsidR="00F931D8" w:rsidRPr="00EC6546" w:rsidRDefault="00F931D8" w:rsidP="00CC6B07">
            <w:pPr>
              <w:rPr>
                <w:b/>
                <w:bCs/>
                <w:i/>
                <w:iCs/>
              </w:rPr>
            </w:pPr>
            <w:r w:rsidRPr="00EC6546">
              <w:rPr>
                <w:b/>
                <w:bCs/>
                <w:i/>
                <w:iCs/>
              </w:rPr>
              <w:t>Ведомственный проект «Социальная поддержка граждан в Комсомольском муниципальном районе»</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4244D68" w14:textId="77777777" w:rsidR="00F931D8" w:rsidRPr="00EC6546" w:rsidRDefault="00F931D8" w:rsidP="00CC6B07">
            <w:pPr>
              <w:jc w:val="center"/>
              <w:rPr>
                <w:b/>
                <w:bCs/>
                <w:i/>
                <w:iCs/>
              </w:rPr>
            </w:pPr>
            <w:r w:rsidRPr="00EC6546">
              <w:rPr>
                <w:b/>
                <w:bCs/>
                <w:i/>
                <w:iCs/>
              </w:rPr>
              <w:t xml:space="preserve">11 3 02 00000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FBA7342"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EE49B13" w14:textId="77777777" w:rsidR="00F931D8" w:rsidRPr="00EC6546" w:rsidRDefault="00F931D8" w:rsidP="00CC6B07">
            <w:pPr>
              <w:jc w:val="center"/>
              <w:rPr>
                <w:b/>
                <w:bCs/>
                <w:i/>
                <w:iCs/>
              </w:rPr>
            </w:pPr>
            <w:r w:rsidRPr="00EC6546">
              <w:rPr>
                <w:b/>
                <w:bCs/>
                <w:i/>
                <w:iCs/>
              </w:rPr>
              <w:t>50 000,00</w:t>
            </w:r>
          </w:p>
        </w:tc>
      </w:tr>
      <w:tr w:rsidR="00F931D8" w:rsidRPr="00EC6546" w14:paraId="2A4E5EF0"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EFB7F" w14:textId="77777777" w:rsidR="00F931D8" w:rsidRPr="00EC6546" w:rsidRDefault="00F931D8" w:rsidP="00CC6B07">
            <w:r w:rsidRPr="00EC6546">
              <w:t>Ремонт жилых помещений инвалидов и участников Великой Отечественного войны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033280E" w14:textId="77777777" w:rsidR="00F931D8" w:rsidRPr="00EC6546" w:rsidRDefault="00F931D8" w:rsidP="00CC6B07">
            <w:pPr>
              <w:jc w:val="center"/>
            </w:pPr>
            <w:r w:rsidRPr="00EC6546">
              <w:t>11 3 02 21330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59470AA"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AB2D97D" w14:textId="77777777" w:rsidR="00F931D8" w:rsidRPr="00EC6546" w:rsidRDefault="00F931D8" w:rsidP="00CC6B07">
            <w:pPr>
              <w:jc w:val="center"/>
            </w:pPr>
            <w:r w:rsidRPr="00EC6546">
              <w:t>50 000,00</w:t>
            </w:r>
          </w:p>
        </w:tc>
      </w:tr>
      <w:tr w:rsidR="00F931D8" w:rsidRPr="00EC6546" w14:paraId="612CBB40"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B9CDE74" w14:textId="77777777" w:rsidR="00F931D8" w:rsidRPr="00EC6546" w:rsidRDefault="00F931D8" w:rsidP="00CC6B07">
            <w:pPr>
              <w:rPr>
                <w:b/>
                <w:bCs/>
              </w:rPr>
            </w:pPr>
            <w:r w:rsidRPr="00EC6546">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6C0EC3A2" w14:textId="77777777" w:rsidR="00F931D8" w:rsidRPr="00EC6546" w:rsidRDefault="00F931D8" w:rsidP="00CC6B07">
            <w:pPr>
              <w:jc w:val="center"/>
              <w:rPr>
                <w:b/>
                <w:bCs/>
              </w:rPr>
            </w:pPr>
            <w:r w:rsidRPr="00EC6546">
              <w:rPr>
                <w:b/>
                <w:bCs/>
              </w:rPr>
              <w:t>12 0 00 00000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D74003C" w14:textId="77777777" w:rsidR="00F931D8" w:rsidRPr="00EC6546" w:rsidRDefault="00F931D8" w:rsidP="00CC6B07">
            <w:pP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3639C44E" w14:textId="77777777" w:rsidR="00F931D8" w:rsidRPr="00EC6546" w:rsidRDefault="00F931D8" w:rsidP="00CC6B07">
            <w:pPr>
              <w:jc w:val="center"/>
              <w:rPr>
                <w:b/>
                <w:bCs/>
              </w:rPr>
            </w:pPr>
            <w:r w:rsidRPr="00EC6546">
              <w:rPr>
                <w:b/>
                <w:bCs/>
              </w:rPr>
              <w:t>0,00</w:t>
            </w:r>
          </w:p>
        </w:tc>
      </w:tr>
      <w:tr w:rsidR="00F931D8" w:rsidRPr="00EC6546" w14:paraId="5772DF50"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187B11"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235F579" w14:textId="77777777" w:rsidR="00F931D8" w:rsidRPr="00EC6546" w:rsidRDefault="00F931D8" w:rsidP="00CC6B07">
            <w:pPr>
              <w:jc w:val="center"/>
              <w:rPr>
                <w:b/>
                <w:bCs/>
              </w:rPr>
            </w:pPr>
            <w:r w:rsidRPr="00EC6546">
              <w:rPr>
                <w:b/>
                <w:bCs/>
              </w:rPr>
              <w:t>12 3 00 00000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B16E293" w14:textId="77777777" w:rsidR="00F931D8" w:rsidRPr="00EC6546" w:rsidRDefault="00F931D8" w:rsidP="00CC6B07">
            <w:pP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7FEDD0D" w14:textId="77777777" w:rsidR="00F931D8" w:rsidRPr="00EC6546" w:rsidRDefault="00F931D8" w:rsidP="00CC6B07">
            <w:pPr>
              <w:jc w:val="center"/>
              <w:rPr>
                <w:b/>
                <w:bCs/>
              </w:rPr>
            </w:pPr>
            <w:r w:rsidRPr="00EC6546">
              <w:rPr>
                <w:b/>
                <w:bCs/>
              </w:rPr>
              <w:t>0,00</w:t>
            </w:r>
          </w:p>
        </w:tc>
      </w:tr>
      <w:tr w:rsidR="00F931D8" w:rsidRPr="00EC6546" w14:paraId="3BB0BCD1"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EDE49D" w14:textId="77777777" w:rsidR="00F931D8" w:rsidRPr="00EC6546" w:rsidRDefault="00F931D8" w:rsidP="00CC6B07">
            <w:pPr>
              <w:rPr>
                <w:b/>
                <w:bCs/>
                <w:i/>
                <w:iCs/>
              </w:rPr>
            </w:pPr>
            <w:r w:rsidRPr="00EC6546">
              <w:rPr>
                <w:b/>
                <w:bCs/>
                <w:i/>
                <w:iCs/>
              </w:rPr>
              <w:lastRenderedPageBreak/>
              <w:t xml:space="preserve">Ведомственный проект «Развитие мелиоративного комплекса Комсомольского муниципального района Ивановской области»  </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D685218" w14:textId="77777777" w:rsidR="00F931D8" w:rsidRPr="00EC6546" w:rsidRDefault="00F931D8" w:rsidP="00CC6B07">
            <w:pPr>
              <w:jc w:val="center"/>
              <w:rPr>
                <w:b/>
                <w:bCs/>
                <w:i/>
                <w:iCs/>
              </w:rPr>
            </w:pPr>
            <w:r w:rsidRPr="00EC6546">
              <w:rPr>
                <w:b/>
                <w:bCs/>
                <w:i/>
                <w:iCs/>
              </w:rPr>
              <w:t xml:space="preserve">12 3 02 00000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62254B0"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E17A20E" w14:textId="77777777" w:rsidR="00F931D8" w:rsidRPr="00EC6546" w:rsidRDefault="00F931D8" w:rsidP="00CC6B07">
            <w:pPr>
              <w:jc w:val="center"/>
              <w:rPr>
                <w:b/>
                <w:bCs/>
                <w:i/>
                <w:iCs/>
              </w:rPr>
            </w:pPr>
            <w:r w:rsidRPr="00EC6546">
              <w:rPr>
                <w:b/>
                <w:bCs/>
                <w:i/>
                <w:iCs/>
              </w:rPr>
              <w:t>0,00</w:t>
            </w:r>
          </w:p>
        </w:tc>
      </w:tr>
      <w:tr w:rsidR="00F931D8" w:rsidRPr="00EC6546" w14:paraId="1EBB8788"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86D94" w14:textId="77777777" w:rsidR="00F931D8" w:rsidRPr="00EC6546" w:rsidRDefault="00F931D8" w:rsidP="00CC6B07">
            <w:r w:rsidRPr="00EC6546">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3A07D77" w14:textId="77777777" w:rsidR="00F931D8" w:rsidRPr="00EC6546" w:rsidRDefault="00F931D8" w:rsidP="00CC6B07">
            <w:pPr>
              <w:jc w:val="center"/>
            </w:pPr>
            <w:r w:rsidRPr="00EC6546">
              <w:t>12 3 02 L5990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EFA08A2"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92A16DA" w14:textId="77777777" w:rsidR="00F931D8" w:rsidRPr="00EC6546" w:rsidRDefault="00F931D8" w:rsidP="00CC6B07">
            <w:pPr>
              <w:jc w:val="center"/>
            </w:pPr>
            <w:r w:rsidRPr="00EC6546">
              <w:t>0,00</w:t>
            </w:r>
          </w:p>
        </w:tc>
      </w:tr>
      <w:tr w:rsidR="00F931D8" w:rsidRPr="00EC6546" w14:paraId="56448EB9"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B4B3A2F" w14:textId="77777777" w:rsidR="00F931D8" w:rsidRPr="00EC6546" w:rsidRDefault="00F931D8" w:rsidP="00CC6B07">
            <w:pPr>
              <w:rPr>
                <w:b/>
                <w:bCs/>
              </w:rPr>
            </w:pPr>
            <w:r w:rsidRPr="00EC6546">
              <w:rPr>
                <w:b/>
                <w:bCs/>
              </w:rPr>
              <w:t>Муниципальная программа «Улучшение условий и охраны труда в Комсомольском муниципальном районе»</w:t>
            </w:r>
          </w:p>
        </w:tc>
        <w:tc>
          <w:tcPr>
            <w:tcW w:w="193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003E562" w14:textId="77777777" w:rsidR="00F931D8" w:rsidRPr="00EC6546" w:rsidRDefault="00F931D8" w:rsidP="00CC6B07">
            <w:pPr>
              <w:jc w:val="center"/>
              <w:rPr>
                <w:b/>
                <w:bCs/>
              </w:rPr>
            </w:pPr>
            <w:r w:rsidRPr="00EC6546">
              <w:rPr>
                <w:b/>
                <w:bCs/>
              </w:rPr>
              <w:t>13 0 00 00000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0839EF2" w14:textId="77777777" w:rsidR="00F931D8" w:rsidRPr="00EC6546" w:rsidRDefault="00F931D8" w:rsidP="00CC6B07">
            <w:pPr>
              <w:jc w:val="center"/>
              <w:rPr>
                <w:b/>
                <w:bCs/>
              </w:rPr>
            </w:pPr>
            <w:r w:rsidRPr="00EC6546">
              <w:rPr>
                <w:b/>
                <w:bCs/>
              </w:rPr>
              <w:t> </w:t>
            </w:r>
          </w:p>
        </w:tc>
        <w:tc>
          <w:tcPr>
            <w:tcW w:w="19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475622F" w14:textId="77777777" w:rsidR="00F931D8" w:rsidRPr="00EC6546" w:rsidRDefault="00F931D8" w:rsidP="00CC6B07">
            <w:pPr>
              <w:jc w:val="center"/>
              <w:rPr>
                <w:b/>
                <w:bCs/>
              </w:rPr>
            </w:pPr>
            <w:r w:rsidRPr="00EC6546">
              <w:rPr>
                <w:b/>
                <w:bCs/>
              </w:rPr>
              <w:t>30 000,00</w:t>
            </w:r>
          </w:p>
        </w:tc>
      </w:tr>
      <w:tr w:rsidR="00F931D8" w:rsidRPr="00EC6546" w14:paraId="6E901FA2"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42D8B"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9F3FB45" w14:textId="77777777" w:rsidR="00F931D8" w:rsidRPr="00EC6546" w:rsidRDefault="00F931D8" w:rsidP="00CC6B07">
            <w:pPr>
              <w:jc w:val="center"/>
              <w:rPr>
                <w:b/>
                <w:bCs/>
              </w:rPr>
            </w:pPr>
            <w:r w:rsidRPr="00EC6546">
              <w:rPr>
                <w:b/>
                <w:bCs/>
              </w:rPr>
              <w:t>13 3 00 00000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FFB74BD"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CBA3500" w14:textId="77777777" w:rsidR="00F931D8" w:rsidRPr="00EC6546" w:rsidRDefault="00F931D8" w:rsidP="00CC6B07">
            <w:pPr>
              <w:jc w:val="center"/>
              <w:rPr>
                <w:b/>
                <w:bCs/>
              </w:rPr>
            </w:pPr>
            <w:r w:rsidRPr="00EC6546">
              <w:rPr>
                <w:b/>
                <w:bCs/>
              </w:rPr>
              <w:t>30 000,00</w:t>
            </w:r>
          </w:p>
        </w:tc>
      </w:tr>
      <w:tr w:rsidR="00F931D8" w:rsidRPr="00EC6546" w14:paraId="01C60C78"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A7381" w14:textId="77777777" w:rsidR="00F931D8" w:rsidRPr="00EC6546" w:rsidRDefault="00F931D8" w:rsidP="00CC6B07">
            <w:pPr>
              <w:rPr>
                <w:b/>
                <w:bCs/>
                <w:i/>
                <w:iCs/>
              </w:rPr>
            </w:pPr>
            <w:r w:rsidRPr="00EC6546">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53CDD3D5" w14:textId="77777777" w:rsidR="00F931D8" w:rsidRPr="00EC6546" w:rsidRDefault="00F931D8" w:rsidP="00CC6B07">
            <w:pPr>
              <w:jc w:val="center"/>
              <w:rPr>
                <w:b/>
                <w:bCs/>
                <w:i/>
                <w:iCs/>
              </w:rPr>
            </w:pPr>
            <w:r w:rsidRPr="00EC6546">
              <w:rPr>
                <w:b/>
                <w:bCs/>
                <w:i/>
                <w:iCs/>
              </w:rPr>
              <w:t>13 3 01 00000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A448685"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1E9649F" w14:textId="77777777" w:rsidR="00F931D8" w:rsidRPr="00EC6546" w:rsidRDefault="00F931D8" w:rsidP="00CC6B07">
            <w:pPr>
              <w:jc w:val="center"/>
              <w:rPr>
                <w:b/>
                <w:bCs/>
                <w:i/>
                <w:iCs/>
              </w:rPr>
            </w:pPr>
            <w:r w:rsidRPr="00EC6546">
              <w:rPr>
                <w:b/>
                <w:bCs/>
                <w:i/>
                <w:iCs/>
              </w:rPr>
              <w:t>30 000,00</w:t>
            </w:r>
          </w:p>
        </w:tc>
      </w:tr>
      <w:tr w:rsidR="00F931D8" w:rsidRPr="00EC6546" w14:paraId="5BE16A84"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90FDE" w14:textId="77777777" w:rsidR="00F931D8" w:rsidRPr="00EC6546" w:rsidRDefault="00F931D8" w:rsidP="00CC6B07">
            <w:r w:rsidRPr="00EC6546">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3427AF0" w14:textId="77777777" w:rsidR="00F931D8" w:rsidRPr="00EC6546" w:rsidRDefault="00F931D8" w:rsidP="00CC6B07">
            <w:pPr>
              <w:jc w:val="center"/>
            </w:pPr>
            <w:r w:rsidRPr="00EC6546">
              <w:t>13 3 01 00350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8731802"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26D0839" w14:textId="77777777" w:rsidR="00F931D8" w:rsidRPr="00EC6546" w:rsidRDefault="00F931D8" w:rsidP="00CC6B07">
            <w:pPr>
              <w:jc w:val="center"/>
            </w:pPr>
            <w:r w:rsidRPr="00EC6546">
              <w:t>20 000,00</w:t>
            </w:r>
          </w:p>
        </w:tc>
      </w:tr>
      <w:tr w:rsidR="00F931D8" w:rsidRPr="00EC6546" w14:paraId="7747B835"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034E0" w14:textId="77777777" w:rsidR="00F931D8" w:rsidRPr="00EC6546" w:rsidRDefault="00F931D8" w:rsidP="00CC6B07">
            <w:r w:rsidRPr="00EC6546">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5B956EE" w14:textId="77777777" w:rsidR="00F931D8" w:rsidRPr="00EC6546" w:rsidRDefault="00F931D8" w:rsidP="00CC6B07">
            <w:pPr>
              <w:jc w:val="center"/>
            </w:pPr>
            <w:r w:rsidRPr="00EC6546">
              <w:t>13 3 01 00400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48D57B"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F32B49D" w14:textId="77777777" w:rsidR="00F931D8" w:rsidRPr="00EC6546" w:rsidRDefault="00F931D8" w:rsidP="00CC6B07">
            <w:pPr>
              <w:jc w:val="center"/>
            </w:pPr>
            <w:r w:rsidRPr="00EC6546">
              <w:t>10 000,00</w:t>
            </w:r>
          </w:p>
        </w:tc>
      </w:tr>
      <w:tr w:rsidR="00F931D8" w:rsidRPr="00EC6546" w14:paraId="676BDD64"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2CCE8" w14:textId="77777777" w:rsidR="00F931D8" w:rsidRPr="00EC6546" w:rsidRDefault="00F931D8" w:rsidP="00CC6B07">
            <w:r w:rsidRPr="00EC6546">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02B994D" w14:textId="77777777" w:rsidR="00F931D8" w:rsidRPr="00EC6546" w:rsidRDefault="00F931D8" w:rsidP="00CC6B07">
            <w:pPr>
              <w:jc w:val="center"/>
            </w:pPr>
            <w:r w:rsidRPr="00EC6546">
              <w:t>13 3 01 00410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A50194"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C3A661A" w14:textId="77777777" w:rsidR="00F931D8" w:rsidRPr="00EC6546" w:rsidRDefault="00F931D8" w:rsidP="00CC6B07">
            <w:pPr>
              <w:jc w:val="center"/>
            </w:pPr>
            <w:r w:rsidRPr="00EC6546">
              <w:t> </w:t>
            </w:r>
          </w:p>
        </w:tc>
      </w:tr>
      <w:tr w:rsidR="00F931D8" w:rsidRPr="00EC6546" w14:paraId="32AC7D36" w14:textId="77777777" w:rsidTr="00CC6B07">
        <w:trPr>
          <w:gridAfter w:val="1"/>
          <w:wAfter w:w="11" w:type="dxa"/>
          <w:trHeight w:val="814"/>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0193F8A" w14:textId="77777777" w:rsidR="00F931D8" w:rsidRPr="00EC6546" w:rsidRDefault="00F931D8" w:rsidP="00CC6B07">
            <w:pPr>
              <w:rPr>
                <w:b/>
                <w:bCs/>
              </w:rPr>
            </w:pPr>
            <w:r w:rsidRPr="00EC6546">
              <w:rPr>
                <w:b/>
                <w:bCs/>
              </w:rPr>
              <w:t xml:space="preserve">Муниципальная программа «Газификация Комсомольского муниципального района Ивановской области» </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53A74E6C" w14:textId="77777777" w:rsidR="00F931D8" w:rsidRPr="00EC6546" w:rsidRDefault="00F931D8" w:rsidP="00CC6B07">
            <w:pPr>
              <w:jc w:val="center"/>
              <w:rPr>
                <w:b/>
                <w:bCs/>
              </w:rPr>
            </w:pPr>
            <w:r w:rsidRPr="00EC6546">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4787567"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2C3CC709" w14:textId="77777777" w:rsidR="00F931D8" w:rsidRPr="00EC6546" w:rsidRDefault="00F931D8" w:rsidP="00CC6B07">
            <w:pPr>
              <w:jc w:val="center"/>
              <w:rPr>
                <w:b/>
                <w:bCs/>
              </w:rPr>
            </w:pPr>
            <w:r w:rsidRPr="00EC6546">
              <w:rPr>
                <w:b/>
                <w:bCs/>
              </w:rPr>
              <w:t>17 546 606,60</w:t>
            </w:r>
          </w:p>
        </w:tc>
      </w:tr>
      <w:tr w:rsidR="00F931D8" w:rsidRPr="00EC6546" w14:paraId="61E6220C"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4B66"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6FF5462B" w14:textId="77777777" w:rsidR="00F931D8" w:rsidRPr="00EC6546" w:rsidRDefault="00F931D8" w:rsidP="00CC6B07">
            <w:pPr>
              <w:jc w:val="center"/>
              <w:rPr>
                <w:b/>
                <w:bCs/>
              </w:rPr>
            </w:pPr>
            <w:r w:rsidRPr="00EC6546">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F91CFB7"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7DA6F22" w14:textId="77777777" w:rsidR="00F931D8" w:rsidRPr="00EC6546" w:rsidRDefault="00F931D8" w:rsidP="00CC6B07">
            <w:pPr>
              <w:jc w:val="center"/>
              <w:rPr>
                <w:b/>
                <w:bCs/>
              </w:rPr>
            </w:pPr>
            <w:r w:rsidRPr="00EC6546">
              <w:rPr>
                <w:b/>
                <w:bCs/>
              </w:rPr>
              <w:t>17 546 606,60</w:t>
            </w:r>
          </w:p>
        </w:tc>
      </w:tr>
      <w:tr w:rsidR="00F931D8" w:rsidRPr="00EC6546" w14:paraId="6F4F6C65"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51720" w14:textId="77777777" w:rsidR="00F931D8" w:rsidRPr="00EC6546" w:rsidRDefault="00F931D8" w:rsidP="00CC6B07">
            <w:pPr>
              <w:rPr>
                <w:b/>
                <w:bCs/>
                <w:i/>
                <w:iCs/>
              </w:rPr>
            </w:pPr>
            <w:r w:rsidRPr="00EC6546">
              <w:rPr>
                <w:b/>
                <w:bCs/>
                <w:i/>
                <w:iCs/>
              </w:rPr>
              <w:t>Ведомственный проект «Газификация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42450EA0" w14:textId="77777777" w:rsidR="00F931D8" w:rsidRPr="00EC6546" w:rsidRDefault="00F931D8" w:rsidP="00CC6B07">
            <w:pPr>
              <w:jc w:val="center"/>
              <w:rPr>
                <w:b/>
                <w:bCs/>
                <w:i/>
                <w:iCs/>
              </w:rPr>
            </w:pPr>
            <w:r w:rsidRPr="00EC6546">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E4EEE75"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51EF2A4" w14:textId="77777777" w:rsidR="00F931D8" w:rsidRPr="00EC6546" w:rsidRDefault="00F931D8" w:rsidP="00CC6B07">
            <w:pPr>
              <w:jc w:val="center"/>
              <w:rPr>
                <w:b/>
                <w:bCs/>
                <w:i/>
                <w:iCs/>
              </w:rPr>
            </w:pPr>
            <w:r w:rsidRPr="00EC6546">
              <w:rPr>
                <w:b/>
                <w:bCs/>
                <w:i/>
                <w:iCs/>
              </w:rPr>
              <w:t>17 546 606,60</w:t>
            </w:r>
          </w:p>
        </w:tc>
      </w:tr>
      <w:tr w:rsidR="00F931D8" w:rsidRPr="00EC6546" w14:paraId="7A2E4545"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FE5155" w14:textId="77777777" w:rsidR="00F931D8" w:rsidRPr="00EC6546" w:rsidRDefault="00F931D8" w:rsidP="00CC6B07">
            <w:pPr>
              <w:jc w:val="both"/>
            </w:pPr>
            <w:r w:rsidRPr="00EC6546">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B83006C" w14:textId="77777777" w:rsidR="00F931D8" w:rsidRPr="00EC6546" w:rsidRDefault="00F931D8" w:rsidP="00CC6B07">
            <w:pPr>
              <w:jc w:val="both"/>
            </w:pPr>
            <w:r w:rsidRPr="00EC6546">
              <w:t>14 3 01 20240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BB40135"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39F1D28" w14:textId="77777777" w:rsidR="00F931D8" w:rsidRPr="00EC6546" w:rsidRDefault="00F931D8" w:rsidP="00CC6B07">
            <w:pPr>
              <w:jc w:val="center"/>
            </w:pPr>
            <w:r w:rsidRPr="00EC6546">
              <w:t> </w:t>
            </w:r>
          </w:p>
        </w:tc>
      </w:tr>
      <w:tr w:rsidR="00F931D8" w:rsidRPr="00EC6546" w14:paraId="4CE5EBFB"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45BAE" w14:textId="77777777" w:rsidR="00F931D8" w:rsidRPr="00EC6546" w:rsidRDefault="00F931D8" w:rsidP="00CC6B07">
            <w:r w:rsidRPr="00EC6546">
              <w:lastRenderedPageBreak/>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9DE0689" w14:textId="77777777" w:rsidR="00F931D8" w:rsidRPr="00EC6546" w:rsidRDefault="00F931D8" w:rsidP="00CC6B07">
            <w:pPr>
              <w:jc w:val="center"/>
            </w:pPr>
            <w:r w:rsidRPr="00EC6546">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5ADBE4A"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569F4ED" w14:textId="77777777" w:rsidR="00F931D8" w:rsidRPr="00EC6546" w:rsidRDefault="00F931D8" w:rsidP="00CC6B07">
            <w:pPr>
              <w:jc w:val="center"/>
            </w:pPr>
            <w:r w:rsidRPr="00EC6546">
              <w:t>5 178 908,14</w:t>
            </w:r>
          </w:p>
        </w:tc>
      </w:tr>
      <w:tr w:rsidR="00F931D8" w:rsidRPr="00EC6546" w14:paraId="5BD04C79"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9AEBC1" w14:textId="77777777" w:rsidR="00F931D8" w:rsidRPr="00EC6546" w:rsidRDefault="00F931D8" w:rsidP="00CC6B07">
            <w:r w:rsidRPr="00EC6546">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71531058" w14:textId="77777777" w:rsidR="00F931D8" w:rsidRPr="00EC6546" w:rsidRDefault="00F931D8" w:rsidP="00CC6B07">
            <w:pPr>
              <w:jc w:val="center"/>
            </w:pPr>
            <w:r w:rsidRPr="00EC6546">
              <w:t xml:space="preserve">14 3 01 21360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AA6F9E1"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2CCF499" w14:textId="77777777" w:rsidR="00F931D8" w:rsidRPr="00EC6546" w:rsidRDefault="00F931D8" w:rsidP="00CC6B07">
            <w:pPr>
              <w:jc w:val="center"/>
            </w:pPr>
            <w:r w:rsidRPr="00EC6546">
              <w:t>0,00</w:t>
            </w:r>
          </w:p>
        </w:tc>
      </w:tr>
      <w:tr w:rsidR="00F931D8" w:rsidRPr="00EC6546" w14:paraId="0EA0C7A2"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auto" w:fill="auto"/>
            <w:vAlign w:val="bottom"/>
            <w:hideMark/>
          </w:tcPr>
          <w:p w14:paraId="6112B551" w14:textId="77777777" w:rsidR="00F931D8" w:rsidRPr="00EC6546" w:rsidRDefault="00F931D8" w:rsidP="00CC6B07">
            <w:r w:rsidRPr="00EC6546">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2CBD4" w14:textId="77777777" w:rsidR="00F931D8" w:rsidRPr="00EC6546" w:rsidRDefault="00F931D8" w:rsidP="00CC6B07">
            <w:pPr>
              <w:jc w:val="center"/>
            </w:pPr>
            <w:r w:rsidRPr="00EC6546">
              <w:t>14 3 01 21360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D1250F8"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2B9027B" w14:textId="77777777" w:rsidR="00F931D8" w:rsidRPr="00EC6546" w:rsidRDefault="00F931D8" w:rsidP="00CC6B07">
            <w:pPr>
              <w:jc w:val="center"/>
            </w:pPr>
            <w:r w:rsidRPr="00EC6546">
              <w:t>0,00</w:t>
            </w:r>
          </w:p>
        </w:tc>
      </w:tr>
      <w:tr w:rsidR="00F931D8" w:rsidRPr="00EC6546" w14:paraId="0DE474D9"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49174601"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1CE56F07" w14:textId="77777777" w:rsidR="00F931D8" w:rsidRPr="00EC6546" w:rsidRDefault="00F931D8" w:rsidP="00CC6B07">
            <w:pPr>
              <w:jc w:val="center"/>
            </w:pPr>
            <w:r w:rsidRPr="00EC6546">
              <w:t>14 3 01 S2990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8E13124"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227047F" w14:textId="77777777" w:rsidR="00F931D8" w:rsidRPr="00EC6546" w:rsidRDefault="00F931D8" w:rsidP="00CC6B07">
            <w:pPr>
              <w:jc w:val="center"/>
            </w:pPr>
            <w:r w:rsidRPr="00EC6546">
              <w:t> </w:t>
            </w:r>
          </w:p>
        </w:tc>
      </w:tr>
      <w:tr w:rsidR="00F931D8" w:rsidRPr="00EC6546" w14:paraId="5762D2E7" w14:textId="77777777" w:rsidTr="00CC6B07">
        <w:trPr>
          <w:gridAfter w:val="1"/>
          <w:wAfter w:w="11" w:type="dxa"/>
          <w:trHeight w:val="137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37437"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Марково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26E0B1E" w14:textId="77777777" w:rsidR="00F931D8" w:rsidRPr="00EC6546" w:rsidRDefault="00F931D8" w:rsidP="00CC6B07">
            <w:pPr>
              <w:jc w:val="center"/>
            </w:pPr>
            <w:r w:rsidRPr="00EC6546">
              <w:t>14 3 01 S2991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2AD4D05"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D70B1D4" w14:textId="77777777" w:rsidR="00F931D8" w:rsidRPr="00EC6546" w:rsidRDefault="00F931D8" w:rsidP="00CC6B07">
            <w:pPr>
              <w:jc w:val="center"/>
            </w:pPr>
            <w:r w:rsidRPr="00EC6546">
              <w:t>85 481,74</w:t>
            </w:r>
          </w:p>
        </w:tc>
      </w:tr>
      <w:tr w:rsidR="00F931D8" w:rsidRPr="00EC6546" w14:paraId="25FA1AE8" w14:textId="77777777" w:rsidTr="00CC6B07">
        <w:trPr>
          <w:gridAfter w:val="1"/>
          <w:wAfter w:w="11" w:type="dxa"/>
          <w:trHeight w:val="145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41CD4D"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Марково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86DAD3B" w14:textId="77777777" w:rsidR="00F931D8" w:rsidRPr="00EC6546" w:rsidRDefault="00F931D8" w:rsidP="00CC6B07">
            <w:pPr>
              <w:jc w:val="center"/>
            </w:pPr>
            <w:r w:rsidRPr="00EC6546">
              <w:t>14 3 01 S2992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29B9B5B"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6A3D39E" w14:textId="77777777" w:rsidR="00F931D8" w:rsidRPr="00EC6546" w:rsidRDefault="00F931D8" w:rsidP="00CC6B07">
            <w:pPr>
              <w:jc w:val="center"/>
            </w:pPr>
            <w:r w:rsidRPr="00EC6546">
              <w:t> </w:t>
            </w:r>
          </w:p>
        </w:tc>
      </w:tr>
      <w:tr w:rsidR="00F931D8" w:rsidRPr="00EC6546" w14:paraId="3354219E" w14:textId="77777777" w:rsidTr="00CC6B07">
        <w:trPr>
          <w:gridAfter w:val="1"/>
          <w:wAfter w:w="11" w:type="dxa"/>
          <w:trHeight w:val="1397"/>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70D34"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Седельницы, д 131»)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8F22BFA" w14:textId="77777777" w:rsidR="00F931D8" w:rsidRPr="00EC6546" w:rsidRDefault="00F931D8" w:rsidP="00CC6B07">
            <w:pPr>
              <w:jc w:val="center"/>
            </w:pPr>
            <w:r w:rsidRPr="00EC6546">
              <w:t>14 3 01 S2993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D8DF67B"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A358C4C" w14:textId="77777777" w:rsidR="00F931D8" w:rsidRPr="00EC6546" w:rsidRDefault="00F931D8" w:rsidP="00CC6B07">
            <w:pPr>
              <w:jc w:val="center"/>
            </w:pPr>
            <w:r w:rsidRPr="00EC6546">
              <w:t> </w:t>
            </w:r>
          </w:p>
        </w:tc>
      </w:tr>
      <w:tr w:rsidR="00F931D8" w:rsidRPr="00EC6546" w14:paraId="779C7545" w14:textId="77777777" w:rsidTr="00CC6B07">
        <w:trPr>
          <w:gridAfter w:val="1"/>
          <w:wAfter w:w="11" w:type="dxa"/>
          <w:trHeight w:val="1402"/>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9A745A"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96E853F" w14:textId="77777777" w:rsidR="00F931D8" w:rsidRPr="00EC6546" w:rsidRDefault="00F931D8" w:rsidP="00CC6B07">
            <w:pPr>
              <w:jc w:val="center"/>
            </w:pPr>
            <w:r w:rsidRPr="00EC6546">
              <w:t>14 3 01 S2994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FFAB8F2"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0960DCE" w14:textId="77777777" w:rsidR="00F931D8" w:rsidRPr="00EC6546" w:rsidRDefault="00F931D8" w:rsidP="00CC6B07">
            <w:pPr>
              <w:jc w:val="center"/>
            </w:pPr>
            <w:r w:rsidRPr="00EC6546">
              <w:t>1 603 919,00</w:t>
            </w:r>
          </w:p>
        </w:tc>
      </w:tr>
      <w:tr w:rsidR="00F931D8" w:rsidRPr="00EC6546" w14:paraId="47076A14" w14:textId="77777777" w:rsidTr="00CC6B07">
        <w:trPr>
          <w:gridAfter w:val="1"/>
          <w:wAfter w:w="11" w:type="dxa"/>
          <w:trHeight w:val="1343"/>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BC550" w14:textId="77777777" w:rsidR="00F931D8" w:rsidRPr="00EC6546" w:rsidRDefault="00F931D8" w:rsidP="00CC6B07">
            <w:r w:rsidRPr="00EC6546">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Кондюково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DDD619C" w14:textId="77777777" w:rsidR="00F931D8" w:rsidRPr="00EC6546" w:rsidRDefault="00F931D8" w:rsidP="00CC6B07">
            <w:pPr>
              <w:jc w:val="center"/>
            </w:pPr>
            <w:r w:rsidRPr="00EC6546">
              <w:t>14 3 01 S2995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0F66574"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79EED6F" w14:textId="77777777" w:rsidR="00F931D8" w:rsidRPr="00EC6546" w:rsidRDefault="00F931D8" w:rsidP="00CC6B07">
            <w:pPr>
              <w:jc w:val="center"/>
            </w:pPr>
            <w:r w:rsidRPr="00EC6546">
              <w:t> </w:t>
            </w:r>
          </w:p>
        </w:tc>
      </w:tr>
      <w:tr w:rsidR="00F931D8" w:rsidRPr="00EC6546" w14:paraId="233A15FC" w14:textId="77777777" w:rsidTr="00CC6B07">
        <w:trPr>
          <w:gridAfter w:val="1"/>
          <w:wAfter w:w="11" w:type="dxa"/>
          <w:trHeight w:val="1427"/>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7D684C"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016D5B9" w14:textId="77777777" w:rsidR="00F931D8" w:rsidRPr="00EC6546" w:rsidRDefault="00F931D8" w:rsidP="00CC6B07">
            <w:pPr>
              <w:jc w:val="center"/>
            </w:pPr>
            <w:r w:rsidRPr="00EC6546">
              <w:t>14 3 01 S2996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711D0D5"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18555D1" w14:textId="77777777" w:rsidR="00F931D8" w:rsidRPr="00EC6546" w:rsidRDefault="00F931D8" w:rsidP="00CC6B07">
            <w:pPr>
              <w:jc w:val="center"/>
            </w:pPr>
            <w:r w:rsidRPr="00EC6546">
              <w:t>2 508 021,06</w:t>
            </w:r>
          </w:p>
        </w:tc>
      </w:tr>
      <w:tr w:rsidR="00F931D8" w:rsidRPr="00EC6546" w14:paraId="63158AB0" w14:textId="77777777" w:rsidTr="00CC6B07">
        <w:trPr>
          <w:gridAfter w:val="1"/>
          <w:wAfter w:w="11" w:type="dxa"/>
          <w:trHeight w:val="151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A1D1F"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FEBE70F" w14:textId="77777777" w:rsidR="00F931D8" w:rsidRPr="00EC6546" w:rsidRDefault="00F931D8" w:rsidP="00CC6B07">
            <w:pPr>
              <w:jc w:val="center"/>
            </w:pPr>
            <w:r w:rsidRPr="00EC6546">
              <w:t>14 3 01 S2997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80BF827"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E3BB181" w14:textId="77777777" w:rsidR="00F931D8" w:rsidRPr="00EC6546" w:rsidRDefault="00F931D8" w:rsidP="00CC6B07">
            <w:pPr>
              <w:jc w:val="center"/>
            </w:pPr>
            <w:r w:rsidRPr="00EC6546">
              <w:t> </w:t>
            </w:r>
          </w:p>
        </w:tc>
      </w:tr>
      <w:tr w:rsidR="00F931D8" w:rsidRPr="00EC6546" w14:paraId="3753EFEF" w14:textId="77777777" w:rsidTr="00CC6B07">
        <w:trPr>
          <w:gridAfter w:val="1"/>
          <w:wAfter w:w="11" w:type="dxa"/>
          <w:trHeight w:val="1377"/>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766032"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74554B55" w14:textId="77777777" w:rsidR="00F931D8" w:rsidRPr="00EC6546" w:rsidRDefault="00F931D8" w:rsidP="00CC6B07">
            <w:r w:rsidRPr="00EC6546">
              <w:t>14 3 01 S2998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737EEAC"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7CBFA74" w14:textId="77777777" w:rsidR="00F931D8" w:rsidRPr="00EC6546" w:rsidRDefault="00F931D8" w:rsidP="00CC6B07">
            <w:pPr>
              <w:jc w:val="center"/>
            </w:pPr>
            <w:r w:rsidRPr="00EC6546">
              <w:t>2 909 821,66</w:t>
            </w:r>
          </w:p>
        </w:tc>
      </w:tr>
      <w:tr w:rsidR="00F931D8" w:rsidRPr="00EC6546" w14:paraId="23DF4CC4" w14:textId="77777777" w:rsidTr="00CC6B07">
        <w:trPr>
          <w:gridAfter w:val="1"/>
          <w:wAfter w:w="11" w:type="dxa"/>
          <w:trHeight w:val="154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87BB7"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6E1EF7CA" w14:textId="77777777" w:rsidR="00F931D8" w:rsidRPr="00EC6546" w:rsidRDefault="00F931D8" w:rsidP="00CC6B07">
            <w:r w:rsidRPr="00EC6546">
              <w:t>14 3 01 S2999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514F832"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0825ABA" w14:textId="77777777" w:rsidR="00F931D8" w:rsidRPr="00EC6546" w:rsidRDefault="00F931D8" w:rsidP="00CC6B07">
            <w:pPr>
              <w:jc w:val="center"/>
            </w:pPr>
            <w:r w:rsidRPr="00EC6546">
              <w:t>5 260 455,00</w:t>
            </w:r>
          </w:p>
        </w:tc>
      </w:tr>
      <w:tr w:rsidR="00F931D8" w:rsidRPr="00EC6546" w14:paraId="28353E66"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890C1B6" w14:textId="77777777" w:rsidR="00F931D8" w:rsidRPr="00EC6546" w:rsidRDefault="00F931D8" w:rsidP="00CC6B07">
            <w:pPr>
              <w:rPr>
                <w:b/>
                <w:bCs/>
              </w:rPr>
            </w:pPr>
            <w:r w:rsidRPr="00EC6546">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74644588" w14:textId="77777777" w:rsidR="00F931D8" w:rsidRPr="00EC6546" w:rsidRDefault="00F931D8" w:rsidP="00CC6B07">
            <w:pPr>
              <w:jc w:val="center"/>
              <w:rPr>
                <w:b/>
                <w:bCs/>
              </w:rPr>
            </w:pPr>
            <w:r w:rsidRPr="00EC6546">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45CC75D5"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4FD136EF" w14:textId="77777777" w:rsidR="00F931D8" w:rsidRPr="00EC6546" w:rsidRDefault="00F931D8" w:rsidP="00CC6B07">
            <w:pPr>
              <w:jc w:val="center"/>
              <w:rPr>
                <w:b/>
                <w:bCs/>
              </w:rPr>
            </w:pPr>
            <w:r w:rsidRPr="00EC6546">
              <w:rPr>
                <w:b/>
                <w:bCs/>
              </w:rPr>
              <w:t>15 546 863,43</w:t>
            </w:r>
          </w:p>
        </w:tc>
      </w:tr>
      <w:tr w:rsidR="00F931D8" w:rsidRPr="00EC6546" w14:paraId="06DF4435" w14:textId="77777777" w:rsidTr="00CC6B07">
        <w:trPr>
          <w:gridAfter w:val="1"/>
          <w:wAfter w:w="11" w:type="dxa"/>
          <w:trHeight w:val="79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7A526" w14:textId="77777777" w:rsidR="00F931D8" w:rsidRPr="00EC6546" w:rsidRDefault="00F931D8" w:rsidP="00CC6B07">
            <w:pPr>
              <w:rPr>
                <w:b/>
                <w:bCs/>
              </w:rPr>
            </w:pPr>
            <w:r w:rsidRPr="00EC6546">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3777154" w14:textId="77777777" w:rsidR="00F931D8" w:rsidRPr="00EC6546" w:rsidRDefault="00F931D8" w:rsidP="00CC6B07">
            <w:pPr>
              <w:jc w:val="center"/>
              <w:rPr>
                <w:b/>
                <w:bCs/>
              </w:rPr>
            </w:pPr>
            <w:r w:rsidRPr="00EC6546">
              <w:rPr>
                <w:b/>
                <w:bCs/>
              </w:rPr>
              <w:t>15 1 00 00000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58438B24"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23DC5F0" w14:textId="77777777" w:rsidR="00F931D8" w:rsidRPr="00EC6546" w:rsidRDefault="00F931D8" w:rsidP="00CC6B07">
            <w:pPr>
              <w:jc w:val="center"/>
              <w:rPr>
                <w:b/>
                <w:bCs/>
              </w:rPr>
            </w:pPr>
            <w:r w:rsidRPr="00EC6546">
              <w:rPr>
                <w:b/>
                <w:bCs/>
              </w:rPr>
              <w:t>0,00</w:t>
            </w:r>
          </w:p>
        </w:tc>
      </w:tr>
      <w:tr w:rsidR="00F931D8" w:rsidRPr="00EC6546" w14:paraId="1EF2948A"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86BB0" w14:textId="77777777" w:rsidR="00F931D8" w:rsidRPr="00EC6546" w:rsidRDefault="00F931D8" w:rsidP="00CC6B07">
            <w:pPr>
              <w:rPr>
                <w:b/>
                <w:bCs/>
                <w:i/>
                <w:iCs/>
              </w:rPr>
            </w:pPr>
            <w:r w:rsidRPr="00EC6546">
              <w:rPr>
                <w:b/>
                <w:bCs/>
                <w:i/>
                <w:iCs/>
              </w:rPr>
              <w:t>Муниципальный проект «Модернизация коммунальной инфраструктуры»</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7B580EE2" w14:textId="77777777" w:rsidR="00F931D8" w:rsidRPr="00EC6546" w:rsidRDefault="00F931D8" w:rsidP="00CC6B07">
            <w:pPr>
              <w:jc w:val="center"/>
              <w:rPr>
                <w:b/>
                <w:bCs/>
                <w:i/>
                <w:iCs/>
              </w:rPr>
            </w:pPr>
            <w:r w:rsidRPr="00EC6546">
              <w:rPr>
                <w:b/>
                <w:bCs/>
                <w:i/>
                <w:iCs/>
              </w:rPr>
              <w:t>15 1 И3 00000</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7C3FED08"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3B7552B4" w14:textId="77777777" w:rsidR="00F931D8" w:rsidRPr="00EC6546" w:rsidRDefault="00F931D8" w:rsidP="00CC6B07">
            <w:pPr>
              <w:jc w:val="center"/>
              <w:rPr>
                <w:b/>
                <w:bCs/>
                <w:i/>
                <w:iCs/>
              </w:rPr>
            </w:pPr>
            <w:r w:rsidRPr="00EC6546">
              <w:rPr>
                <w:b/>
                <w:bCs/>
                <w:i/>
                <w:iCs/>
              </w:rPr>
              <w:t>0,00</w:t>
            </w:r>
          </w:p>
        </w:tc>
      </w:tr>
      <w:tr w:rsidR="00F931D8" w:rsidRPr="00EC6546" w14:paraId="3A32877B" w14:textId="77777777" w:rsidTr="00CC6B07">
        <w:trPr>
          <w:gridAfter w:val="1"/>
          <w:wAfter w:w="11" w:type="dxa"/>
          <w:trHeight w:val="638"/>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9411B" w14:textId="77777777" w:rsidR="00F931D8" w:rsidRPr="00EC6546" w:rsidRDefault="00F931D8" w:rsidP="00CC6B07">
            <w:r w:rsidRPr="00EC6546">
              <w:lastRenderedPageBreak/>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E8393E2" w14:textId="77777777" w:rsidR="00F931D8" w:rsidRPr="00EC6546" w:rsidRDefault="00F931D8" w:rsidP="00CC6B07">
            <w:pPr>
              <w:jc w:val="center"/>
            </w:pPr>
            <w:r w:rsidRPr="00EC6546">
              <w:t>15 1 И3 51540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8CD0E3B"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DA7D210" w14:textId="77777777" w:rsidR="00F931D8" w:rsidRPr="00EC6546" w:rsidRDefault="00F931D8" w:rsidP="00CC6B07">
            <w:pPr>
              <w:jc w:val="center"/>
            </w:pPr>
            <w:r w:rsidRPr="00EC6546">
              <w:t>0,00</w:t>
            </w:r>
          </w:p>
        </w:tc>
      </w:tr>
      <w:tr w:rsidR="00F931D8" w:rsidRPr="00EC6546" w14:paraId="1E287453" w14:textId="77777777" w:rsidTr="00CC6B07">
        <w:trPr>
          <w:gridAfter w:val="1"/>
          <w:wAfter w:w="11" w:type="dxa"/>
          <w:trHeight w:val="68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44117" w14:textId="77777777" w:rsidR="00F931D8" w:rsidRPr="00EC6546" w:rsidRDefault="00F931D8" w:rsidP="00CC6B07">
            <w:r w:rsidRPr="00EC6546">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FC1ED2A" w14:textId="77777777" w:rsidR="00F931D8" w:rsidRPr="00EC6546" w:rsidRDefault="00F931D8" w:rsidP="00CC6B07">
            <w:pPr>
              <w:jc w:val="center"/>
            </w:pPr>
            <w:r w:rsidRPr="00EC6546">
              <w:t>15 1 И3 51540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DB44DFB"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69207B56" w14:textId="77777777" w:rsidR="00F931D8" w:rsidRPr="00EC6546" w:rsidRDefault="00F931D8" w:rsidP="00CC6B07">
            <w:pPr>
              <w:jc w:val="center"/>
            </w:pPr>
            <w:r w:rsidRPr="00EC6546">
              <w:t>0,00</w:t>
            </w:r>
          </w:p>
        </w:tc>
      </w:tr>
      <w:tr w:rsidR="00F931D8" w:rsidRPr="00EC6546" w14:paraId="5F5E303A"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036514"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A496A56" w14:textId="77777777" w:rsidR="00F931D8" w:rsidRPr="00EC6546" w:rsidRDefault="00F931D8" w:rsidP="00CC6B07">
            <w:pPr>
              <w:jc w:val="center"/>
              <w:rPr>
                <w:b/>
                <w:bCs/>
              </w:rPr>
            </w:pPr>
            <w:r w:rsidRPr="00EC6546">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D813650"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10D896E" w14:textId="77777777" w:rsidR="00F931D8" w:rsidRPr="00EC6546" w:rsidRDefault="00F931D8" w:rsidP="00CC6B07">
            <w:pPr>
              <w:jc w:val="center"/>
              <w:rPr>
                <w:b/>
                <w:bCs/>
                <w:i/>
                <w:iCs/>
              </w:rPr>
            </w:pPr>
            <w:r w:rsidRPr="00EC6546">
              <w:rPr>
                <w:b/>
                <w:bCs/>
                <w:i/>
                <w:iCs/>
              </w:rPr>
              <w:t>9 456 618,93</w:t>
            </w:r>
          </w:p>
        </w:tc>
      </w:tr>
      <w:tr w:rsidR="00F931D8" w:rsidRPr="00EC6546" w14:paraId="69BE1008"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6D1728" w14:textId="77777777" w:rsidR="00F931D8" w:rsidRPr="00EC6546" w:rsidRDefault="00F931D8" w:rsidP="00CC6B07">
            <w:pPr>
              <w:rPr>
                <w:b/>
                <w:bCs/>
                <w:i/>
                <w:iCs/>
              </w:rPr>
            </w:pPr>
            <w:r w:rsidRPr="00EC6546">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31E3D8F" w14:textId="77777777" w:rsidR="00F931D8" w:rsidRPr="00EC6546" w:rsidRDefault="00F931D8" w:rsidP="00CC6B07">
            <w:pPr>
              <w:jc w:val="center"/>
              <w:rPr>
                <w:b/>
                <w:bCs/>
                <w:i/>
                <w:iCs/>
              </w:rPr>
            </w:pPr>
            <w:r w:rsidRPr="00EC6546">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A2C8399" w14:textId="77777777" w:rsidR="00F931D8" w:rsidRPr="00EC6546" w:rsidRDefault="00F931D8" w:rsidP="00CC6B07">
            <w:pPr>
              <w:jc w:val="center"/>
              <w:rPr>
                <w:i/>
                <w:iCs/>
              </w:rPr>
            </w:pPr>
            <w:r w:rsidRPr="00EC6546">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8C14698" w14:textId="77777777" w:rsidR="00F931D8" w:rsidRPr="00EC6546" w:rsidRDefault="00F931D8" w:rsidP="00CC6B07">
            <w:pPr>
              <w:jc w:val="center"/>
              <w:rPr>
                <w:b/>
                <w:bCs/>
                <w:i/>
                <w:iCs/>
              </w:rPr>
            </w:pPr>
            <w:r w:rsidRPr="00EC6546">
              <w:rPr>
                <w:b/>
                <w:bCs/>
                <w:i/>
                <w:iCs/>
              </w:rPr>
              <w:t>3 947 057,32</w:t>
            </w:r>
          </w:p>
        </w:tc>
      </w:tr>
      <w:tr w:rsidR="00F931D8" w:rsidRPr="00EC6546" w14:paraId="0DC24FAE"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9E271" w14:textId="77777777" w:rsidR="00F931D8" w:rsidRPr="00EC6546" w:rsidRDefault="00F931D8" w:rsidP="00CC6B07">
            <w:r w:rsidRPr="00EC6546">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DF0D33B" w14:textId="77777777" w:rsidR="00F931D8" w:rsidRPr="00EC6546" w:rsidRDefault="00F931D8" w:rsidP="00CC6B07">
            <w:pPr>
              <w:jc w:val="center"/>
            </w:pPr>
            <w:r w:rsidRPr="00EC6546">
              <w:t xml:space="preserve">15 3 01 20160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E45188"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41892BE" w14:textId="77777777" w:rsidR="00F931D8" w:rsidRPr="00EC6546" w:rsidRDefault="00F931D8" w:rsidP="00CC6B07">
            <w:pPr>
              <w:jc w:val="center"/>
            </w:pPr>
            <w:r w:rsidRPr="00EC6546">
              <w:t>930 035,00</w:t>
            </w:r>
          </w:p>
        </w:tc>
      </w:tr>
      <w:tr w:rsidR="00F931D8" w:rsidRPr="00EC6546" w14:paraId="39AF83D5"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727772B7" w14:textId="77777777" w:rsidR="00F931D8" w:rsidRPr="00EC6546" w:rsidRDefault="00F931D8" w:rsidP="00CC6B07">
            <w:r w:rsidRPr="00EC6546">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8D2A2" w14:textId="77777777" w:rsidR="00F931D8" w:rsidRPr="00EC6546" w:rsidRDefault="00F931D8" w:rsidP="00CC6B07">
            <w:pPr>
              <w:jc w:val="center"/>
            </w:pPr>
            <w:r w:rsidRPr="00EC6546">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35904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2EDD920" w14:textId="77777777" w:rsidR="00F931D8" w:rsidRPr="00EC6546" w:rsidRDefault="00F931D8" w:rsidP="00CC6B07">
            <w:pPr>
              <w:jc w:val="center"/>
            </w:pPr>
            <w:r w:rsidRPr="00EC6546">
              <w:t>1 175 689,00</w:t>
            </w:r>
          </w:p>
        </w:tc>
      </w:tr>
      <w:tr w:rsidR="00F931D8" w:rsidRPr="00EC6546" w14:paraId="7090647A" w14:textId="77777777" w:rsidTr="00CC6B07">
        <w:trPr>
          <w:gridAfter w:val="1"/>
          <w:wAfter w:w="11" w:type="dxa"/>
          <w:trHeight w:val="1686"/>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148BD"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83043A4" w14:textId="77777777" w:rsidR="00F931D8" w:rsidRPr="00EC6546" w:rsidRDefault="00F931D8" w:rsidP="00CC6B07">
            <w:pPr>
              <w:jc w:val="center"/>
            </w:pPr>
            <w:r w:rsidRPr="00EC6546">
              <w:t>15 3 01 P1320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E9FC146"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1C653FA" w14:textId="77777777" w:rsidR="00F931D8" w:rsidRPr="00EC6546" w:rsidRDefault="00F931D8" w:rsidP="00CC6B07">
            <w:pPr>
              <w:jc w:val="center"/>
            </w:pPr>
            <w:r w:rsidRPr="00EC6546">
              <w:t> </w:t>
            </w:r>
          </w:p>
        </w:tc>
      </w:tr>
      <w:tr w:rsidR="00F931D8" w:rsidRPr="00EC6546" w14:paraId="7774FAB5" w14:textId="77777777" w:rsidTr="00CC6B07">
        <w:trPr>
          <w:gridAfter w:val="1"/>
          <w:wAfter w:w="11" w:type="dxa"/>
          <w:trHeight w:val="702"/>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B812C" w14:textId="77777777" w:rsidR="00F931D8" w:rsidRPr="00EC6546" w:rsidRDefault="00F931D8" w:rsidP="00CC6B07">
            <w:r w:rsidRPr="00EC6546">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D4761B5" w14:textId="77777777" w:rsidR="00F931D8" w:rsidRPr="00EC6546" w:rsidRDefault="00F931D8" w:rsidP="00CC6B07">
            <w:pPr>
              <w:jc w:val="center"/>
            </w:pPr>
            <w:r w:rsidRPr="00EC6546">
              <w:t xml:space="preserve">15 3 01 S6800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67C25D0"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3C353DD" w14:textId="77777777" w:rsidR="00F931D8" w:rsidRPr="00EC6546" w:rsidRDefault="00F931D8" w:rsidP="00CC6B07">
            <w:pPr>
              <w:jc w:val="center"/>
            </w:pPr>
            <w:r w:rsidRPr="00EC6546">
              <w:t>1 841 333,32</w:t>
            </w:r>
          </w:p>
        </w:tc>
      </w:tr>
      <w:tr w:rsidR="00F931D8" w:rsidRPr="00EC6546" w14:paraId="4D424119" w14:textId="77777777" w:rsidTr="00CC6B07">
        <w:trPr>
          <w:gridAfter w:val="1"/>
          <w:wAfter w:w="11" w:type="dxa"/>
          <w:trHeight w:val="138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2DF26" w14:textId="77777777" w:rsidR="00F931D8" w:rsidRPr="00EC6546" w:rsidRDefault="00F931D8" w:rsidP="00CC6B07">
            <w:pPr>
              <w:rPr>
                <w:b/>
                <w:bCs/>
                <w:i/>
                <w:iCs/>
              </w:rPr>
            </w:pPr>
            <w:r w:rsidRPr="00EC6546">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7F79624" w14:textId="77777777" w:rsidR="00F931D8" w:rsidRPr="00EC6546" w:rsidRDefault="00F931D8" w:rsidP="00CC6B07">
            <w:pPr>
              <w:jc w:val="center"/>
              <w:rPr>
                <w:b/>
                <w:bCs/>
                <w:i/>
                <w:iCs/>
              </w:rPr>
            </w:pPr>
            <w:r w:rsidRPr="00EC6546">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04794AF" w14:textId="77777777" w:rsidR="00F931D8" w:rsidRPr="00EC6546" w:rsidRDefault="00F931D8" w:rsidP="00CC6B07">
            <w:pPr>
              <w:jc w:val="center"/>
              <w:rPr>
                <w:i/>
                <w:iCs/>
              </w:rPr>
            </w:pPr>
            <w:r w:rsidRPr="00EC6546">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51FBA7E" w14:textId="77777777" w:rsidR="00F931D8" w:rsidRPr="00EC6546" w:rsidRDefault="00F931D8" w:rsidP="00CC6B07">
            <w:pPr>
              <w:jc w:val="center"/>
              <w:rPr>
                <w:b/>
                <w:bCs/>
                <w:i/>
                <w:iCs/>
              </w:rPr>
            </w:pPr>
            <w:r w:rsidRPr="00EC6546">
              <w:rPr>
                <w:b/>
                <w:bCs/>
                <w:i/>
                <w:iCs/>
              </w:rPr>
              <w:t>66 903,37</w:t>
            </w:r>
          </w:p>
        </w:tc>
      </w:tr>
      <w:tr w:rsidR="00F931D8" w:rsidRPr="00EC6546" w14:paraId="7B2FEE45" w14:textId="77777777" w:rsidTr="00CC6B07">
        <w:trPr>
          <w:gridAfter w:val="1"/>
          <w:wAfter w:w="11" w:type="dxa"/>
          <w:trHeight w:val="231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C8474F" w14:textId="77777777" w:rsidR="00F931D8" w:rsidRPr="00EC6546" w:rsidRDefault="00F931D8" w:rsidP="00CC6B07">
            <w:pPr>
              <w:jc w:val="both"/>
            </w:pPr>
            <w:r w:rsidRPr="00EC6546">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B645266" w14:textId="77777777" w:rsidR="00F931D8" w:rsidRPr="00EC6546" w:rsidRDefault="00F931D8" w:rsidP="00CC6B07">
            <w:pPr>
              <w:jc w:val="center"/>
            </w:pPr>
            <w:r w:rsidRPr="00EC6546">
              <w:t>15 3 02 Р1250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2BA15CE"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7E36F41" w14:textId="77777777" w:rsidR="00F931D8" w:rsidRPr="00EC6546" w:rsidRDefault="00F931D8" w:rsidP="00CC6B07">
            <w:pPr>
              <w:jc w:val="center"/>
            </w:pPr>
            <w:r w:rsidRPr="00EC6546">
              <w:t>66 903,37</w:t>
            </w:r>
          </w:p>
        </w:tc>
      </w:tr>
      <w:tr w:rsidR="00F931D8" w:rsidRPr="00EC6546" w14:paraId="45AF40B8" w14:textId="77777777" w:rsidTr="00CC6B07">
        <w:trPr>
          <w:gridAfter w:val="1"/>
          <w:wAfter w:w="11" w:type="dxa"/>
          <w:trHeight w:val="98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4CF37" w14:textId="77777777" w:rsidR="00F931D8" w:rsidRPr="00EC6546" w:rsidRDefault="00F931D8" w:rsidP="00CC6B07">
            <w:pPr>
              <w:rPr>
                <w:b/>
                <w:bCs/>
                <w:i/>
                <w:iCs/>
              </w:rPr>
            </w:pPr>
            <w:r w:rsidRPr="00EC6546">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71E5E74" w14:textId="77777777" w:rsidR="00F931D8" w:rsidRPr="00EC6546" w:rsidRDefault="00F931D8" w:rsidP="00CC6B07">
            <w:pPr>
              <w:jc w:val="center"/>
              <w:rPr>
                <w:b/>
                <w:bCs/>
                <w:i/>
                <w:iCs/>
              </w:rPr>
            </w:pPr>
            <w:r w:rsidRPr="00EC6546">
              <w:rPr>
                <w:b/>
                <w:bCs/>
                <w:i/>
                <w:iCs/>
              </w:rPr>
              <w:t>15 3 03 00000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1A4A28"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29B94FC" w14:textId="77777777" w:rsidR="00F931D8" w:rsidRPr="00EC6546" w:rsidRDefault="00F931D8" w:rsidP="00CC6B07">
            <w:pPr>
              <w:jc w:val="center"/>
              <w:rPr>
                <w:b/>
                <w:bCs/>
                <w:i/>
                <w:iCs/>
              </w:rPr>
            </w:pPr>
            <w:r w:rsidRPr="00EC6546">
              <w:rPr>
                <w:b/>
                <w:bCs/>
                <w:i/>
                <w:iCs/>
              </w:rPr>
              <w:t>1 772 134,93</w:t>
            </w:r>
          </w:p>
        </w:tc>
      </w:tr>
      <w:tr w:rsidR="00F931D8" w:rsidRPr="00EC6546" w14:paraId="254024BC" w14:textId="77777777" w:rsidTr="00CC6B07">
        <w:trPr>
          <w:gridAfter w:val="1"/>
          <w:wAfter w:w="11" w:type="dxa"/>
          <w:trHeight w:val="154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2B406"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2D13A92" w14:textId="77777777" w:rsidR="00F931D8" w:rsidRPr="00EC6546" w:rsidRDefault="00F931D8" w:rsidP="00CC6B07">
            <w:pPr>
              <w:jc w:val="center"/>
            </w:pPr>
            <w:r w:rsidRPr="00EC6546">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FC0DE90"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52706E3" w14:textId="77777777" w:rsidR="00F931D8" w:rsidRPr="00EC6546" w:rsidRDefault="00F931D8" w:rsidP="00CC6B07">
            <w:pPr>
              <w:jc w:val="center"/>
            </w:pPr>
            <w:r w:rsidRPr="00EC6546">
              <w:t>1 772 134,93</w:t>
            </w:r>
          </w:p>
        </w:tc>
      </w:tr>
      <w:tr w:rsidR="00F931D8" w:rsidRPr="00EC6546" w14:paraId="3FEDE25F"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CDF3D9" w14:textId="77777777" w:rsidR="00F931D8" w:rsidRPr="00EC6546" w:rsidRDefault="00F931D8" w:rsidP="00CC6B07">
            <w:pPr>
              <w:rPr>
                <w:b/>
                <w:bCs/>
                <w:i/>
                <w:iCs/>
              </w:rPr>
            </w:pPr>
            <w:r w:rsidRPr="00EC6546">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010A47A" w14:textId="77777777" w:rsidR="00F931D8" w:rsidRPr="00EC6546" w:rsidRDefault="00F931D8" w:rsidP="00CC6B07">
            <w:pPr>
              <w:jc w:val="center"/>
              <w:rPr>
                <w:b/>
                <w:bCs/>
                <w:i/>
                <w:iCs/>
              </w:rPr>
            </w:pPr>
            <w:r w:rsidRPr="00EC6546">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9828B3A"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023FEAC" w14:textId="77777777" w:rsidR="00F931D8" w:rsidRPr="00EC6546" w:rsidRDefault="00F931D8" w:rsidP="00CC6B07">
            <w:pPr>
              <w:jc w:val="center"/>
              <w:rPr>
                <w:b/>
                <w:bCs/>
                <w:i/>
                <w:iCs/>
              </w:rPr>
            </w:pPr>
            <w:r w:rsidRPr="00EC6546">
              <w:rPr>
                <w:b/>
                <w:bCs/>
                <w:i/>
                <w:iCs/>
              </w:rPr>
              <w:t>3 670 523,31</w:t>
            </w:r>
          </w:p>
        </w:tc>
      </w:tr>
      <w:tr w:rsidR="00F931D8" w:rsidRPr="00EC6546" w14:paraId="746EA4B0"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122EA1" w14:textId="77777777" w:rsidR="00F931D8" w:rsidRPr="00EC6546" w:rsidRDefault="00F931D8" w:rsidP="00CC6B07">
            <w:r w:rsidRPr="00EC6546">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893A157" w14:textId="77777777" w:rsidR="00F931D8" w:rsidRPr="00EC6546" w:rsidRDefault="00F931D8" w:rsidP="00CC6B07">
            <w:pPr>
              <w:jc w:val="center"/>
            </w:pPr>
            <w:r w:rsidRPr="00EC6546">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2A1720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6A148B3" w14:textId="77777777" w:rsidR="00F931D8" w:rsidRPr="00EC6546" w:rsidRDefault="00F931D8" w:rsidP="00CC6B07">
            <w:pPr>
              <w:jc w:val="center"/>
            </w:pPr>
            <w:r w:rsidRPr="00EC6546">
              <w:t>40 510,80</w:t>
            </w:r>
          </w:p>
        </w:tc>
      </w:tr>
      <w:tr w:rsidR="00F931D8" w:rsidRPr="00EC6546" w14:paraId="67BE2F73" w14:textId="77777777" w:rsidTr="00CC6B07">
        <w:trPr>
          <w:gridAfter w:val="1"/>
          <w:wAfter w:w="11" w:type="dxa"/>
          <w:trHeight w:val="135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0E478"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439B9EB" w14:textId="77777777" w:rsidR="00F931D8" w:rsidRPr="00EC6546" w:rsidRDefault="00F931D8" w:rsidP="00CC6B07">
            <w:pPr>
              <w:jc w:val="center"/>
            </w:pPr>
            <w:r w:rsidRPr="00EC6546">
              <w:t>15 3 04 Р1220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59E3C8B"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28587F9" w14:textId="77777777" w:rsidR="00F931D8" w:rsidRPr="00EC6546" w:rsidRDefault="00F931D8" w:rsidP="00CC6B07">
            <w:pPr>
              <w:jc w:val="center"/>
            </w:pPr>
            <w:r w:rsidRPr="00EC6546">
              <w:t>1 225 415,36</w:t>
            </w:r>
          </w:p>
        </w:tc>
      </w:tr>
      <w:tr w:rsidR="00F931D8" w:rsidRPr="00EC6546" w14:paraId="0E16B9BD" w14:textId="77777777" w:rsidTr="00CC6B07">
        <w:trPr>
          <w:gridAfter w:val="1"/>
          <w:wAfter w:w="11" w:type="dxa"/>
          <w:trHeight w:val="1176"/>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2F405F"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DC53E13" w14:textId="77777777" w:rsidR="00F931D8" w:rsidRPr="00EC6546" w:rsidRDefault="00F931D8" w:rsidP="00CC6B07">
            <w:pPr>
              <w:jc w:val="center"/>
            </w:pPr>
            <w:r w:rsidRPr="00EC6546">
              <w:t>15 3 04 Р1290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2EB3644"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48DC6F7" w14:textId="77777777" w:rsidR="00F931D8" w:rsidRPr="00EC6546" w:rsidRDefault="00F931D8" w:rsidP="00CC6B07">
            <w:pPr>
              <w:jc w:val="center"/>
            </w:pPr>
            <w:r w:rsidRPr="00EC6546">
              <w:t>2 404 597,15</w:t>
            </w:r>
          </w:p>
        </w:tc>
      </w:tr>
      <w:tr w:rsidR="00F931D8" w:rsidRPr="00EC6546" w14:paraId="46252F41"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0507E" w14:textId="77777777" w:rsidR="00F931D8" w:rsidRPr="00EC6546" w:rsidRDefault="00F931D8" w:rsidP="00CC6B07">
            <w:pPr>
              <w:rPr>
                <w:b/>
                <w:bCs/>
                <w:i/>
                <w:iCs/>
              </w:rPr>
            </w:pPr>
            <w:r w:rsidRPr="00EC6546">
              <w:rPr>
                <w:b/>
                <w:bCs/>
                <w:i/>
                <w:iCs/>
              </w:rPr>
              <w:lastRenderedPageBreak/>
              <w:t>Ведомственный проект "Комплексная система обращения с твердыми коммунальными отходами"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07CBA87" w14:textId="77777777" w:rsidR="00F931D8" w:rsidRPr="00EC6546" w:rsidRDefault="00F931D8" w:rsidP="00CC6B07">
            <w:pPr>
              <w:jc w:val="center"/>
              <w:rPr>
                <w:b/>
                <w:bCs/>
                <w:i/>
                <w:iCs/>
              </w:rPr>
            </w:pPr>
            <w:r w:rsidRPr="00EC6546">
              <w:rPr>
                <w:b/>
                <w:bCs/>
                <w:i/>
                <w:iCs/>
              </w:rPr>
              <w:t>15 3 05 00000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0CB531"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E90053A" w14:textId="77777777" w:rsidR="00F931D8" w:rsidRPr="00EC6546" w:rsidRDefault="00F931D8" w:rsidP="00CC6B07">
            <w:pPr>
              <w:jc w:val="center"/>
              <w:rPr>
                <w:b/>
                <w:bCs/>
                <w:i/>
                <w:iCs/>
              </w:rPr>
            </w:pPr>
            <w:r w:rsidRPr="00EC6546">
              <w:rPr>
                <w:b/>
                <w:bCs/>
                <w:i/>
                <w:iCs/>
              </w:rPr>
              <w:t>0,00</w:t>
            </w:r>
          </w:p>
        </w:tc>
      </w:tr>
      <w:tr w:rsidR="00F931D8" w:rsidRPr="00EC6546" w14:paraId="50BB6379"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929866" w14:textId="77777777" w:rsidR="00F931D8" w:rsidRPr="00EC6546" w:rsidRDefault="00F931D8" w:rsidP="00CC6B07">
            <w:r w:rsidRPr="00EC6546">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1ED34FA" w14:textId="77777777" w:rsidR="00F931D8" w:rsidRPr="00EC6546" w:rsidRDefault="00F931D8" w:rsidP="00CC6B07">
            <w:pPr>
              <w:jc w:val="center"/>
            </w:pPr>
            <w:r w:rsidRPr="00EC6546">
              <w:t>15 3 05 20710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416564D"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7F9AF00" w14:textId="77777777" w:rsidR="00F931D8" w:rsidRPr="00EC6546" w:rsidRDefault="00F931D8" w:rsidP="00CC6B07">
            <w:pPr>
              <w:jc w:val="center"/>
            </w:pPr>
            <w:r w:rsidRPr="00EC6546">
              <w:t> </w:t>
            </w:r>
          </w:p>
        </w:tc>
      </w:tr>
      <w:tr w:rsidR="00F931D8" w:rsidRPr="00EC6546" w14:paraId="7600F0BD"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E3F5F2" w14:textId="77777777" w:rsidR="00F931D8" w:rsidRPr="00EC6546" w:rsidRDefault="00F931D8" w:rsidP="00CC6B07">
            <w:r w:rsidRPr="00EC6546">
              <w:t>Мероприятия по созданию мест (площадок) накопления твердых коммунальных отходов(Закупка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75F085A" w14:textId="77777777" w:rsidR="00F931D8" w:rsidRPr="00EC6546" w:rsidRDefault="00F931D8" w:rsidP="00CC6B07">
            <w:pPr>
              <w:jc w:val="center"/>
            </w:pPr>
            <w:r w:rsidRPr="00EC6546">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D02A75"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3F98219" w14:textId="77777777" w:rsidR="00F931D8" w:rsidRPr="00EC6546" w:rsidRDefault="00F931D8" w:rsidP="00CC6B07">
            <w:pPr>
              <w:jc w:val="center"/>
            </w:pPr>
            <w:r w:rsidRPr="00EC6546">
              <w:t> </w:t>
            </w:r>
          </w:p>
        </w:tc>
      </w:tr>
      <w:tr w:rsidR="00F931D8" w:rsidRPr="00EC6546" w14:paraId="0E688E41" w14:textId="77777777" w:rsidTr="00CC6B07">
        <w:trPr>
          <w:gridAfter w:val="1"/>
          <w:wAfter w:w="11" w:type="dxa"/>
          <w:trHeight w:val="72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085F0" w14:textId="77777777" w:rsidR="00F931D8" w:rsidRPr="00EC6546" w:rsidRDefault="00F931D8" w:rsidP="00CC6B07">
            <w:r w:rsidRPr="00EC6546">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3BF04A9" w14:textId="77777777" w:rsidR="00F931D8" w:rsidRPr="00EC6546" w:rsidRDefault="00F931D8" w:rsidP="00CC6B07">
            <w:pPr>
              <w:jc w:val="center"/>
            </w:pPr>
            <w:r w:rsidRPr="00EC6546">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2226AE9"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0D6C4A3C" w14:textId="77777777" w:rsidR="00F931D8" w:rsidRPr="00EC6546" w:rsidRDefault="00F931D8" w:rsidP="00CC6B07">
            <w:pPr>
              <w:jc w:val="center"/>
            </w:pPr>
            <w:r w:rsidRPr="00EC6546">
              <w:t> </w:t>
            </w:r>
          </w:p>
        </w:tc>
      </w:tr>
      <w:tr w:rsidR="00F931D8" w:rsidRPr="00EC6546" w14:paraId="6D243213"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61EC4" w14:textId="77777777" w:rsidR="00F931D8" w:rsidRPr="00EC6546" w:rsidRDefault="00F931D8" w:rsidP="00CC6B07">
            <w:pPr>
              <w:rPr>
                <w:b/>
                <w:bCs/>
                <w:i/>
                <w:iCs/>
              </w:rPr>
            </w:pPr>
            <w:r w:rsidRPr="00EC6546">
              <w:rPr>
                <w:b/>
                <w:bCs/>
                <w:i/>
                <w:iCs/>
              </w:rPr>
              <w:t>Комплексы процессных мероприятий</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D772629" w14:textId="77777777" w:rsidR="00F931D8" w:rsidRPr="00EC6546" w:rsidRDefault="00F931D8" w:rsidP="00CC6B07">
            <w:pPr>
              <w:jc w:val="center"/>
              <w:rPr>
                <w:b/>
                <w:bCs/>
                <w:i/>
                <w:iCs/>
              </w:rPr>
            </w:pPr>
            <w:r w:rsidRPr="00EC6546">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FFCE62"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69D571F" w14:textId="77777777" w:rsidR="00F931D8" w:rsidRPr="00EC6546" w:rsidRDefault="00F931D8" w:rsidP="00CC6B07">
            <w:pPr>
              <w:jc w:val="center"/>
              <w:rPr>
                <w:b/>
                <w:bCs/>
              </w:rPr>
            </w:pPr>
            <w:r w:rsidRPr="00EC6546">
              <w:rPr>
                <w:b/>
                <w:bCs/>
              </w:rPr>
              <w:t>6 090 244,50</w:t>
            </w:r>
          </w:p>
        </w:tc>
      </w:tr>
      <w:tr w:rsidR="00F931D8" w:rsidRPr="00EC6546" w14:paraId="490B9089" w14:textId="77777777" w:rsidTr="00CC6B07">
        <w:trPr>
          <w:gridAfter w:val="1"/>
          <w:wAfter w:w="11" w:type="dxa"/>
          <w:trHeight w:val="72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1FFBC" w14:textId="77777777" w:rsidR="00F931D8" w:rsidRPr="00EC6546" w:rsidRDefault="00F931D8" w:rsidP="00CC6B07">
            <w:pPr>
              <w:rPr>
                <w:b/>
                <w:bCs/>
                <w:i/>
                <w:iCs/>
              </w:rPr>
            </w:pPr>
            <w:r w:rsidRPr="00EC6546">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1DC9A74" w14:textId="77777777" w:rsidR="00F931D8" w:rsidRPr="00EC6546" w:rsidRDefault="00F931D8" w:rsidP="00CC6B07">
            <w:pPr>
              <w:jc w:val="center"/>
              <w:rPr>
                <w:b/>
                <w:bCs/>
                <w:i/>
                <w:iCs/>
              </w:rPr>
            </w:pPr>
            <w:r w:rsidRPr="00EC6546">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71E0EBD"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7281DCA" w14:textId="77777777" w:rsidR="00F931D8" w:rsidRPr="00EC6546" w:rsidRDefault="00F931D8" w:rsidP="00CC6B07">
            <w:pPr>
              <w:jc w:val="center"/>
              <w:rPr>
                <w:b/>
                <w:bCs/>
                <w:i/>
                <w:iCs/>
              </w:rPr>
            </w:pPr>
            <w:r w:rsidRPr="00EC6546">
              <w:rPr>
                <w:b/>
                <w:bCs/>
                <w:i/>
                <w:iCs/>
              </w:rPr>
              <w:t>6 090 244,50</w:t>
            </w:r>
          </w:p>
        </w:tc>
      </w:tr>
      <w:tr w:rsidR="00F931D8" w:rsidRPr="00EC6546" w14:paraId="77A171FF"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B4B145"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E018FF7" w14:textId="77777777" w:rsidR="00F931D8" w:rsidRPr="00EC6546" w:rsidRDefault="00F931D8" w:rsidP="00CC6B07">
            <w:pPr>
              <w:jc w:val="center"/>
            </w:pPr>
            <w:r w:rsidRPr="00EC6546">
              <w:t>15 4 01 Р1260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CFCBFC9"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7565FAE" w14:textId="77777777" w:rsidR="00F931D8" w:rsidRPr="00EC6546" w:rsidRDefault="00F931D8" w:rsidP="00CC6B07">
            <w:pPr>
              <w:jc w:val="center"/>
            </w:pPr>
            <w:r w:rsidRPr="00EC6546">
              <w:t>1 548 876,18</w:t>
            </w:r>
          </w:p>
        </w:tc>
      </w:tr>
      <w:tr w:rsidR="00F931D8" w:rsidRPr="00EC6546" w14:paraId="7C53141B"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9F3109"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128E13E" w14:textId="77777777" w:rsidR="00F931D8" w:rsidRPr="00EC6546" w:rsidRDefault="00F931D8" w:rsidP="00CC6B07">
            <w:pPr>
              <w:jc w:val="center"/>
            </w:pPr>
            <w:r w:rsidRPr="00EC6546">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855B921"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BABE3E8" w14:textId="77777777" w:rsidR="00F931D8" w:rsidRPr="00EC6546" w:rsidRDefault="00F931D8" w:rsidP="00CC6B07">
            <w:pPr>
              <w:jc w:val="center"/>
            </w:pPr>
            <w:r w:rsidRPr="00EC6546">
              <w:t>3 770 518,32</w:t>
            </w:r>
          </w:p>
        </w:tc>
      </w:tr>
      <w:tr w:rsidR="00F931D8" w:rsidRPr="00EC6546" w14:paraId="276937C6"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749AF"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6126FCD" w14:textId="77777777" w:rsidR="00F931D8" w:rsidRPr="00EC6546" w:rsidRDefault="00F931D8" w:rsidP="00CC6B07">
            <w:pPr>
              <w:jc w:val="center"/>
            </w:pPr>
            <w:r w:rsidRPr="00EC6546">
              <w:t>15 4 01 Р1300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C57F247"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4F6495C" w14:textId="77777777" w:rsidR="00F931D8" w:rsidRPr="00EC6546" w:rsidRDefault="00F931D8" w:rsidP="00CC6B07">
            <w:pPr>
              <w:jc w:val="center"/>
            </w:pPr>
            <w:r w:rsidRPr="00EC6546">
              <w:t>490 850,00</w:t>
            </w:r>
          </w:p>
        </w:tc>
      </w:tr>
      <w:tr w:rsidR="00F931D8" w:rsidRPr="00EC6546" w14:paraId="0BC61747" w14:textId="77777777" w:rsidTr="00CC6B07">
        <w:trPr>
          <w:gridAfter w:val="1"/>
          <w:wAfter w:w="11" w:type="dxa"/>
          <w:trHeight w:val="1203"/>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8D6965"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E10FF96" w14:textId="77777777" w:rsidR="00F931D8" w:rsidRPr="00EC6546" w:rsidRDefault="00F931D8" w:rsidP="00CC6B07">
            <w:pPr>
              <w:jc w:val="center"/>
            </w:pPr>
            <w:r w:rsidRPr="00EC6546">
              <w:t>15 4  01 Р1310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2A0AAA"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0E7E842" w14:textId="77777777" w:rsidR="00F931D8" w:rsidRPr="00EC6546" w:rsidRDefault="00F931D8" w:rsidP="00CC6B07">
            <w:pPr>
              <w:jc w:val="center"/>
            </w:pPr>
            <w:r w:rsidRPr="00EC6546">
              <w:t>280 000,00</w:t>
            </w:r>
          </w:p>
        </w:tc>
      </w:tr>
      <w:tr w:rsidR="00F931D8" w:rsidRPr="00EC6546" w14:paraId="1A15B8B2"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977B677" w14:textId="77777777" w:rsidR="00F931D8" w:rsidRPr="00EC6546" w:rsidRDefault="00F931D8" w:rsidP="00CC6B07">
            <w:pPr>
              <w:rPr>
                <w:b/>
                <w:bCs/>
              </w:rPr>
            </w:pPr>
            <w:r w:rsidRPr="00EC6546">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109FCB80" w14:textId="77777777" w:rsidR="00F931D8" w:rsidRPr="00EC6546" w:rsidRDefault="00F931D8" w:rsidP="00CC6B07">
            <w:pPr>
              <w:jc w:val="center"/>
              <w:rPr>
                <w:b/>
                <w:bCs/>
              </w:rPr>
            </w:pPr>
            <w:r w:rsidRPr="00EC6546">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D4E9FED"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2C5A2A4E" w14:textId="77777777" w:rsidR="00F931D8" w:rsidRPr="00EC6546" w:rsidRDefault="00F931D8" w:rsidP="00CC6B07">
            <w:pPr>
              <w:jc w:val="center"/>
              <w:rPr>
                <w:b/>
                <w:bCs/>
              </w:rPr>
            </w:pPr>
            <w:r w:rsidRPr="00EC6546">
              <w:rPr>
                <w:b/>
                <w:bCs/>
              </w:rPr>
              <w:t>2 886 103,97</w:t>
            </w:r>
          </w:p>
        </w:tc>
      </w:tr>
      <w:tr w:rsidR="00F931D8" w:rsidRPr="00EC6546" w14:paraId="31351311"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B4DA5"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FBE89A3" w14:textId="77777777" w:rsidR="00F931D8" w:rsidRPr="00EC6546" w:rsidRDefault="00F931D8" w:rsidP="00CC6B07">
            <w:pPr>
              <w:jc w:val="center"/>
              <w:rPr>
                <w:b/>
                <w:bCs/>
              </w:rPr>
            </w:pPr>
            <w:r w:rsidRPr="00EC6546">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BB2EBC2"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A0B5E7F" w14:textId="77777777" w:rsidR="00F931D8" w:rsidRPr="00EC6546" w:rsidRDefault="00F931D8" w:rsidP="00CC6B07">
            <w:pPr>
              <w:jc w:val="center"/>
              <w:rPr>
                <w:b/>
                <w:bCs/>
              </w:rPr>
            </w:pPr>
            <w:r w:rsidRPr="00EC6546">
              <w:rPr>
                <w:b/>
                <w:bCs/>
              </w:rPr>
              <w:t>2 886 103,97</w:t>
            </w:r>
          </w:p>
        </w:tc>
      </w:tr>
      <w:tr w:rsidR="00F931D8" w:rsidRPr="00EC6546" w14:paraId="1E5A9DAE"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9405A" w14:textId="77777777" w:rsidR="00F931D8" w:rsidRPr="00EC6546" w:rsidRDefault="00F931D8" w:rsidP="00CC6B07">
            <w:pPr>
              <w:rPr>
                <w:b/>
                <w:bCs/>
                <w:i/>
                <w:iCs/>
              </w:rPr>
            </w:pPr>
            <w:r w:rsidRPr="00EC6546">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59699FB" w14:textId="77777777" w:rsidR="00F931D8" w:rsidRPr="00EC6546" w:rsidRDefault="00F931D8" w:rsidP="00CC6B07">
            <w:pPr>
              <w:jc w:val="center"/>
              <w:rPr>
                <w:b/>
                <w:bCs/>
                <w:i/>
                <w:iCs/>
              </w:rPr>
            </w:pPr>
            <w:r w:rsidRPr="00EC6546">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D9E117D"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411EA69" w14:textId="77777777" w:rsidR="00F931D8" w:rsidRPr="00EC6546" w:rsidRDefault="00F931D8" w:rsidP="00CC6B07">
            <w:pPr>
              <w:jc w:val="center"/>
              <w:rPr>
                <w:b/>
                <w:bCs/>
                <w:i/>
                <w:iCs/>
              </w:rPr>
            </w:pPr>
            <w:r w:rsidRPr="00EC6546">
              <w:rPr>
                <w:b/>
                <w:bCs/>
                <w:i/>
                <w:iCs/>
              </w:rPr>
              <w:t>2 818 355,97</w:t>
            </w:r>
          </w:p>
        </w:tc>
      </w:tr>
      <w:tr w:rsidR="00F931D8" w:rsidRPr="00EC6546" w14:paraId="467B9631"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FE665" w14:textId="77777777" w:rsidR="00F931D8" w:rsidRPr="00EC6546" w:rsidRDefault="00F931D8" w:rsidP="00CC6B07">
            <w:r w:rsidRPr="00EC6546">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1B165D6D" w14:textId="77777777" w:rsidR="00F931D8" w:rsidRPr="00EC6546" w:rsidRDefault="00F931D8" w:rsidP="00CC6B07">
            <w:pPr>
              <w:jc w:val="center"/>
            </w:pPr>
            <w:r w:rsidRPr="00EC6546">
              <w:t>16 3 01 20470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0AE2E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0B0B779" w14:textId="77777777" w:rsidR="00F931D8" w:rsidRPr="00EC6546" w:rsidRDefault="00F931D8" w:rsidP="00CC6B07">
            <w:pPr>
              <w:jc w:val="center"/>
            </w:pPr>
            <w:r w:rsidRPr="00EC6546">
              <w:t>120 000,00</w:t>
            </w:r>
          </w:p>
        </w:tc>
      </w:tr>
      <w:tr w:rsidR="00F931D8" w:rsidRPr="00EC6546" w14:paraId="6032D045"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DABBF" w14:textId="77777777" w:rsidR="00F931D8" w:rsidRPr="00EC6546" w:rsidRDefault="00F931D8" w:rsidP="00CC6B07">
            <w:r w:rsidRPr="00EC6546">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6EF27EF9" w14:textId="77777777" w:rsidR="00F931D8" w:rsidRPr="00EC6546" w:rsidRDefault="00F931D8" w:rsidP="00CC6B07">
            <w:pPr>
              <w:jc w:val="center"/>
            </w:pPr>
            <w:r w:rsidRPr="00EC6546">
              <w:t xml:space="preserve">16 3 01 20480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FE0653"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7457F56" w14:textId="77777777" w:rsidR="00F931D8" w:rsidRPr="00EC6546" w:rsidRDefault="00F931D8" w:rsidP="00CC6B07">
            <w:pPr>
              <w:jc w:val="center"/>
            </w:pPr>
            <w:r w:rsidRPr="00EC6546">
              <w:t>814 439,43</w:t>
            </w:r>
          </w:p>
        </w:tc>
      </w:tr>
      <w:tr w:rsidR="00F931D8" w:rsidRPr="00EC6546" w14:paraId="4001AF30"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6CD297" w14:textId="77777777" w:rsidR="00F931D8" w:rsidRPr="00EC6546" w:rsidRDefault="00F931D8" w:rsidP="00CC6B07">
            <w:r w:rsidRPr="00EC6546">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1D7B76F" w14:textId="77777777" w:rsidR="00F931D8" w:rsidRPr="00EC6546" w:rsidRDefault="00F931D8" w:rsidP="00CC6B07">
            <w:pPr>
              <w:jc w:val="center"/>
            </w:pPr>
            <w:r w:rsidRPr="00EC6546">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A4E939"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0942FFC" w14:textId="77777777" w:rsidR="00F931D8" w:rsidRPr="00EC6546" w:rsidRDefault="00F931D8" w:rsidP="00CC6B07">
            <w:pPr>
              <w:jc w:val="center"/>
            </w:pPr>
            <w:r w:rsidRPr="00EC6546">
              <w:t>1 153 916,54</w:t>
            </w:r>
          </w:p>
        </w:tc>
      </w:tr>
      <w:tr w:rsidR="00F931D8" w:rsidRPr="00EC6546" w14:paraId="5C5AC627"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A99B5" w14:textId="77777777" w:rsidR="00F931D8" w:rsidRPr="00EC6546" w:rsidRDefault="00F931D8" w:rsidP="00CC6B07">
            <w:r w:rsidRPr="00EC6546">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AD7835A" w14:textId="77777777" w:rsidR="00F931D8" w:rsidRPr="00EC6546" w:rsidRDefault="00F931D8" w:rsidP="00CC6B07">
            <w:pPr>
              <w:jc w:val="center"/>
            </w:pPr>
            <w:r w:rsidRPr="00EC6546">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8D7024A"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B7FAE9F" w14:textId="77777777" w:rsidR="00F931D8" w:rsidRPr="00EC6546" w:rsidRDefault="00F931D8" w:rsidP="00CC6B07">
            <w:pPr>
              <w:jc w:val="center"/>
            </w:pPr>
            <w:r w:rsidRPr="00EC6546">
              <w:t>10 000,00</w:t>
            </w:r>
          </w:p>
        </w:tc>
      </w:tr>
      <w:tr w:rsidR="00F931D8" w:rsidRPr="00EC6546" w14:paraId="4457EC37"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0AF72" w14:textId="77777777" w:rsidR="00F931D8" w:rsidRPr="00EC6546" w:rsidRDefault="00F931D8" w:rsidP="00CC6B07">
            <w:r w:rsidRPr="00EC6546">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7B0763C1" w14:textId="77777777" w:rsidR="00F931D8" w:rsidRPr="00EC6546" w:rsidRDefault="00F931D8" w:rsidP="00CC6B07">
            <w:pPr>
              <w:jc w:val="center"/>
            </w:pPr>
            <w:r w:rsidRPr="00EC6546">
              <w:t xml:space="preserve">16 3 01 20630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58ADDEB"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B70757D" w14:textId="77777777" w:rsidR="00F931D8" w:rsidRPr="00EC6546" w:rsidRDefault="00F931D8" w:rsidP="00CC6B07">
            <w:pPr>
              <w:jc w:val="center"/>
            </w:pPr>
            <w:r w:rsidRPr="00EC6546">
              <w:t>720 000,00</w:t>
            </w:r>
          </w:p>
        </w:tc>
      </w:tr>
      <w:tr w:rsidR="00F931D8" w:rsidRPr="00EC6546" w14:paraId="0AA6EFBF" w14:textId="77777777" w:rsidTr="00CC6B07">
        <w:trPr>
          <w:gridAfter w:val="1"/>
          <w:wAfter w:w="11" w:type="dxa"/>
          <w:trHeight w:val="774"/>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DCF78" w14:textId="77777777" w:rsidR="00F931D8" w:rsidRPr="00EC6546" w:rsidRDefault="00F931D8" w:rsidP="00CC6B07">
            <w:pPr>
              <w:rPr>
                <w:b/>
                <w:bCs/>
                <w:i/>
                <w:iCs/>
              </w:rPr>
            </w:pPr>
            <w:r w:rsidRPr="00EC6546">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8DD3876" w14:textId="77777777" w:rsidR="00F931D8" w:rsidRPr="00EC6546" w:rsidRDefault="00F931D8" w:rsidP="00CC6B07">
            <w:pPr>
              <w:jc w:val="center"/>
              <w:rPr>
                <w:b/>
                <w:bCs/>
                <w:i/>
                <w:iCs/>
              </w:rPr>
            </w:pPr>
            <w:r w:rsidRPr="00EC6546">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9CBE91A" w14:textId="77777777" w:rsidR="00F931D8" w:rsidRPr="00EC6546" w:rsidRDefault="00F931D8" w:rsidP="00CC6B07">
            <w:pPr>
              <w:jc w:val="center"/>
              <w:rPr>
                <w:i/>
                <w:iCs/>
              </w:rPr>
            </w:pPr>
            <w:r w:rsidRPr="00EC6546">
              <w:rPr>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EBA42F1" w14:textId="77777777" w:rsidR="00F931D8" w:rsidRPr="00EC6546" w:rsidRDefault="00F931D8" w:rsidP="00CC6B07">
            <w:pPr>
              <w:jc w:val="center"/>
              <w:rPr>
                <w:b/>
                <w:bCs/>
                <w:i/>
                <w:iCs/>
              </w:rPr>
            </w:pPr>
            <w:r w:rsidRPr="00EC6546">
              <w:rPr>
                <w:b/>
                <w:bCs/>
                <w:i/>
                <w:iCs/>
              </w:rPr>
              <w:t>67 748,00</w:t>
            </w:r>
          </w:p>
        </w:tc>
      </w:tr>
      <w:tr w:rsidR="00F931D8" w:rsidRPr="00EC6546" w14:paraId="105D1EA5" w14:textId="77777777" w:rsidTr="00CC6B07">
        <w:trPr>
          <w:gridAfter w:val="1"/>
          <w:wAfter w:w="11" w:type="dxa"/>
          <w:trHeight w:val="1227"/>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81DD8" w14:textId="77777777" w:rsidR="00F931D8" w:rsidRPr="00EC6546" w:rsidRDefault="00F931D8" w:rsidP="00CC6B07">
            <w:r w:rsidRPr="00EC6546">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6ADCECC" w14:textId="77777777" w:rsidR="00F931D8" w:rsidRPr="00EC6546" w:rsidRDefault="00F931D8" w:rsidP="00CC6B07">
            <w:pPr>
              <w:jc w:val="center"/>
            </w:pPr>
            <w:r w:rsidRPr="00EC6546">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4E32E17"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A6C1B39" w14:textId="77777777" w:rsidR="00F931D8" w:rsidRPr="00EC6546" w:rsidRDefault="00F931D8" w:rsidP="00CC6B07">
            <w:pPr>
              <w:jc w:val="center"/>
            </w:pPr>
            <w:r w:rsidRPr="00EC6546">
              <w:t>67 748,00</w:t>
            </w:r>
          </w:p>
        </w:tc>
      </w:tr>
      <w:tr w:rsidR="00F931D8" w:rsidRPr="00EC6546" w14:paraId="23349E42"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F6D579D" w14:textId="77777777" w:rsidR="00F931D8" w:rsidRPr="00EC6546" w:rsidRDefault="00F931D8" w:rsidP="00CC6B07">
            <w:pPr>
              <w:rPr>
                <w:b/>
                <w:bCs/>
              </w:rPr>
            </w:pPr>
            <w:r w:rsidRPr="00EC6546">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noWrap/>
            <w:vAlign w:val="center"/>
            <w:hideMark/>
          </w:tcPr>
          <w:p w14:paraId="00C6FA4E" w14:textId="77777777" w:rsidR="00F931D8" w:rsidRPr="00EC6546" w:rsidRDefault="00F931D8" w:rsidP="00CC6B07">
            <w:pPr>
              <w:jc w:val="center"/>
              <w:rPr>
                <w:b/>
                <w:bCs/>
              </w:rPr>
            </w:pPr>
            <w:r w:rsidRPr="00EC6546">
              <w:rPr>
                <w:b/>
                <w:bCs/>
              </w:rPr>
              <w:t>17 0 00 00000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C7D34C3"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1A5E000C" w14:textId="77777777" w:rsidR="00F931D8" w:rsidRPr="00EC6546" w:rsidRDefault="00F931D8" w:rsidP="00CC6B07">
            <w:pPr>
              <w:jc w:val="center"/>
              <w:rPr>
                <w:b/>
                <w:bCs/>
              </w:rPr>
            </w:pPr>
            <w:r w:rsidRPr="00EC6546">
              <w:rPr>
                <w:b/>
                <w:bCs/>
              </w:rPr>
              <w:t>0,00</w:t>
            </w:r>
          </w:p>
        </w:tc>
      </w:tr>
      <w:tr w:rsidR="00F931D8" w:rsidRPr="00EC6546" w14:paraId="0E799224"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811E9"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EC3D982" w14:textId="77777777" w:rsidR="00F931D8" w:rsidRPr="00EC6546" w:rsidRDefault="00F931D8" w:rsidP="00CC6B07">
            <w:pPr>
              <w:jc w:val="center"/>
              <w:rPr>
                <w:b/>
                <w:bCs/>
              </w:rPr>
            </w:pPr>
            <w:r w:rsidRPr="00EC6546">
              <w:rPr>
                <w:b/>
                <w:bCs/>
              </w:rPr>
              <w:t>17 3 00 00000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7C1D1B"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6755638" w14:textId="77777777" w:rsidR="00F931D8" w:rsidRPr="00EC6546" w:rsidRDefault="00F931D8" w:rsidP="00CC6B07">
            <w:pPr>
              <w:jc w:val="center"/>
              <w:rPr>
                <w:b/>
                <w:bCs/>
              </w:rPr>
            </w:pPr>
            <w:r w:rsidRPr="00EC6546">
              <w:rPr>
                <w:b/>
                <w:bCs/>
              </w:rPr>
              <w:t>0,00</w:t>
            </w:r>
          </w:p>
        </w:tc>
      </w:tr>
      <w:tr w:rsidR="00F931D8" w:rsidRPr="00EC6546" w14:paraId="2F03041B"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E822DA" w14:textId="77777777" w:rsidR="00F931D8" w:rsidRPr="00EC6546" w:rsidRDefault="00F931D8" w:rsidP="00CC6B07">
            <w:pPr>
              <w:rPr>
                <w:b/>
                <w:bCs/>
                <w:i/>
                <w:iCs/>
              </w:rPr>
            </w:pPr>
            <w:r w:rsidRPr="00EC6546">
              <w:rPr>
                <w:b/>
                <w:bCs/>
                <w:i/>
                <w:iCs/>
              </w:rPr>
              <w:lastRenderedPageBreak/>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C8DF2BE" w14:textId="77777777" w:rsidR="00F931D8" w:rsidRPr="00EC6546" w:rsidRDefault="00F931D8" w:rsidP="00CC6B07">
            <w:pPr>
              <w:jc w:val="center"/>
              <w:rPr>
                <w:b/>
                <w:bCs/>
                <w:i/>
                <w:iCs/>
              </w:rPr>
            </w:pPr>
            <w:r w:rsidRPr="00EC6546">
              <w:rPr>
                <w:b/>
                <w:bCs/>
                <w:i/>
                <w:iCs/>
              </w:rPr>
              <w:t>17 3 01 00000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CA62BED"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6DF0192F" w14:textId="77777777" w:rsidR="00F931D8" w:rsidRPr="00EC6546" w:rsidRDefault="00F931D8" w:rsidP="00CC6B07">
            <w:pPr>
              <w:jc w:val="center"/>
              <w:rPr>
                <w:b/>
                <w:bCs/>
                <w:i/>
                <w:iCs/>
              </w:rPr>
            </w:pPr>
            <w:r w:rsidRPr="00EC6546">
              <w:rPr>
                <w:b/>
                <w:bCs/>
                <w:i/>
                <w:iCs/>
              </w:rPr>
              <w:t>0,00</w:t>
            </w:r>
          </w:p>
        </w:tc>
      </w:tr>
      <w:tr w:rsidR="00F931D8" w:rsidRPr="00EC6546" w14:paraId="56A58D48" w14:textId="77777777" w:rsidTr="00CC6B07">
        <w:trPr>
          <w:gridAfter w:val="1"/>
          <w:wAfter w:w="11" w:type="dxa"/>
          <w:trHeight w:val="12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1462B" w14:textId="77777777" w:rsidR="00F931D8" w:rsidRPr="00EC6546" w:rsidRDefault="00F931D8" w:rsidP="00CC6B07">
            <w:r w:rsidRPr="00EC6546">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EADA89B" w14:textId="77777777" w:rsidR="00F931D8" w:rsidRPr="00EC6546" w:rsidRDefault="00F931D8" w:rsidP="00CC6B07">
            <w:pPr>
              <w:jc w:val="center"/>
            </w:pPr>
            <w:r w:rsidRPr="00EC6546">
              <w:t>17 3 01 20370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729F2A3"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F4E371F" w14:textId="77777777" w:rsidR="00F931D8" w:rsidRPr="00EC6546" w:rsidRDefault="00F931D8" w:rsidP="00CC6B07">
            <w:pPr>
              <w:jc w:val="center"/>
            </w:pPr>
            <w:r w:rsidRPr="00EC6546">
              <w:t> </w:t>
            </w:r>
          </w:p>
        </w:tc>
      </w:tr>
      <w:tr w:rsidR="00F931D8" w:rsidRPr="00EC6546" w14:paraId="1827FF34"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829E803" w14:textId="77777777" w:rsidR="00F931D8" w:rsidRPr="00EC6546" w:rsidRDefault="00F931D8" w:rsidP="00CC6B07">
            <w:pPr>
              <w:rPr>
                <w:b/>
                <w:bCs/>
              </w:rPr>
            </w:pPr>
            <w:r w:rsidRPr="00EC6546">
              <w:rPr>
                <w:b/>
                <w:bCs/>
              </w:rPr>
              <w:t>Муниципальная программа "Организация предоставления государственных и муниципальных услуг на базе МФЦ"</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6AB6814C" w14:textId="77777777" w:rsidR="00F931D8" w:rsidRPr="00EC6546" w:rsidRDefault="00F931D8" w:rsidP="00CC6B07">
            <w:pPr>
              <w:jc w:val="center"/>
              <w:rPr>
                <w:b/>
                <w:bCs/>
                <w:sz w:val="22"/>
                <w:szCs w:val="22"/>
              </w:rPr>
            </w:pPr>
            <w:r w:rsidRPr="00EC6546">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68B2203"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noWrap/>
            <w:vAlign w:val="center"/>
            <w:hideMark/>
          </w:tcPr>
          <w:p w14:paraId="52A4D263" w14:textId="77777777" w:rsidR="00F931D8" w:rsidRPr="00EC6546" w:rsidRDefault="00F931D8" w:rsidP="00CC6B07">
            <w:pPr>
              <w:jc w:val="center"/>
              <w:rPr>
                <w:b/>
                <w:bCs/>
              </w:rPr>
            </w:pPr>
            <w:r w:rsidRPr="00EC6546">
              <w:rPr>
                <w:b/>
                <w:bCs/>
              </w:rPr>
              <w:t>7 492 356,81</w:t>
            </w:r>
          </w:p>
        </w:tc>
      </w:tr>
      <w:tr w:rsidR="00F931D8" w:rsidRPr="00EC6546" w14:paraId="0A9851FC"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761C32" w14:textId="77777777" w:rsidR="00F931D8" w:rsidRPr="00EC6546" w:rsidRDefault="00F931D8" w:rsidP="00CC6B07">
            <w:pPr>
              <w:rPr>
                <w:b/>
                <w:bCs/>
              </w:rPr>
            </w:pPr>
            <w:r w:rsidRPr="00EC6546">
              <w:rPr>
                <w:b/>
                <w:bCs/>
              </w:rPr>
              <w:t>Ведомственные проекты</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B248DBF" w14:textId="77777777" w:rsidR="00F931D8" w:rsidRPr="00EC6546" w:rsidRDefault="00F931D8" w:rsidP="00CC6B07">
            <w:pPr>
              <w:jc w:val="center"/>
              <w:rPr>
                <w:b/>
                <w:bCs/>
              </w:rPr>
            </w:pPr>
            <w:r w:rsidRPr="00EC6546">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45E9B3A"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C75B472" w14:textId="77777777" w:rsidR="00F931D8" w:rsidRPr="00EC6546" w:rsidRDefault="00F931D8" w:rsidP="00CC6B07">
            <w:pPr>
              <w:jc w:val="center"/>
              <w:rPr>
                <w:b/>
                <w:bCs/>
                <w:i/>
                <w:iCs/>
              </w:rPr>
            </w:pPr>
            <w:r w:rsidRPr="00EC6546">
              <w:rPr>
                <w:b/>
                <w:bCs/>
                <w:i/>
                <w:iCs/>
              </w:rPr>
              <w:t>7 492 356,81</w:t>
            </w:r>
          </w:p>
        </w:tc>
      </w:tr>
      <w:tr w:rsidR="00F931D8" w:rsidRPr="00EC6546" w14:paraId="51E852EC"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8DD87D" w14:textId="77777777" w:rsidR="00F931D8" w:rsidRPr="00EC6546" w:rsidRDefault="00F931D8" w:rsidP="00CC6B07">
            <w:pPr>
              <w:rPr>
                <w:b/>
                <w:bCs/>
                <w:i/>
                <w:iCs/>
              </w:rPr>
            </w:pPr>
            <w:r w:rsidRPr="00EC6546">
              <w:rPr>
                <w:b/>
                <w:bCs/>
                <w:i/>
                <w:iCs/>
              </w:rPr>
              <w:t>Ведомственный проект «Обеспечение деятельности МФЦ предоставления государственных и муниципальных услуг</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CB6DFC5" w14:textId="77777777" w:rsidR="00F931D8" w:rsidRPr="00EC6546" w:rsidRDefault="00F931D8" w:rsidP="00CC6B07">
            <w:pPr>
              <w:jc w:val="center"/>
              <w:rPr>
                <w:b/>
                <w:bCs/>
                <w:i/>
                <w:iCs/>
              </w:rPr>
            </w:pPr>
            <w:r w:rsidRPr="00EC6546">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EB3506B"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4021207E" w14:textId="77777777" w:rsidR="00F931D8" w:rsidRPr="00EC6546" w:rsidRDefault="00F931D8" w:rsidP="00CC6B07">
            <w:pPr>
              <w:jc w:val="center"/>
              <w:rPr>
                <w:b/>
                <w:bCs/>
                <w:i/>
                <w:iCs/>
              </w:rPr>
            </w:pPr>
            <w:r w:rsidRPr="00EC6546">
              <w:rPr>
                <w:b/>
                <w:bCs/>
                <w:i/>
                <w:iCs/>
              </w:rPr>
              <w:t>7 492 356,81</w:t>
            </w:r>
          </w:p>
        </w:tc>
      </w:tr>
      <w:tr w:rsidR="00F931D8" w:rsidRPr="00EC6546" w14:paraId="281FC035"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1F6B5" w14:textId="77777777" w:rsidR="00F931D8" w:rsidRPr="00EC6546" w:rsidRDefault="00F931D8" w:rsidP="00CC6B07">
            <w:r w:rsidRPr="00EC6546">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42268D4" w14:textId="77777777" w:rsidR="00F931D8" w:rsidRPr="00EC6546" w:rsidRDefault="00F931D8" w:rsidP="00CC6B07">
            <w:pPr>
              <w:jc w:val="center"/>
            </w:pPr>
            <w:r w:rsidRPr="00EC6546">
              <w:t xml:space="preserve">18 3 01 00320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71C5625" w14:textId="77777777" w:rsidR="00F931D8" w:rsidRPr="00EC6546" w:rsidRDefault="00F931D8" w:rsidP="00CC6B07">
            <w:pPr>
              <w:jc w:val="center"/>
            </w:pPr>
            <w:r w:rsidRPr="00EC6546">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7521AE11" w14:textId="77777777" w:rsidR="00F931D8" w:rsidRPr="00EC6546" w:rsidRDefault="00F931D8" w:rsidP="00CC6B07">
            <w:pPr>
              <w:jc w:val="center"/>
            </w:pPr>
            <w:r w:rsidRPr="00EC6546">
              <w:t>6 316 288,81</w:t>
            </w:r>
          </w:p>
        </w:tc>
      </w:tr>
      <w:tr w:rsidR="00F931D8" w:rsidRPr="00EC6546" w14:paraId="6E1C3F41" w14:textId="77777777" w:rsidTr="00CC6B07">
        <w:trPr>
          <w:gridAfter w:val="1"/>
          <w:wAfter w:w="11" w:type="dxa"/>
          <w:trHeight w:val="1092"/>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D78CF" w14:textId="77777777" w:rsidR="00F931D8" w:rsidRPr="00EC6546" w:rsidRDefault="00F931D8" w:rsidP="00CC6B07">
            <w:r w:rsidRPr="00EC6546">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6B088F2" w14:textId="77777777" w:rsidR="00F931D8" w:rsidRPr="00EC6546" w:rsidRDefault="00F931D8" w:rsidP="00CC6B07">
            <w:pPr>
              <w:jc w:val="center"/>
            </w:pPr>
            <w:r w:rsidRPr="00EC6546">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D828D66" w14:textId="77777777" w:rsidR="00F931D8" w:rsidRPr="00EC6546" w:rsidRDefault="00F931D8" w:rsidP="00CC6B07">
            <w:pPr>
              <w:jc w:val="center"/>
            </w:pPr>
            <w:r w:rsidRPr="00EC6546">
              <w:t>600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4774199" w14:textId="77777777" w:rsidR="00F931D8" w:rsidRPr="00EC6546" w:rsidRDefault="00F931D8" w:rsidP="00CC6B07">
            <w:pPr>
              <w:jc w:val="center"/>
            </w:pPr>
            <w:r w:rsidRPr="00EC6546">
              <w:t>1 176 068,00</w:t>
            </w:r>
          </w:p>
        </w:tc>
      </w:tr>
      <w:tr w:rsidR="00F931D8" w:rsidRPr="00EC6546" w14:paraId="15433BCE"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3950D" w14:textId="77777777" w:rsidR="00F931D8" w:rsidRPr="00EC6546" w:rsidRDefault="00F931D8" w:rsidP="00CC6B07">
            <w:pPr>
              <w:rPr>
                <w:b/>
                <w:bCs/>
                <w:i/>
                <w:iCs/>
              </w:rPr>
            </w:pPr>
            <w:r w:rsidRPr="00EC6546">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069F80E" w14:textId="77777777" w:rsidR="00F931D8" w:rsidRPr="00EC6546" w:rsidRDefault="00F931D8" w:rsidP="00CC6B07">
            <w:pPr>
              <w:jc w:val="center"/>
              <w:rPr>
                <w:b/>
                <w:bCs/>
                <w:i/>
                <w:iCs/>
              </w:rPr>
            </w:pPr>
            <w:r w:rsidRPr="00EC6546">
              <w:rPr>
                <w:b/>
                <w:bCs/>
                <w:i/>
                <w:iCs/>
              </w:rPr>
              <w:t xml:space="preserve">18 3 02 00000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C5DECE2"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5A554BA1" w14:textId="77777777" w:rsidR="00F931D8" w:rsidRPr="00EC6546" w:rsidRDefault="00F931D8" w:rsidP="00CC6B07">
            <w:pPr>
              <w:jc w:val="center"/>
              <w:rPr>
                <w:b/>
                <w:bCs/>
                <w:i/>
                <w:iCs/>
              </w:rPr>
            </w:pPr>
            <w:r w:rsidRPr="00EC6546">
              <w:rPr>
                <w:b/>
                <w:bCs/>
                <w:i/>
                <w:iCs/>
              </w:rPr>
              <w:t>0,00</w:t>
            </w:r>
          </w:p>
        </w:tc>
      </w:tr>
      <w:tr w:rsidR="00F931D8" w:rsidRPr="00EC6546" w14:paraId="0AF857B0"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9F8EB" w14:textId="77777777" w:rsidR="00F931D8" w:rsidRPr="00EC6546" w:rsidRDefault="00F931D8" w:rsidP="00CC6B07">
            <w:r w:rsidRPr="00EC6546">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9AF3A38" w14:textId="77777777" w:rsidR="00F931D8" w:rsidRPr="00EC6546" w:rsidRDefault="00F931D8" w:rsidP="00CC6B07">
            <w:pPr>
              <w:jc w:val="center"/>
            </w:pPr>
            <w:r w:rsidRPr="00EC6546">
              <w:t xml:space="preserve">18 3 02 20140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5950EE" w14:textId="77777777" w:rsidR="00F931D8" w:rsidRPr="00EC6546" w:rsidRDefault="00F931D8" w:rsidP="00CC6B07">
            <w:pPr>
              <w:jc w:val="center"/>
            </w:pPr>
            <w:r w:rsidRPr="00EC6546">
              <w:t>600</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1782AB75" w14:textId="77777777" w:rsidR="00F931D8" w:rsidRPr="00EC6546" w:rsidRDefault="00F931D8" w:rsidP="00CC6B07">
            <w:pPr>
              <w:jc w:val="center"/>
            </w:pPr>
            <w:r w:rsidRPr="00EC6546">
              <w:t> </w:t>
            </w:r>
          </w:p>
        </w:tc>
      </w:tr>
      <w:tr w:rsidR="00F931D8" w:rsidRPr="00EC6546" w14:paraId="76656D61"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hideMark/>
          </w:tcPr>
          <w:p w14:paraId="7448A68B" w14:textId="77777777" w:rsidR="00F931D8" w:rsidRPr="00EC6546" w:rsidRDefault="00F931D8" w:rsidP="00CC6B07">
            <w:pPr>
              <w:rPr>
                <w:b/>
                <w:bCs/>
              </w:rPr>
            </w:pPr>
            <w:r w:rsidRPr="00EC6546">
              <w:rPr>
                <w:b/>
                <w:b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22A17C3" w14:textId="77777777" w:rsidR="00F931D8" w:rsidRPr="00EC6546" w:rsidRDefault="00F931D8" w:rsidP="00CC6B07">
            <w:pPr>
              <w:jc w:val="center"/>
              <w:rPr>
                <w:b/>
                <w:bCs/>
                <w:sz w:val="22"/>
                <w:szCs w:val="22"/>
              </w:rPr>
            </w:pPr>
            <w:r w:rsidRPr="00EC6546">
              <w:rPr>
                <w:b/>
                <w:bCs/>
                <w:sz w:val="22"/>
                <w:szCs w:val="22"/>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3DE51A8" w14:textId="77777777" w:rsidR="00F931D8" w:rsidRPr="00EC6546" w:rsidRDefault="00F931D8" w:rsidP="00CC6B07">
            <w:pPr>
              <w:jc w:val="center"/>
              <w:rPr>
                <w:b/>
                <w:bCs/>
                <w:sz w:val="22"/>
                <w:szCs w:val="22"/>
              </w:rPr>
            </w:pPr>
            <w:r w:rsidRPr="00EC6546">
              <w:rPr>
                <w:b/>
                <w:bCs/>
                <w:sz w:val="22"/>
                <w:szCs w:val="22"/>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42EF6E40" w14:textId="77777777" w:rsidR="00F931D8" w:rsidRPr="00EC6546" w:rsidRDefault="00F931D8" w:rsidP="00CC6B07">
            <w:pPr>
              <w:jc w:val="center"/>
              <w:rPr>
                <w:b/>
                <w:bCs/>
                <w:sz w:val="22"/>
                <w:szCs w:val="22"/>
              </w:rPr>
            </w:pPr>
            <w:r w:rsidRPr="00EC6546">
              <w:rPr>
                <w:b/>
                <w:bCs/>
                <w:sz w:val="22"/>
                <w:szCs w:val="22"/>
              </w:rPr>
              <w:t>8 822 925,51</w:t>
            </w:r>
          </w:p>
        </w:tc>
      </w:tr>
      <w:tr w:rsidR="00F931D8" w:rsidRPr="00EC6546" w14:paraId="21B9DDEC"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2C22242A" w14:textId="77777777" w:rsidR="00F931D8" w:rsidRPr="00EC6546" w:rsidRDefault="00F931D8" w:rsidP="00CC6B07">
            <w:pPr>
              <w:rPr>
                <w:b/>
                <w:bCs/>
                <w:i/>
                <w:iCs/>
              </w:rPr>
            </w:pPr>
            <w:r w:rsidRPr="00EC6546">
              <w:rPr>
                <w:b/>
                <w:bCs/>
                <w:i/>
                <w:iCs/>
              </w:rPr>
              <w:t>Иные непрограммные мероприятия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4D237E6" w14:textId="77777777" w:rsidR="00F931D8" w:rsidRPr="00EC6546" w:rsidRDefault="00F931D8" w:rsidP="00CC6B07">
            <w:pPr>
              <w:jc w:val="center"/>
              <w:rPr>
                <w:b/>
                <w:bCs/>
                <w:i/>
                <w:iCs/>
                <w:sz w:val="22"/>
                <w:szCs w:val="22"/>
              </w:rPr>
            </w:pPr>
            <w:r w:rsidRPr="00EC6546">
              <w:rPr>
                <w:b/>
                <w:bCs/>
                <w:i/>
                <w:iCs/>
                <w:sz w:val="22"/>
                <w:szCs w:val="22"/>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FB747D2" w14:textId="77777777" w:rsidR="00F931D8" w:rsidRPr="00EC6546" w:rsidRDefault="00F931D8" w:rsidP="00CC6B07">
            <w:pPr>
              <w:jc w:val="center"/>
              <w:rPr>
                <w:b/>
                <w:bCs/>
                <w:i/>
                <w:iCs/>
                <w:sz w:val="22"/>
                <w:szCs w:val="22"/>
              </w:rPr>
            </w:pPr>
            <w:r w:rsidRPr="00EC6546">
              <w:rPr>
                <w:b/>
                <w:bCs/>
                <w:i/>
                <w:iCs/>
                <w:sz w:val="22"/>
                <w:szCs w:val="22"/>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354B3841" w14:textId="77777777" w:rsidR="00F931D8" w:rsidRPr="00EC6546" w:rsidRDefault="00F931D8" w:rsidP="00CC6B07">
            <w:pPr>
              <w:jc w:val="center"/>
              <w:rPr>
                <w:b/>
                <w:bCs/>
                <w:i/>
                <w:iCs/>
                <w:sz w:val="22"/>
                <w:szCs w:val="22"/>
              </w:rPr>
            </w:pPr>
            <w:r w:rsidRPr="00EC6546">
              <w:rPr>
                <w:b/>
                <w:bCs/>
                <w:i/>
                <w:iCs/>
                <w:sz w:val="22"/>
                <w:szCs w:val="22"/>
              </w:rPr>
              <w:t>8 822 925,51</w:t>
            </w:r>
          </w:p>
        </w:tc>
      </w:tr>
      <w:tr w:rsidR="00F931D8" w:rsidRPr="00EC6546" w14:paraId="17FD152E"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72836512" w14:textId="77777777" w:rsidR="00F931D8" w:rsidRPr="00EC6546" w:rsidRDefault="00F931D8" w:rsidP="00CC6B07">
            <w:r w:rsidRPr="00EC6546">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9688A" w14:textId="77777777" w:rsidR="00F931D8" w:rsidRPr="00EC6546" w:rsidRDefault="00F931D8" w:rsidP="00CC6B07">
            <w:pPr>
              <w:jc w:val="center"/>
            </w:pPr>
            <w:r w:rsidRPr="00EC6546">
              <w:t>30 9 00 20230</w:t>
            </w:r>
          </w:p>
        </w:tc>
        <w:tc>
          <w:tcPr>
            <w:tcW w:w="1240" w:type="dxa"/>
            <w:tcBorders>
              <w:top w:val="single" w:sz="4" w:space="0" w:color="auto"/>
              <w:left w:val="nil"/>
              <w:bottom w:val="single" w:sz="4" w:space="0" w:color="auto"/>
              <w:right w:val="nil"/>
            </w:tcBorders>
            <w:shd w:val="clear" w:color="000000" w:fill="FFFFFF"/>
            <w:vAlign w:val="center"/>
            <w:hideMark/>
          </w:tcPr>
          <w:p w14:paraId="0ABC397F"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F67BED" w14:textId="77777777" w:rsidR="00F931D8" w:rsidRPr="00EC6546" w:rsidRDefault="00F931D8" w:rsidP="00CC6B07">
            <w:pPr>
              <w:jc w:val="center"/>
            </w:pPr>
            <w:r w:rsidRPr="00EC6546">
              <w:t>300 000,00</w:t>
            </w:r>
          </w:p>
        </w:tc>
      </w:tr>
      <w:tr w:rsidR="00F931D8" w:rsidRPr="00EC6546" w14:paraId="45D2C645"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632256B5" w14:textId="77777777" w:rsidR="00F931D8" w:rsidRPr="00EC6546" w:rsidRDefault="00F931D8" w:rsidP="00CC6B07">
            <w:r w:rsidRPr="00EC6546">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7654528" w14:textId="77777777" w:rsidR="00F931D8" w:rsidRPr="00EC6546" w:rsidRDefault="00F931D8" w:rsidP="00CC6B07">
            <w:pPr>
              <w:jc w:val="center"/>
            </w:pPr>
            <w:r w:rsidRPr="00EC6546">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431ADC7C"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9496D" w14:textId="77777777" w:rsidR="00F931D8" w:rsidRPr="00EC6546" w:rsidRDefault="00F931D8" w:rsidP="00CC6B07">
            <w:pPr>
              <w:jc w:val="center"/>
            </w:pPr>
            <w:r w:rsidRPr="00EC6546">
              <w:t>7 007 791,80</w:t>
            </w:r>
          </w:p>
        </w:tc>
      </w:tr>
      <w:tr w:rsidR="00F931D8" w:rsidRPr="00EC6546" w14:paraId="27C24BCC" w14:textId="77777777" w:rsidTr="00CC6B07">
        <w:trPr>
          <w:gridAfter w:val="1"/>
          <w:wAfter w:w="11" w:type="dxa"/>
          <w:trHeight w:val="75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D1FA8" w14:textId="77777777" w:rsidR="00F931D8" w:rsidRPr="00EC6546" w:rsidRDefault="00F931D8" w:rsidP="00CC6B07">
            <w:r w:rsidRPr="00EC6546">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C843AAA" w14:textId="77777777" w:rsidR="00F931D8" w:rsidRPr="00EC6546" w:rsidRDefault="00F931D8" w:rsidP="00CC6B07">
            <w:pPr>
              <w:jc w:val="center"/>
            </w:pPr>
            <w:r w:rsidRPr="00EC6546">
              <w:t>30 9 00 20340</w:t>
            </w:r>
          </w:p>
        </w:tc>
        <w:tc>
          <w:tcPr>
            <w:tcW w:w="1240" w:type="dxa"/>
            <w:tcBorders>
              <w:top w:val="single" w:sz="4" w:space="0" w:color="auto"/>
              <w:left w:val="nil"/>
              <w:bottom w:val="single" w:sz="4" w:space="0" w:color="auto"/>
              <w:right w:val="nil"/>
            </w:tcBorders>
            <w:shd w:val="clear" w:color="000000" w:fill="FFFFFF"/>
            <w:noWrap/>
            <w:vAlign w:val="center"/>
            <w:hideMark/>
          </w:tcPr>
          <w:p w14:paraId="47CB3BF0"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73828" w14:textId="77777777" w:rsidR="00F931D8" w:rsidRPr="00EC6546" w:rsidRDefault="00F931D8" w:rsidP="00CC6B07">
            <w:pPr>
              <w:jc w:val="center"/>
            </w:pPr>
            <w:r w:rsidRPr="00EC6546">
              <w:t>145 000,00</w:t>
            </w:r>
          </w:p>
        </w:tc>
      </w:tr>
      <w:tr w:rsidR="00F931D8" w:rsidRPr="00EC6546" w14:paraId="496E28B6" w14:textId="77777777" w:rsidTr="00CC6B07">
        <w:trPr>
          <w:gridAfter w:val="1"/>
          <w:wAfter w:w="11" w:type="dxa"/>
          <w:trHeight w:val="800"/>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63E28ED9" w14:textId="77777777" w:rsidR="00F931D8" w:rsidRPr="00EC6546" w:rsidRDefault="00F931D8" w:rsidP="00CC6B07">
            <w:r w:rsidRPr="00EC6546">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058F0E73" w14:textId="77777777" w:rsidR="00F931D8" w:rsidRPr="00EC6546" w:rsidRDefault="00F931D8" w:rsidP="00CC6B07">
            <w:pPr>
              <w:jc w:val="center"/>
            </w:pPr>
            <w:r w:rsidRPr="00EC6546">
              <w:t>30 9 00 21320</w:t>
            </w:r>
          </w:p>
        </w:tc>
        <w:tc>
          <w:tcPr>
            <w:tcW w:w="1240" w:type="dxa"/>
            <w:tcBorders>
              <w:top w:val="single" w:sz="4" w:space="0" w:color="auto"/>
              <w:left w:val="nil"/>
              <w:bottom w:val="single" w:sz="4" w:space="0" w:color="auto"/>
              <w:right w:val="nil"/>
            </w:tcBorders>
            <w:shd w:val="clear" w:color="000000" w:fill="FFFFFF"/>
            <w:vAlign w:val="center"/>
            <w:hideMark/>
          </w:tcPr>
          <w:p w14:paraId="5C2A0FAB"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7EE4F" w14:textId="77777777" w:rsidR="00F931D8" w:rsidRPr="00EC6546" w:rsidRDefault="00F931D8" w:rsidP="00CC6B07">
            <w:pPr>
              <w:jc w:val="center"/>
            </w:pPr>
            <w:r w:rsidRPr="00EC6546">
              <w:t> </w:t>
            </w:r>
          </w:p>
        </w:tc>
      </w:tr>
      <w:tr w:rsidR="00F931D8" w:rsidRPr="00EC6546" w14:paraId="2C048F0D"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hideMark/>
          </w:tcPr>
          <w:p w14:paraId="221CAA0E" w14:textId="77777777" w:rsidR="00F931D8" w:rsidRPr="00EC6546" w:rsidRDefault="00F931D8" w:rsidP="00CC6B07">
            <w:r w:rsidRPr="00EC6546">
              <w:t>Исполнение судебных актов по взысканию денежных средств в порядке субсидиарной ответственности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B4B00E" w14:textId="77777777" w:rsidR="00F931D8" w:rsidRPr="00EC6546" w:rsidRDefault="00F931D8" w:rsidP="00CC6B07">
            <w:pPr>
              <w:jc w:val="center"/>
            </w:pPr>
            <w:r w:rsidRPr="00EC6546">
              <w:t xml:space="preserve">30 9 00 21340 </w:t>
            </w:r>
          </w:p>
        </w:tc>
        <w:tc>
          <w:tcPr>
            <w:tcW w:w="1240" w:type="dxa"/>
            <w:tcBorders>
              <w:top w:val="single" w:sz="4" w:space="0" w:color="auto"/>
              <w:left w:val="nil"/>
              <w:bottom w:val="single" w:sz="4" w:space="0" w:color="auto"/>
              <w:right w:val="nil"/>
            </w:tcBorders>
            <w:shd w:val="clear" w:color="000000" w:fill="FFFFFF"/>
            <w:vAlign w:val="center"/>
            <w:hideMark/>
          </w:tcPr>
          <w:p w14:paraId="6ED2E22C" w14:textId="77777777" w:rsidR="00F931D8" w:rsidRPr="00EC6546" w:rsidRDefault="00F931D8" w:rsidP="00CC6B07">
            <w:pPr>
              <w:jc w:val="center"/>
            </w:pPr>
            <w:r w:rsidRPr="00EC6546">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BB110" w14:textId="77777777" w:rsidR="00F931D8" w:rsidRPr="00EC6546" w:rsidRDefault="00F931D8" w:rsidP="00CC6B07">
            <w:pPr>
              <w:jc w:val="center"/>
            </w:pPr>
            <w:r w:rsidRPr="00EC6546">
              <w:t> </w:t>
            </w:r>
          </w:p>
        </w:tc>
      </w:tr>
      <w:tr w:rsidR="00F931D8" w:rsidRPr="00EC6546" w14:paraId="02272CB2"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hideMark/>
          </w:tcPr>
          <w:p w14:paraId="45F0B034" w14:textId="77777777" w:rsidR="00F931D8" w:rsidRPr="00EC6546" w:rsidRDefault="00F931D8" w:rsidP="00CC6B07">
            <w:r w:rsidRPr="00EC6546">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A4837F" w14:textId="77777777" w:rsidR="00F931D8" w:rsidRPr="00EC6546" w:rsidRDefault="00F931D8" w:rsidP="00CC6B07">
            <w:pPr>
              <w:jc w:val="center"/>
            </w:pPr>
            <w:r w:rsidRPr="00EC6546">
              <w:t>30 9 00 21350</w:t>
            </w:r>
          </w:p>
        </w:tc>
        <w:tc>
          <w:tcPr>
            <w:tcW w:w="1240" w:type="dxa"/>
            <w:tcBorders>
              <w:top w:val="single" w:sz="4" w:space="0" w:color="auto"/>
              <w:left w:val="nil"/>
              <w:bottom w:val="single" w:sz="4" w:space="0" w:color="auto"/>
              <w:right w:val="nil"/>
            </w:tcBorders>
            <w:shd w:val="clear" w:color="000000" w:fill="FFFFFF"/>
            <w:vAlign w:val="center"/>
            <w:hideMark/>
          </w:tcPr>
          <w:p w14:paraId="6B557959" w14:textId="77777777" w:rsidR="00F931D8" w:rsidRPr="00EC6546" w:rsidRDefault="00F931D8" w:rsidP="00CC6B07">
            <w:pPr>
              <w:jc w:val="center"/>
            </w:pPr>
            <w:r w:rsidRPr="00EC6546">
              <w:t>800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D3FD8" w14:textId="77777777" w:rsidR="00F931D8" w:rsidRPr="00EC6546" w:rsidRDefault="00F931D8" w:rsidP="00CC6B07">
            <w:pPr>
              <w:jc w:val="center"/>
            </w:pPr>
            <w:r w:rsidRPr="00EC6546">
              <w:t> </w:t>
            </w:r>
          </w:p>
        </w:tc>
      </w:tr>
      <w:tr w:rsidR="00F931D8" w:rsidRPr="00EC6546" w14:paraId="0D6DDFDF"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hideMark/>
          </w:tcPr>
          <w:p w14:paraId="33EA595E" w14:textId="77777777" w:rsidR="00F931D8" w:rsidRPr="00EC6546" w:rsidRDefault="00F931D8" w:rsidP="00CC6B07">
            <w:r w:rsidRPr="00EC6546">
              <w:t>Обеспечение прочих обязательств администрации(Закупка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3478A" w14:textId="77777777" w:rsidR="00F931D8" w:rsidRPr="00EC6546" w:rsidRDefault="00F931D8" w:rsidP="00CC6B07">
            <w:pPr>
              <w:jc w:val="center"/>
            </w:pPr>
            <w:r w:rsidRPr="00EC6546">
              <w:t>30 9 00 21390</w:t>
            </w:r>
          </w:p>
        </w:tc>
        <w:tc>
          <w:tcPr>
            <w:tcW w:w="1240" w:type="dxa"/>
            <w:tcBorders>
              <w:top w:val="single" w:sz="4" w:space="0" w:color="auto"/>
              <w:left w:val="nil"/>
              <w:bottom w:val="single" w:sz="4" w:space="0" w:color="auto"/>
              <w:right w:val="nil"/>
            </w:tcBorders>
            <w:shd w:val="clear" w:color="000000" w:fill="FFFFFF"/>
            <w:vAlign w:val="center"/>
            <w:hideMark/>
          </w:tcPr>
          <w:p w14:paraId="218C4231" w14:textId="77777777" w:rsidR="00F931D8" w:rsidRPr="00EC6546" w:rsidRDefault="00F931D8" w:rsidP="00CC6B07">
            <w:pPr>
              <w:jc w:val="center"/>
            </w:pPr>
            <w:r w:rsidRPr="00EC6546">
              <w:t>200</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4091A" w14:textId="77777777" w:rsidR="00F931D8" w:rsidRPr="00EC6546" w:rsidRDefault="00F931D8" w:rsidP="00CC6B07">
            <w:pPr>
              <w:jc w:val="center"/>
            </w:pPr>
            <w:r w:rsidRPr="00EC6546">
              <w:t>200 000,00</w:t>
            </w:r>
          </w:p>
        </w:tc>
      </w:tr>
      <w:tr w:rsidR="00F931D8" w:rsidRPr="00EC6546" w14:paraId="17D6840F" w14:textId="77777777" w:rsidTr="00CC6B07">
        <w:trPr>
          <w:gridAfter w:val="1"/>
          <w:wAfter w:w="11" w:type="dxa"/>
          <w:trHeight w:val="354"/>
        </w:trPr>
        <w:tc>
          <w:tcPr>
            <w:tcW w:w="10206" w:type="dxa"/>
            <w:tcBorders>
              <w:top w:val="single" w:sz="4" w:space="0" w:color="auto"/>
              <w:left w:val="single" w:sz="4" w:space="0" w:color="auto"/>
              <w:bottom w:val="single" w:sz="4" w:space="0" w:color="auto"/>
              <w:right w:val="nil"/>
            </w:tcBorders>
            <w:shd w:val="clear" w:color="000000" w:fill="FFFFFF"/>
            <w:hideMark/>
          </w:tcPr>
          <w:p w14:paraId="4B32350B" w14:textId="77777777" w:rsidR="00F931D8" w:rsidRPr="00EC6546" w:rsidRDefault="00F931D8" w:rsidP="00CC6B07">
            <w:r w:rsidRPr="00EC6546">
              <w:t>Исполнение судебных актов по исполнительным листам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9C854" w14:textId="77777777" w:rsidR="00F931D8" w:rsidRPr="00EC6546" w:rsidRDefault="00F931D8" w:rsidP="00CC6B07">
            <w:pPr>
              <w:jc w:val="center"/>
            </w:pPr>
            <w:r w:rsidRPr="00EC6546">
              <w:t>30 9 00 90030</w:t>
            </w:r>
          </w:p>
        </w:tc>
        <w:tc>
          <w:tcPr>
            <w:tcW w:w="1240" w:type="dxa"/>
            <w:tcBorders>
              <w:top w:val="single" w:sz="4" w:space="0" w:color="auto"/>
              <w:left w:val="nil"/>
              <w:bottom w:val="single" w:sz="4" w:space="0" w:color="auto"/>
              <w:right w:val="nil"/>
            </w:tcBorders>
            <w:shd w:val="clear" w:color="000000" w:fill="FFFFFF"/>
            <w:vAlign w:val="center"/>
            <w:hideMark/>
          </w:tcPr>
          <w:p w14:paraId="3DF7167B" w14:textId="77777777" w:rsidR="00F931D8" w:rsidRPr="00EC6546" w:rsidRDefault="00F931D8" w:rsidP="00CC6B07">
            <w:pPr>
              <w:jc w:val="center"/>
            </w:pPr>
            <w:r w:rsidRPr="00EC6546">
              <w:t>800</w:t>
            </w:r>
          </w:p>
        </w:tc>
        <w:tc>
          <w:tcPr>
            <w:tcW w:w="1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264FF7" w14:textId="77777777" w:rsidR="00F931D8" w:rsidRPr="00EC6546" w:rsidRDefault="00F931D8" w:rsidP="00CC6B07">
            <w:pPr>
              <w:jc w:val="center"/>
            </w:pPr>
            <w:r w:rsidRPr="00EC6546">
              <w:t>45 598,98</w:t>
            </w:r>
          </w:p>
        </w:tc>
      </w:tr>
      <w:tr w:rsidR="00F931D8" w:rsidRPr="00EC6546" w14:paraId="1BB15ECC"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nil"/>
            </w:tcBorders>
            <w:shd w:val="clear" w:color="auto" w:fill="auto"/>
            <w:hideMark/>
          </w:tcPr>
          <w:p w14:paraId="1B94F850" w14:textId="77777777" w:rsidR="00F931D8" w:rsidRPr="00EC6546" w:rsidRDefault="00F931D8" w:rsidP="00CC6B07">
            <w:r w:rsidRPr="00EC6546">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06C5C4" w14:textId="77777777" w:rsidR="00F931D8" w:rsidRPr="00EC6546" w:rsidRDefault="00F931D8" w:rsidP="00CC6B07">
            <w:pPr>
              <w:jc w:val="center"/>
            </w:pPr>
            <w:r w:rsidRPr="00EC6546">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7DDCC97"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2FE9546" w14:textId="77777777" w:rsidR="00F931D8" w:rsidRPr="00EC6546" w:rsidRDefault="00F931D8" w:rsidP="00CC6B07">
            <w:pPr>
              <w:jc w:val="center"/>
            </w:pPr>
            <w:r w:rsidRPr="00EC6546">
              <w:t>397 500,00</w:t>
            </w:r>
          </w:p>
        </w:tc>
      </w:tr>
      <w:tr w:rsidR="00F931D8" w:rsidRPr="00EC6546" w14:paraId="5F568696"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auto" w:fill="auto"/>
            <w:hideMark/>
          </w:tcPr>
          <w:p w14:paraId="7E8E6CB5" w14:textId="77777777" w:rsidR="00F931D8" w:rsidRPr="00EC6546" w:rsidRDefault="00F931D8" w:rsidP="00CC6B07">
            <w:r w:rsidRPr="00EC6546">
              <w:t>Содержание детских площадок, скамеек, урн и лавок на территории Комсомольского городского поселения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ED493A" w14:textId="77777777" w:rsidR="00F931D8" w:rsidRPr="00EC6546" w:rsidRDefault="00F931D8" w:rsidP="00CC6B07">
            <w:pPr>
              <w:jc w:val="center"/>
            </w:pPr>
            <w:r w:rsidRPr="00EC6546">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21EF816"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9201870" w14:textId="77777777" w:rsidR="00F931D8" w:rsidRPr="00EC6546" w:rsidRDefault="00F931D8" w:rsidP="00CC6B07">
            <w:pPr>
              <w:jc w:val="center"/>
            </w:pPr>
            <w:r w:rsidRPr="00EC6546">
              <w:t>84 000,00</w:t>
            </w:r>
          </w:p>
        </w:tc>
      </w:tr>
      <w:tr w:rsidR="00F931D8" w:rsidRPr="00EC6546" w14:paraId="1751BB34"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609AD" w14:textId="77777777" w:rsidR="00F931D8" w:rsidRPr="00EC6546" w:rsidRDefault="00F931D8" w:rsidP="00CC6B07">
            <w:r w:rsidRPr="00EC6546">
              <w:t>Иные межбюджетные трансферты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C5DFBE0" w14:textId="77777777" w:rsidR="00F931D8" w:rsidRPr="00EC6546" w:rsidRDefault="00F931D8" w:rsidP="00CC6B07">
            <w:pPr>
              <w:jc w:val="center"/>
            </w:pPr>
            <w:r w:rsidRPr="00EC6546">
              <w:t>30 9 00 P1350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C94ABE5" w14:textId="77777777" w:rsidR="00F931D8" w:rsidRPr="00EC6546" w:rsidRDefault="00F931D8" w:rsidP="00CC6B07">
            <w:pPr>
              <w:jc w:val="center"/>
            </w:pPr>
            <w:r w:rsidRPr="00EC6546">
              <w:t>500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E936335" w14:textId="77777777" w:rsidR="00F931D8" w:rsidRPr="00EC6546" w:rsidRDefault="00F931D8" w:rsidP="00CC6B07">
            <w:pPr>
              <w:jc w:val="center"/>
            </w:pPr>
            <w:r w:rsidRPr="00EC6546">
              <w:t>643 034,73</w:t>
            </w:r>
          </w:p>
        </w:tc>
      </w:tr>
      <w:tr w:rsidR="00F931D8" w:rsidRPr="00EC6546" w14:paraId="7E2639D4"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single" w:sz="4" w:space="0" w:color="auto"/>
            </w:tcBorders>
            <w:shd w:val="clear" w:color="000000" w:fill="FABF8F"/>
            <w:hideMark/>
          </w:tcPr>
          <w:p w14:paraId="3587704A" w14:textId="77777777" w:rsidR="00F931D8" w:rsidRPr="00EC6546" w:rsidRDefault="00F931D8" w:rsidP="00CC6B07">
            <w:pPr>
              <w:rPr>
                <w:b/>
                <w:bCs/>
              </w:rPr>
            </w:pPr>
            <w:r w:rsidRPr="00EC6546">
              <w:rPr>
                <w:b/>
                <w:bCs/>
              </w:rPr>
              <w:t>Реализация мероприятий резервного фонда</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7EB9BC7" w14:textId="77777777" w:rsidR="00F931D8" w:rsidRPr="00EC6546" w:rsidRDefault="00F931D8" w:rsidP="00CC6B07">
            <w:pPr>
              <w:jc w:val="center"/>
              <w:rPr>
                <w:b/>
                <w:bCs/>
              </w:rPr>
            </w:pPr>
            <w:r w:rsidRPr="00EC6546">
              <w:rPr>
                <w:b/>
                <w:bCs/>
              </w:rPr>
              <w:t>31 0 00 00000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4C3F36B"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3C5E0658" w14:textId="77777777" w:rsidR="00F931D8" w:rsidRPr="00EC6546" w:rsidRDefault="00F931D8" w:rsidP="00CC6B07">
            <w:pPr>
              <w:jc w:val="center"/>
              <w:rPr>
                <w:b/>
                <w:bCs/>
              </w:rPr>
            </w:pPr>
            <w:r w:rsidRPr="00EC6546">
              <w:rPr>
                <w:b/>
                <w:bCs/>
              </w:rPr>
              <w:t>300 000,00</w:t>
            </w:r>
          </w:p>
        </w:tc>
      </w:tr>
      <w:tr w:rsidR="00F931D8" w:rsidRPr="00EC6546" w14:paraId="5B810251"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auto" w:fill="auto"/>
            <w:hideMark/>
          </w:tcPr>
          <w:p w14:paraId="1B856E62" w14:textId="77777777" w:rsidR="00F931D8" w:rsidRPr="00EC6546" w:rsidRDefault="00F931D8" w:rsidP="00CC6B07">
            <w:pPr>
              <w:rPr>
                <w:b/>
                <w:bCs/>
                <w:i/>
                <w:iCs/>
              </w:rPr>
            </w:pPr>
            <w:r w:rsidRPr="00EC6546">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68E85C86" w14:textId="77777777" w:rsidR="00F931D8" w:rsidRPr="00EC6546" w:rsidRDefault="00F931D8" w:rsidP="00CC6B07">
            <w:pPr>
              <w:jc w:val="center"/>
              <w:rPr>
                <w:b/>
                <w:bCs/>
                <w:i/>
                <w:iCs/>
              </w:rPr>
            </w:pPr>
            <w:r w:rsidRPr="00EC6546">
              <w:rPr>
                <w:b/>
                <w:bCs/>
                <w:i/>
                <w:iCs/>
              </w:rPr>
              <w:t>31 9 00 00000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5325FFD"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899488C" w14:textId="77777777" w:rsidR="00F931D8" w:rsidRPr="00EC6546" w:rsidRDefault="00F931D8" w:rsidP="00CC6B07">
            <w:pPr>
              <w:jc w:val="center"/>
              <w:rPr>
                <w:b/>
                <w:bCs/>
                <w:i/>
                <w:iCs/>
              </w:rPr>
            </w:pPr>
            <w:r w:rsidRPr="00EC6546">
              <w:rPr>
                <w:b/>
                <w:bCs/>
                <w:i/>
                <w:iCs/>
              </w:rPr>
              <w:t>300 000,00</w:t>
            </w:r>
          </w:p>
        </w:tc>
      </w:tr>
      <w:tr w:rsidR="00F931D8" w:rsidRPr="00EC6546" w14:paraId="37F8F4B4"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7F42C6FF" w14:textId="77777777" w:rsidR="00F931D8" w:rsidRPr="00EC6546" w:rsidRDefault="00F931D8" w:rsidP="00CC6B07">
            <w:r w:rsidRPr="00EC6546">
              <w:t>Проведение мероприятий резервного фонда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FD92238" w14:textId="77777777" w:rsidR="00F931D8" w:rsidRPr="00EC6546" w:rsidRDefault="00F931D8" w:rsidP="00CC6B07">
            <w:pPr>
              <w:jc w:val="center"/>
            </w:pPr>
            <w:r w:rsidRPr="00EC6546">
              <w:t>31 9 00 20100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802824F"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34DBA82" w14:textId="77777777" w:rsidR="00F931D8" w:rsidRPr="00EC6546" w:rsidRDefault="00F931D8" w:rsidP="00CC6B07">
            <w:pPr>
              <w:jc w:val="center"/>
            </w:pPr>
            <w:r w:rsidRPr="00EC6546">
              <w:t>300 000,00</w:t>
            </w:r>
          </w:p>
        </w:tc>
      </w:tr>
      <w:tr w:rsidR="00F931D8" w:rsidRPr="00EC6546" w14:paraId="4FBBECCA" w14:textId="77777777" w:rsidTr="00CC6B07">
        <w:trPr>
          <w:gridAfter w:val="1"/>
          <w:wAfter w:w="11" w:type="dxa"/>
          <w:trHeight w:val="645"/>
        </w:trPr>
        <w:tc>
          <w:tcPr>
            <w:tcW w:w="10206" w:type="dxa"/>
            <w:tcBorders>
              <w:top w:val="single" w:sz="4" w:space="0" w:color="auto"/>
              <w:left w:val="single" w:sz="4" w:space="0" w:color="auto"/>
              <w:bottom w:val="single" w:sz="4" w:space="0" w:color="auto"/>
              <w:right w:val="single" w:sz="4" w:space="0" w:color="auto"/>
            </w:tcBorders>
            <w:shd w:val="clear" w:color="000000" w:fill="FABF8F"/>
            <w:hideMark/>
          </w:tcPr>
          <w:p w14:paraId="64D0714F" w14:textId="77777777" w:rsidR="00F931D8" w:rsidRPr="00EC6546" w:rsidRDefault="00F931D8" w:rsidP="00CC6B07">
            <w:pPr>
              <w:rPr>
                <w:b/>
                <w:bCs/>
              </w:rPr>
            </w:pPr>
            <w:r w:rsidRPr="00EC6546">
              <w:rPr>
                <w:b/>
                <w:bCs/>
              </w:rPr>
              <w:t>Реализация отдельных полномочий Российской Федерации и Ивановской области</w:t>
            </w:r>
          </w:p>
        </w:tc>
        <w:tc>
          <w:tcPr>
            <w:tcW w:w="1935" w:type="dxa"/>
            <w:tcBorders>
              <w:top w:val="single" w:sz="4" w:space="0" w:color="auto"/>
              <w:left w:val="nil"/>
              <w:bottom w:val="single" w:sz="4" w:space="0" w:color="auto"/>
              <w:right w:val="single" w:sz="4" w:space="0" w:color="auto"/>
            </w:tcBorders>
            <w:shd w:val="clear" w:color="000000" w:fill="FABF8F"/>
            <w:vAlign w:val="center"/>
            <w:hideMark/>
          </w:tcPr>
          <w:p w14:paraId="2B97CE53" w14:textId="77777777" w:rsidR="00F931D8" w:rsidRPr="00EC6546" w:rsidRDefault="00F931D8" w:rsidP="00CC6B07">
            <w:pPr>
              <w:jc w:val="center"/>
              <w:rPr>
                <w:b/>
                <w:bCs/>
              </w:rPr>
            </w:pPr>
            <w:r w:rsidRPr="00EC6546">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9D30BD5"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3079E7BC" w14:textId="77777777" w:rsidR="00F931D8" w:rsidRPr="00EC6546" w:rsidRDefault="00F931D8" w:rsidP="00CC6B07">
            <w:pPr>
              <w:jc w:val="center"/>
              <w:rPr>
                <w:b/>
                <w:bCs/>
              </w:rPr>
            </w:pPr>
            <w:r w:rsidRPr="00EC6546">
              <w:rPr>
                <w:b/>
                <w:bCs/>
              </w:rPr>
              <w:t>2 440 477,42</w:t>
            </w:r>
          </w:p>
        </w:tc>
      </w:tr>
      <w:tr w:rsidR="00F931D8" w:rsidRPr="00EC6546" w14:paraId="035527BA"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7777E4E2" w14:textId="77777777" w:rsidR="00F931D8" w:rsidRPr="00EC6546" w:rsidRDefault="00F931D8" w:rsidP="00CC6B07">
            <w:pPr>
              <w:rPr>
                <w:b/>
                <w:bCs/>
                <w:i/>
                <w:iCs/>
              </w:rPr>
            </w:pPr>
            <w:r w:rsidRPr="00EC6546">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4D94BAB2" w14:textId="77777777" w:rsidR="00F931D8" w:rsidRPr="00EC6546" w:rsidRDefault="00F931D8" w:rsidP="00CC6B07">
            <w:pPr>
              <w:jc w:val="center"/>
              <w:rPr>
                <w:b/>
                <w:bCs/>
                <w:i/>
                <w:iCs/>
              </w:rPr>
            </w:pPr>
            <w:r w:rsidRPr="00EC6546">
              <w:rPr>
                <w:b/>
                <w:bCs/>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CB1D99"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14:paraId="543B55BD" w14:textId="77777777" w:rsidR="00F931D8" w:rsidRPr="00EC6546" w:rsidRDefault="00F931D8" w:rsidP="00CC6B07">
            <w:pPr>
              <w:jc w:val="center"/>
              <w:rPr>
                <w:b/>
                <w:bCs/>
                <w:i/>
                <w:iCs/>
              </w:rPr>
            </w:pPr>
            <w:r w:rsidRPr="00EC6546">
              <w:rPr>
                <w:b/>
                <w:bCs/>
                <w:i/>
                <w:iCs/>
              </w:rPr>
              <w:t>2 440 477,42</w:t>
            </w:r>
          </w:p>
        </w:tc>
      </w:tr>
      <w:tr w:rsidR="00F931D8" w:rsidRPr="00EC6546" w14:paraId="5043EA31" w14:textId="77777777" w:rsidTr="00CC6B07">
        <w:trPr>
          <w:gridAfter w:val="1"/>
          <w:wAfter w:w="11" w:type="dxa"/>
          <w:trHeight w:val="835"/>
        </w:trPr>
        <w:tc>
          <w:tcPr>
            <w:tcW w:w="10206" w:type="dxa"/>
            <w:tcBorders>
              <w:top w:val="single" w:sz="4" w:space="0" w:color="auto"/>
              <w:left w:val="single" w:sz="4" w:space="0" w:color="auto"/>
              <w:bottom w:val="single" w:sz="4" w:space="0" w:color="auto"/>
              <w:right w:val="single" w:sz="4" w:space="0" w:color="auto"/>
            </w:tcBorders>
            <w:shd w:val="clear" w:color="000000" w:fill="FFFFFF"/>
            <w:hideMark/>
          </w:tcPr>
          <w:p w14:paraId="74E1CBE8" w14:textId="77777777" w:rsidR="00F931D8" w:rsidRPr="00EC6546" w:rsidRDefault="00F931D8" w:rsidP="00CC6B07">
            <w:r w:rsidRPr="00EC654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5586C1C" w14:textId="77777777" w:rsidR="00F931D8" w:rsidRPr="00EC6546" w:rsidRDefault="00F931D8" w:rsidP="00CC6B07">
            <w:pPr>
              <w:jc w:val="center"/>
            </w:pPr>
            <w:r w:rsidRPr="00EC6546">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C383D11"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48BBFA5" w14:textId="77777777" w:rsidR="00F931D8" w:rsidRPr="00EC6546" w:rsidRDefault="00F931D8" w:rsidP="00CC6B07">
            <w:pPr>
              <w:jc w:val="center"/>
            </w:pPr>
            <w:r w:rsidRPr="00EC6546">
              <w:t>87 304,84</w:t>
            </w:r>
          </w:p>
        </w:tc>
      </w:tr>
      <w:tr w:rsidR="00F931D8" w:rsidRPr="00EC6546" w14:paraId="165663E2" w14:textId="77777777" w:rsidTr="00CC6B07">
        <w:trPr>
          <w:gridAfter w:val="1"/>
          <w:wAfter w:w="11" w:type="dxa"/>
          <w:trHeight w:val="12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7C3E0E" w14:textId="77777777" w:rsidR="00F931D8" w:rsidRPr="00EC6546" w:rsidRDefault="00F931D8" w:rsidP="00CC6B07">
            <w:r w:rsidRPr="00EC6546">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1657A46" w14:textId="77777777" w:rsidR="00F931D8" w:rsidRPr="00EC6546" w:rsidRDefault="00F931D8" w:rsidP="00CC6B07">
            <w:pPr>
              <w:jc w:val="center"/>
            </w:pPr>
            <w:r w:rsidRPr="00EC6546">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D10AB72" w14:textId="77777777" w:rsidR="00F931D8" w:rsidRPr="00EC6546" w:rsidRDefault="00F931D8" w:rsidP="00CC6B07">
            <w:pPr>
              <w:jc w:val="center"/>
            </w:pPr>
            <w:r w:rsidRPr="00EC6546">
              <w:t>400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38DE9FD" w14:textId="77777777" w:rsidR="00F931D8" w:rsidRPr="00EC6546" w:rsidRDefault="00F931D8" w:rsidP="00CC6B07">
            <w:pPr>
              <w:jc w:val="center"/>
            </w:pPr>
            <w:r w:rsidRPr="00EC6546">
              <w:t>2 353 172,58</w:t>
            </w:r>
          </w:p>
        </w:tc>
      </w:tr>
      <w:tr w:rsidR="00F931D8" w:rsidRPr="00EC6546" w14:paraId="10D0F1D7"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nil"/>
            </w:tcBorders>
            <w:shd w:val="clear" w:color="000000" w:fill="FABF8F"/>
            <w:vAlign w:val="bottom"/>
            <w:hideMark/>
          </w:tcPr>
          <w:p w14:paraId="0B4287D5" w14:textId="77777777" w:rsidR="00F931D8" w:rsidRPr="00EC6546" w:rsidRDefault="00F931D8" w:rsidP="00CC6B07">
            <w:pPr>
              <w:rPr>
                <w:b/>
                <w:bCs/>
              </w:rPr>
            </w:pPr>
            <w:r w:rsidRPr="00EC6546">
              <w:rPr>
                <w:b/>
                <w:bCs/>
              </w:rPr>
              <w:t>Обеспечение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261A8BC" w14:textId="77777777" w:rsidR="00F931D8" w:rsidRPr="00EC6546" w:rsidRDefault="00F931D8" w:rsidP="00CC6B07">
            <w:pPr>
              <w:jc w:val="center"/>
              <w:rPr>
                <w:b/>
                <w:bCs/>
              </w:rPr>
            </w:pPr>
            <w:r w:rsidRPr="00EC6546">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792EA2C"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6A2E6476" w14:textId="77777777" w:rsidR="00F931D8" w:rsidRPr="00EC6546" w:rsidRDefault="00F931D8" w:rsidP="00CC6B07">
            <w:pPr>
              <w:jc w:val="center"/>
              <w:rPr>
                <w:b/>
                <w:bCs/>
              </w:rPr>
            </w:pPr>
            <w:r w:rsidRPr="00EC6546">
              <w:rPr>
                <w:b/>
                <w:bCs/>
              </w:rPr>
              <w:t>63 871 056,60</w:t>
            </w:r>
          </w:p>
        </w:tc>
      </w:tr>
      <w:tr w:rsidR="00F931D8" w:rsidRPr="00EC6546" w14:paraId="0978E831"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nil"/>
            </w:tcBorders>
            <w:shd w:val="clear" w:color="000000" w:fill="FFFFFF"/>
            <w:vAlign w:val="bottom"/>
            <w:hideMark/>
          </w:tcPr>
          <w:p w14:paraId="3ADA78F5" w14:textId="77777777" w:rsidR="00F931D8" w:rsidRPr="00EC6546" w:rsidRDefault="00F931D8" w:rsidP="00CC6B07">
            <w:pPr>
              <w:rPr>
                <w:b/>
                <w:bCs/>
                <w:i/>
                <w:iCs/>
              </w:rPr>
            </w:pPr>
            <w:r w:rsidRPr="00EC6546">
              <w:rPr>
                <w:b/>
                <w:bCs/>
                <w:i/>
                <w:iCs/>
              </w:rPr>
              <w:t>Непрограммные направления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5F1D27" w14:textId="77777777" w:rsidR="00F931D8" w:rsidRPr="00EC6546" w:rsidRDefault="00F931D8" w:rsidP="00CC6B07">
            <w:pPr>
              <w:jc w:val="center"/>
              <w:rPr>
                <w:b/>
                <w:bCs/>
                <w:i/>
                <w:iCs/>
              </w:rPr>
            </w:pPr>
            <w:r w:rsidRPr="00EC6546">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EE4C50"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9F28F87" w14:textId="77777777" w:rsidR="00F931D8" w:rsidRPr="00EC6546" w:rsidRDefault="00F931D8" w:rsidP="00CC6B07">
            <w:pPr>
              <w:jc w:val="center"/>
              <w:rPr>
                <w:b/>
                <w:bCs/>
                <w:i/>
                <w:iCs/>
              </w:rPr>
            </w:pPr>
            <w:r w:rsidRPr="00EC6546">
              <w:rPr>
                <w:b/>
                <w:bCs/>
                <w:i/>
                <w:iCs/>
              </w:rPr>
              <w:t>63 871 056,60</w:t>
            </w:r>
          </w:p>
        </w:tc>
      </w:tr>
      <w:tr w:rsidR="00F931D8" w:rsidRPr="00EC6546" w14:paraId="7D627F96"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nil"/>
            </w:tcBorders>
            <w:shd w:val="clear" w:color="000000" w:fill="FFFFFF"/>
            <w:vAlign w:val="bottom"/>
            <w:hideMark/>
          </w:tcPr>
          <w:p w14:paraId="7E70517A" w14:textId="77777777" w:rsidR="00F931D8" w:rsidRPr="00EC6546" w:rsidRDefault="00F931D8" w:rsidP="00CC6B07">
            <w:r w:rsidRPr="00EC6546">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29F92" w14:textId="77777777" w:rsidR="00F931D8" w:rsidRPr="00EC6546" w:rsidRDefault="00F931D8" w:rsidP="00CC6B07">
            <w:pPr>
              <w:jc w:val="center"/>
            </w:pPr>
            <w:r w:rsidRPr="00EC6546">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7E06D65"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7D18EDD" w14:textId="77777777" w:rsidR="00F931D8" w:rsidRPr="00EC6546" w:rsidRDefault="00F931D8" w:rsidP="00CC6B07">
            <w:pPr>
              <w:jc w:val="center"/>
            </w:pPr>
            <w:r w:rsidRPr="00EC6546">
              <w:t>57 404 960,11</w:t>
            </w:r>
          </w:p>
        </w:tc>
      </w:tr>
      <w:tr w:rsidR="00F931D8" w:rsidRPr="00EC6546" w14:paraId="2E3A54DB"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vAlign w:val="bottom"/>
            <w:hideMark/>
          </w:tcPr>
          <w:p w14:paraId="46C58C63" w14:textId="77777777" w:rsidR="00F931D8" w:rsidRPr="00EC6546" w:rsidRDefault="00F931D8" w:rsidP="00CC6B07">
            <w:r w:rsidRPr="00EC6546">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A78536" w14:textId="77777777" w:rsidR="00F931D8" w:rsidRPr="00EC6546" w:rsidRDefault="00F931D8" w:rsidP="00CC6B07">
            <w:pPr>
              <w:jc w:val="center"/>
            </w:pPr>
            <w:r w:rsidRPr="00EC6546">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CAE3AE3"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316013C" w14:textId="77777777" w:rsidR="00F931D8" w:rsidRPr="00EC6546" w:rsidRDefault="00F931D8" w:rsidP="00CC6B07">
            <w:pPr>
              <w:jc w:val="center"/>
            </w:pPr>
            <w:r w:rsidRPr="00EC6546">
              <w:t>2 330 455,60</w:t>
            </w:r>
          </w:p>
        </w:tc>
      </w:tr>
      <w:tr w:rsidR="00F931D8" w:rsidRPr="00EC6546" w14:paraId="34159D0C"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vAlign w:val="bottom"/>
            <w:hideMark/>
          </w:tcPr>
          <w:p w14:paraId="0ED62B5B" w14:textId="77777777" w:rsidR="00F931D8" w:rsidRPr="00EC6546" w:rsidRDefault="00F931D8" w:rsidP="00CC6B07">
            <w:r w:rsidRPr="00EC6546">
              <w:t>Обеспечение функций исполнительных органов местного самоуправления (Иные бюджетные ассигнования)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9F4B6" w14:textId="77777777" w:rsidR="00F931D8" w:rsidRPr="00EC6546" w:rsidRDefault="00F931D8" w:rsidP="00CC6B07">
            <w:pPr>
              <w:jc w:val="center"/>
            </w:pPr>
            <w:r w:rsidRPr="00EC6546">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53DBBDD"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C5CEDA5" w14:textId="77777777" w:rsidR="00F931D8" w:rsidRPr="00EC6546" w:rsidRDefault="00F931D8" w:rsidP="00CC6B07">
            <w:pPr>
              <w:jc w:val="center"/>
            </w:pPr>
            <w:r w:rsidRPr="00EC6546">
              <w:t>32 796,00</w:t>
            </w:r>
          </w:p>
        </w:tc>
      </w:tr>
      <w:tr w:rsidR="00F931D8" w:rsidRPr="00EC6546" w14:paraId="545CE7CF" w14:textId="77777777" w:rsidTr="00CC6B07">
        <w:trPr>
          <w:gridAfter w:val="1"/>
          <w:wAfter w:w="11" w:type="dxa"/>
          <w:trHeight w:val="10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6A17D" w14:textId="77777777" w:rsidR="00F931D8" w:rsidRPr="00EC6546" w:rsidRDefault="00F931D8" w:rsidP="00CC6B07">
            <w:r w:rsidRPr="00EC6546">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6DE00DE" w14:textId="77777777" w:rsidR="00F931D8" w:rsidRPr="00EC6546" w:rsidRDefault="00F931D8" w:rsidP="00CC6B07">
            <w:pPr>
              <w:jc w:val="center"/>
            </w:pPr>
            <w:r w:rsidRPr="00EC6546">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D410ED"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B9A2A7E" w14:textId="77777777" w:rsidR="00F931D8" w:rsidRPr="00EC6546" w:rsidRDefault="00F931D8" w:rsidP="00CC6B07">
            <w:pPr>
              <w:jc w:val="center"/>
            </w:pPr>
            <w:r w:rsidRPr="00EC6546">
              <w:t>3 055 304,45</w:t>
            </w:r>
          </w:p>
        </w:tc>
      </w:tr>
      <w:tr w:rsidR="00F931D8" w:rsidRPr="00EC6546" w14:paraId="3329FD94"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5C758" w14:textId="77777777" w:rsidR="00F931D8" w:rsidRPr="00EC6546" w:rsidRDefault="00F931D8" w:rsidP="00CC6B07">
            <w:r w:rsidRPr="00EC6546">
              <w:t>Глава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292D37F6" w14:textId="77777777" w:rsidR="00F931D8" w:rsidRPr="00EC6546" w:rsidRDefault="00F931D8" w:rsidP="00CC6B07">
            <w:pPr>
              <w:jc w:val="center"/>
            </w:pPr>
            <w:r w:rsidRPr="00EC6546">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6C8ACA9"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B94B680" w14:textId="77777777" w:rsidR="00F931D8" w:rsidRPr="00EC6546" w:rsidRDefault="00F931D8" w:rsidP="00CC6B07">
            <w:pPr>
              <w:jc w:val="center"/>
            </w:pPr>
            <w:r w:rsidRPr="00EC6546">
              <w:t> </w:t>
            </w:r>
          </w:p>
        </w:tc>
      </w:tr>
      <w:tr w:rsidR="00F931D8" w:rsidRPr="00EC6546" w14:paraId="6AA39455"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1EFA1" w14:textId="77777777" w:rsidR="00F931D8" w:rsidRPr="00EC6546" w:rsidRDefault="00F931D8" w:rsidP="00CC6B07">
            <w:r w:rsidRPr="00EC6546">
              <w:t>Глава Комсомольского муниципального района(Закупка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882DDAA" w14:textId="77777777" w:rsidR="00F931D8" w:rsidRPr="00EC6546" w:rsidRDefault="00F931D8" w:rsidP="00CC6B07">
            <w:pPr>
              <w:jc w:val="center"/>
            </w:pPr>
            <w:r w:rsidRPr="00EC6546">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F7E8511"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3C3D3DC" w14:textId="77777777" w:rsidR="00F931D8" w:rsidRPr="00EC6546" w:rsidRDefault="00F931D8" w:rsidP="00CC6B07">
            <w:pPr>
              <w:jc w:val="center"/>
            </w:pPr>
            <w:r w:rsidRPr="00EC6546">
              <w:t> </w:t>
            </w:r>
          </w:p>
        </w:tc>
      </w:tr>
      <w:tr w:rsidR="00F931D8" w:rsidRPr="00EC6546" w14:paraId="4DEC231A" w14:textId="77777777" w:rsidTr="00CC6B07">
        <w:trPr>
          <w:gridAfter w:val="1"/>
          <w:wAfter w:w="11" w:type="dxa"/>
          <w:trHeight w:val="15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E72EC" w14:textId="77777777" w:rsidR="00F931D8" w:rsidRPr="00EC6546" w:rsidRDefault="00F931D8" w:rsidP="00CC6B07">
            <w:r w:rsidRPr="00EC654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2E0B8CBF" w14:textId="77777777" w:rsidR="00F931D8" w:rsidRPr="00EC6546" w:rsidRDefault="00F931D8" w:rsidP="00CC6B07">
            <w:pPr>
              <w:jc w:val="center"/>
            </w:pPr>
            <w:r w:rsidRPr="00EC6546">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C233A08"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E75F2B0" w14:textId="77777777" w:rsidR="00F931D8" w:rsidRPr="00EC6546" w:rsidRDefault="00F931D8" w:rsidP="00CC6B07">
            <w:pPr>
              <w:jc w:val="center"/>
            </w:pPr>
            <w:r w:rsidRPr="00EC6546">
              <w:t>1 047 540,44</w:t>
            </w:r>
          </w:p>
        </w:tc>
      </w:tr>
      <w:tr w:rsidR="00F931D8" w:rsidRPr="00EC6546" w14:paraId="37E8DE14"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0B7C20" w14:textId="77777777" w:rsidR="00F931D8" w:rsidRPr="00EC6546" w:rsidRDefault="00F931D8" w:rsidP="00CC6B07">
            <w:r w:rsidRPr="00EC6546">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auto" w:fill="auto"/>
            <w:vAlign w:val="center"/>
            <w:hideMark/>
          </w:tcPr>
          <w:p w14:paraId="0EA5D61B" w14:textId="77777777" w:rsidR="00F931D8" w:rsidRPr="00EC6546" w:rsidRDefault="00F931D8" w:rsidP="00CC6B07">
            <w:pPr>
              <w:jc w:val="center"/>
            </w:pPr>
            <w:r w:rsidRPr="00EC6546">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B1394AA"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93B02D8" w14:textId="77777777" w:rsidR="00F931D8" w:rsidRPr="00EC6546" w:rsidRDefault="00F931D8" w:rsidP="00CC6B07">
            <w:pPr>
              <w:jc w:val="center"/>
            </w:pPr>
            <w:r w:rsidRPr="00EC6546">
              <w:t> </w:t>
            </w:r>
          </w:p>
        </w:tc>
      </w:tr>
      <w:tr w:rsidR="00F931D8" w:rsidRPr="00EC6546" w14:paraId="0514254C" w14:textId="77777777" w:rsidTr="00CC6B07">
        <w:trPr>
          <w:gridAfter w:val="1"/>
          <w:wAfter w:w="11" w:type="dxa"/>
          <w:trHeight w:val="721"/>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C7549" w14:textId="77777777" w:rsidR="00F931D8" w:rsidRPr="00EC6546" w:rsidRDefault="00F931D8" w:rsidP="00CC6B07">
            <w:r w:rsidRPr="00EC6546">
              <w:lastRenderedPageBreak/>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3C4C716C" w14:textId="77777777" w:rsidR="00F931D8" w:rsidRPr="00EC6546" w:rsidRDefault="00F931D8" w:rsidP="00CC6B07">
            <w:pPr>
              <w:jc w:val="center"/>
            </w:pPr>
            <w:r w:rsidRPr="00EC6546">
              <w:t>33 9 00 00420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BA81878"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ABFA46F" w14:textId="77777777" w:rsidR="00F931D8" w:rsidRPr="00EC6546" w:rsidRDefault="00F931D8" w:rsidP="00CC6B07">
            <w:pPr>
              <w:jc w:val="center"/>
            </w:pPr>
            <w:r w:rsidRPr="00EC6546">
              <w:t> </w:t>
            </w:r>
          </w:p>
        </w:tc>
      </w:tr>
      <w:tr w:rsidR="00F931D8" w:rsidRPr="00EC6546" w14:paraId="2248C144" w14:textId="77777777" w:rsidTr="00CC6B07">
        <w:trPr>
          <w:gridAfter w:val="1"/>
          <w:wAfter w:w="11" w:type="dxa"/>
          <w:trHeight w:val="159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E78875" w14:textId="77777777" w:rsidR="00F931D8" w:rsidRPr="00EC6546" w:rsidRDefault="00F931D8" w:rsidP="00CC6B07">
            <w:r w:rsidRPr="00EC6546">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14:paraId="7D6AE504" w14:textId="77777777" w:rsidR="00F931D8" w:rsidRPr="00EC6546" w:rsidRDefault="00F931D8" w:rsidP="00CC6B07">
            <w:pPr>
              <w:jc w:val="center"/>
            </w:pPr>
            <w:r w:rsidRPr="00EC6546">
              <w:t>33 9 00 55490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8E0B5AE"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FA684FE" w14:textId="77777777" w:rsidR="00F931D8" w:rsidRPr="00EC6546" w:rsidRDefault="00F931D8" w:rsidP="00CC6B07">
            <w:pPr>
              <w:jc w:val="center"/>
            </w:pPr>
            <w:r w:rsidRPr="00EC6546">
              <w:t> </w:t>
            </w:r>
          </w:p>
        </w:tc>
      </w:tr>
      <w:tr w:rsidR="00F931D8" w:rsidRPr="00EC6546" w14:paraId="10DD22BF"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C2B21FF" w14:textId="77777777" w:rsidR="00F931D8" w:rsidRPr="00EC6546" w:rsidRDefault="00F931D8" w:rsidP="00CC6B07">
            <w:pPr>
              <w:rPr>
                <w:b/>
                <w:bCs/>
              </w:rPr>
            </w:pPr>
            <w:r w:rsidRPr="00EC6546">
              <w:rPr>
                <w:b/>
                <w:bCs/>
              </w:rPr>
              <w:t>Обеспечение функционирования муниципальных учреждений</w:t>
            </w:r>
          </w:p>
        </w:tc>
        <w:tc>
          <w:tcPr>
            <w:tcW w:w="1935" w:type="dxa"/>
            <w:tcBorders>
              <w:top w:val="single" w:sz="4" w:space="0" w:color="auto"/>
              <w:left w:val="nil"/>
              <w:bottom w:val="single" w:sz="4" w:space="0" w:color="auto"/>
              <w:right w:val="single" w:sz="4" w:space="0" w:color="auto"/>
            </w:tcBorders>
            <w:shd w:val="clear" w:color="000000" w:fill="FABF8F"/>
            <w:noWrap/>
            <w:vAlign w:val="bottom"/>
            <w:hideMark/>
          </w:tcPr>
          <w:p w14:paraId="7DC41ABC" w14:textId="77777777" w:rsidR="00F931D8" w:rsidRPr="00EC6546" w:rsidRDefault="00F931D8" w:rsidP="00CC6B07">
            <w:pPr>
              <w:jc w:val="center"/>
              <w:rPr>
                <w:b/>
                <w:bCs/>
              </w:rPr>
            </w:pPr>
            <w:r w:rsidRPr="00EC6546">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7429C19"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016B6A64" w14:textId="77777777" w:rsidR="00F931D8" w:rsidRPr="00EC6546" w:rsidRDefault="00F931D8" w:rsidP="00CC6B07">
            <w:pPr>
              <w:jc w:val="center"/>
              <w:rPr>
                <w:b/>
                <w:bCs/>
              </w:rPr>
            </w:pPr>
            <w:r w:rsidRPr="00EC6546">
              <w:rPr>
                <w:b/>
                <w:bCs/>
              </w:rPr>
              <w:t>44 231 048,43</w:t>
            </w:r>
          </w:p>
        </w:tc>
      </w:tr>
      <w:tr w:rsidR="00F931D8" w:rsidRPr="00EC6546" w14:paraId="74B63773"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E8AB782" w14:textId="77777777" w:rsidR="00F931D8" w:rsidRPr="00EC6546" w:rsidRDefault="00F931D8" w:rsidP="00CC6B07">
            <w:pPr>
              <w:rPr>
                <w:b/>
                <w:bCs/>
                <w:i/>
                <w:iCs/>
              </w:rPr>
            </w:pPr>
            <w:r w:rsidRPr="00EC6546">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noWrap/>
            <w:vAlign w:val="bottom"/>
            <w:hideMark/>
          </w:tcPr>
          <w:p w14:paraId="7AAEA517" w14:textId="77777777" w:rsidR="00F931D8" w:rsidRPr="00EC6546" w:rsidRDefault="00F931D8" w:rsidP="00CC6B07">
            <w:pPr>
              <w:jc w:val="center"/>
              <w:rPr>
                <w:b/>
                <w:bCs/>
                <w:i/>
                <w:iCs/>
              </w:rPr>
            </w:pPr>
            <w:r w:rsidRPr="00EC6546">
              <w:rPr>
                <w:b/>
                <w:bCs/>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9006805"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FA33F0A" w14:textId="77777777" w:rsidR="00F931D8" w:rsidRPr="00EC6546" w:rsidRDefault="00F931D8" w:rsidP="00CC6B07">
            <w:pPr>
              <w:jc w:val="center"/>
              <w:rPr>
                <w:b/>
                <w:bCs/>
                <w:i/>
                <w:iCs/>
              </w:rPr>
            </w:pPr>
            <w:r w:rsidRPr="00EC6546">
              <w:rPr>
                <w:b/>
                <w:bCs/>
                <w:i/>
                <w:iCs/>
              </w:rPr>
              <w:t>44 231 048,43</w:t>
            </w:r>
          </w:p>
        </w:tc>
      </w:tr>
      <w:tr w:rsidR="00F931D8" w:rsidRPr="00EC6546" w14:paraId="22419A7F" w14:textId="77777777" w:rsidTr="00CC6B07">
        <w:trPr>
          <w:gridAfter w:val="1"/>
          <w:wAfter w:w="11" w:type="dxa"/>
          <w:trHeight w:val="157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A284C" w14:textId="77777777" w:rsidR="00F931D8" w:rsidRPr="00EC6546" w:rsidRDefault="00F931D8" w:rsidP="00CC6B07">
            <w:r w:rsidRPr="00EC6546">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268A648" w14:textId="77777777" w:rsidR="00F931D8" w:rsidRPr="00EC6546" w:rsidRDefault="00F931D8" w:rsidP="00CC6B07">
            <w:pPr>
              <w:jc w:val="center"/>
            </w:pPr>
            <w:r w:rsidRPr="00EC6546">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3BFD440"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113E68A7" w14:textId="77777777" w:rsidR="00F931D8" w:rsidRPr="00EC6546" w:rsidRDefault="00F931D8" w:rsidP="00CC6B07">
            <w:pPr>
              <w:jc w:val="center"/>
            </w:pPr>
            <w:r w:rsidRPr="00EC6546">
              <w:t>8 185 960,00</w:t>
            </w:r>
          </w:p>
        </w:tc>
      </w:tr>
      <w:tr w:rsidR="00F931D8" w:rsidRPr="00EC6546" w14:paraId="738D8DD9"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D0CD15" w14:textId="77777777" w:rsidR="00F931D8" w:rsidRPr="00EC6546" w:rsidRDefault="00F931D8" w:rsidP="00CC6B07">
            <w:r w:rsidRPr="00EC6546">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6A587B63" w14:textId="77777777" w:rsidR="00F931D8" w:rsidRPr="00EC6546" w:rsidRDefault="00F931D8" w:rsidP="00CC6B07">
            <w:pPr>
              <w:jc w:val="center"/>
            </w:pPr>
            <w:r w:rsidRPr="00EC6546">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F828038"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C7DDCD4" w14:textId="77777777" w:rsidR="00F931D8" w:rsidRPr="00EC6546" w:rsidRDefault="00F931D8" w:rsidP="00CC6B07">
            <w:pPr>
              <w:jc w:val="center"/>
            </w:pPr>
            <w:r w:rsidRPr="00EC6546">
              <w:t>15 577 367,45</w:t>
            </w:r>
          </w:p>
        </w:tc>
      </w:tr>
      <w:tr w:rsidR="00F931D8" w:rsidRPr="00EC6546" w14:paraId="1BCB6A6B"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87C00F" w14:textId="77777777" w:rsidR="00F931D8" w:rsidRPr="00EC6546" w:rsidRDefault="00F931D8" w:rsidP="00CC6B07">
            <w:r w:rsidRPr="00EC6546">
              <w:t>Обеспечение деятельности МКУ "Управление МТХ обеспечения Комсомольского района"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ADFCD9A" w14:textId="77777777" w:rsidR="00F931D8" w:rsidRPr="00EC6546" w:rsidRDefault="00F931D8" w:rsidP="00CC6B07">
            <w:pPr>
              <w:jc w:val="center"/>
            </w:pPr>
            <w:r w:rsidRPr="00EC6546">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6DF51BA"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204F4309" w14:textId="77777777" w:rsidR="00F931D8" w:rsidRPr="00EC6546" w:rsidRDefault="00F931D8" w:rsidP="00CC6B07">
            <w:pPr>
              <w:jc w:val="center"/>
            </w:pPr>
            <w:r w:rsidRPr="00EC6546">
              <w:t>27 000,00</w:t>
            </w:r>
          </w:p>
        </w:tc>
      </w:tr>
      <w:tr w:rsidR="00F931D8" w:rsidRPr="00EC6546" w14:paraId="6C46D380" w14:textId="77777777" w:rsidTr="00CC6B07">
        <w:trPr>
          <w:gridAfter w:val="1"/>
          <w:wAfter w:w="11" w:type="dxa"/>
          <w:trHeight w:val="126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E3C8C" w14:textId="77777777" w:rsidR="00F931D8" w:rsidRPr="00EC6546" w:rsidRDefault="00F931D8" w:rsidP="00CC6B07">
            <w:r w:rsidRPr="00EC6546">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4E25B11B" w14:textId="77777777" w:rsidR="00F931D8" w:rsidRPr="00EC6546" w:rsidRDefault="00F931D8" w:rsidP="00CC6B07">
            <w:pPr>
              <w:jc w:val="center"/>
            </w:pPr>
            <w:r w:rsidRPr="00EC6546">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7084861" w14:textId="77777777" w:rsidR="00F931D8" w:rsidRPr="00EC6546" w:rsidRDefault="00F931D8" w:rsidP="00CC6B07">
            <w:pPr>
              <w:jc w:val="center"/>
            </w:pPr>
            <w:r w:rsidRPr="00EC6546">
              <w:t>100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3CD7679" w14:textId="77777777" w:rsidR="00F931D8" w:rsidRPr="00EC6546" w:rsidRDefault="00F931D8" w:rsidP="00CC6B07">
            <w:pPr>
              <w:jc w:val="center"/>
            </w:pPr>
            <w:r w:rsidRPr="00EC6546">
              <w:t>10 466 693,87</w:t>
            </w:r>
          </w:p>
        </w:tc>
      </w:tr>
      <w:tr w:rsidR="00F931D8" w:rsidRPr="00EC6546" w14:paraId="2AE15CE4"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CC3A4" w14:textId="77777777" w:rsidR="00F931D8" w:rsidRPr="00EC6546" w:rsidRDefault="00F931D8" w:rsidP="00CC6B07">
            <w:r w:rsidRPr="00EC6546">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745A6B61" w14:textId="77777777" w:rsidR="00F931D8" w:rsidRPr="00EC6546" w:rsidRDefault="00F931D8" w:rsidP="00CC6B07">
            <w:pPr>
              <w:jc w:val="center"/>
            </w:pPr>
            <w:r w:rsidRPr="00EC6546">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BD64B5E"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77163AF9" w14:textId="77777777" w:rsidR="00F931D8" w:rsidRPr="00EC6546" w:rsidRDefault="00F931D8" w:rsidP="00CC6B07">
            <w:pPr>
              <w:jc w:val="center"/>
            </w:pPr>
            <w:r w:rsidRPr="00EC6546">
              <w:t>9 459 239,11</w:t>
            </w:r>
          </w:p>
        </w:tc>
      </w:tr>
      <w:tr w:rsidR="00F931D8" w:rsidRPr="00EC6546" w14:paraId="52D5F667"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B5692D" w14:textId="77777777" w:rsidR="00F931D8" w:rsidRPr="00EC6546" w:rsidRDefault="00F931D8" w:rsidP="00CC6B07">
            <w:r w:rsidRPr="00EC6546">
              <w:t>Обеспечение деятельности муниципальных казенных учреждений (Иные бюджетные ассигнования)</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2490AEBA" w14:textId="77777777" w:rsidR="00F931D8" w:rsidRPr="00EC6546" w:rsidRDefault="00F931D8" w:rsidP="00CC6B07">
            <w:pPr>
              <w:jc w:val="center"/>
            </w:pPr>
            <w:r w:rsidRPr="00EC6546">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D8BE511" w14:textId="77777777" w:rsidR="00F931D8" w:rsidRPr="00EC6546" w:rsidRDefault="00F931D8" w:rsidP="00CC6B07">
            <w:pPr>
              <w:jc w:val="center"/>
            </w:pPr>
            <w:r w:rsidRPr="00EC6546">
              <w:t>800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ADFB2A9" w14:textId="77777777" w:rsidR="00F931D8" w:rsidRPr="00EC6546" w:rsidRDefault="00F931D8" w:rsidP="00CC6B07">
            <w:pPr>
              <w:jc w:val="center"/>
            </w:pPr>
            <w:r w:rsidRPr="00EC6546">
              <w:t>42 988,00</w:t>
            </w:r>
          </w:p>
        </w:tc>
      </w:tr>
      <w:tr w:rsidR="00F931D8" w:rsidRPr="00EC6546" w14:paraId="329F6A86"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5AB4AB" w14:textId="77777777" w:rsidR="00F931D8" w:rsidRPr="00EC6546" w:rsidRDefault="00F931D8" w:rsidP="00CC6B07">
            <w:r w:rsidRPr="00EC6546">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33D1E980" w14:textId="77777777" w:rsidR="00F931D8" w:rsidRPr="00EC6546" w:rsidRDefault="00F931D8" w:rsidP="00CC6B07">
            <w:pPr>
              <w:jc w:val="center"/>
            </w:pPr>
            <w:r w:rsidRPr="00EC6546">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6F7A433"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563040E" w14:textId="77777777" w:rsidR="00F931D8" w:rsidRPr="00EC6546" w:rsidRDefault="00F931D8" w:rsidP="00CC6B07">
            <w:pPr>
              <w:jc w:val="center"/>
            </w:pPr>
            <w:r w:rsidRPr="00EC6546">
              <w:t>227 000,00</w:t>
            </w:r>
          </w:p>
        </w:tc>
      </w:tr>
      <w:tr w:rsidR="00F931D8" w:rsidRPr="00EC6546" w14:paraId="7FC6D5FF"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C65D90" w14:textId="77777777" w:rsidR="00F931D8" w:rsidRPr="00EC6546" w:rsidRDefault="00F931D8" w:rsidP="00CC6B07">
            <w:r w:rsidRPr="00EC6546">
              <w:lastRenderedPageBreak/>
              <w:t>Проведение районных мероприятий в сфере образования (Социальное обеспечение и иные выплаты населению)</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5D0030B5" w14:textId="77777777" w:rsidR="00F931D8" w:rsidRPr="00EC6546" w:rsidRDefault="00F931D8" w:rsidP="00CC6B07">
            <w:pPr>
              <w:jc w:val="center"/>
            </w:pPr>
            <w:r w:rsidRPr="00EC6546">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B596FF6" w14:textId="77777777" w:rsidR="00F931D8" w:rsidRPr="00EC6546" w:rsidRDefault="00F931D8" w:rsidP="00CC6B07">
            <w:pPr>
              <w:jc w:val="center"/>
            </w:pPr>
            <w:r w:rsidRPr="00EC6546">
              <w:t>300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612912E5" w14:textId="77777777" w:rsidR="00F931D8" w:rsidRPr="00EC6546" w:rsidRDefault="00F931D8" w:rsidP="00CC6B07">
            <w:pPr>
              <w:jc w:val="center"/>
            </w:pPr>
            <w:r w:rsidRPr="00EC6546">
              <w:t>35 000,00</w:t>
            </w:r>
          </w:p>
        </w:tc>
      </w:tr>
      <w:tr w:rsidR="00F931D8" w:rsidRPr="00EC6546" w14:paraId="1F0F0CA7" w14:textId="77777777" w:rsidTr="00CC6B07">
        <w:trPr>
          <w:gridAfter w:val="1"/>
          <w:wAfter w:w="11" w:type="dxa"/>
          <w:trHeight w:val="630"/>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0A0C8CAE" w14:textId="77777777" w:rsidR="00F931D8" w:rsidRPr="00EC6546" w:rsidRDefault="00F931D8" w:rsidP="00CC6B07">
            <w:r w:rsidRPr="00EC6546">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D9833" w14:textId="77777777" w:rsidR="00F931D8" w:rsidRPr="00EC6546" w:rsidRDefault="00F931D8" w:rsidP="00CC6B07">
            <w:pPr>
              <w:jc w:val="center"/>
            </w:pPr>
            <w:r w:rsidRPr="00EC6546">
              <w:t>34 9 00 G0090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3449DB7"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A63505F" w14:textId="77777777" w:rsidR="00F931D8" w:rsidRPr="00EC6546" w:rsidRDefault="00F931D8" w:rsidP="00CC6B07">
            <w:pPr>
              <w:jc w:val="center"/>
            </w:pPr>
            <w:r w:rsidRPr="00EC6546">
              <w:t>209 800,00</w:t>
            </w:r>
          </w:p>
        </w:tc>
      </w:tr>
      <w:tr w:rsidR="00F931D8" w:rsidRPr="00EC6546" w14:paraId="28B4E96B"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F6528BA" w14:textId="77777777" w:rsidR="00F931D8" w:rsidRPr="00EC6546" w:rsidRDefault="00F931D8" w:rsidP="00CC6B07">
            <w:pPr>
              <w:rPr>
                <w:b/>
                <w:bCs/>
              </w:rPr>
            </w:pPr>
            <w:r w:rsidRPr="00EC6546">
              <w:rPr>
                <w:b/>
                <w:bCs/>
              </w:rPr>
              <w:t>Развитие институтов гражданского общества</w:t>
            </w:r>
          </w:p>
        </w:tc>
        <w:tc>
          <w:tcPr>
            <w:tcW w:w="1935" w:type="dxa"/>
            <w:tcBorders>
              <w:top w:val="single" w:sz="4" w:space="0" w:color="auto"/>
              <w:left w:val="nil"/>
              <w:bottom w:val="single" w:sz="4" w:space="0" w:color="auto"/>
              <w:right w:val="single" w:sz="4" w:space="0" w:color="auto"/>
            </w:tcBorders>
            <w:shd w:val="clear" w:color="000000" w:fill="FABF8F"/>
            <w:noWrap/>
            <w:vAlign w:val="bottom"/>
            <w:hideMark/>
          </w:tcPr>
          <w:p w14:paraId="06D83B0B" w14:textId="77777777" w:rsidR="00F931D8" w:rsidRPr="00EC6546" w:rsidRDefault="00F931D8" w:rsidP="00CC6B07">
            <w:pPr>
              <w:jc w:val="center"/>
              <w:rPr>
                <w:b/>
                <w:bCs/>
              </w:rPr>
            </w:pPr>
            <w:r w:rsidRPr="00EC6546">
              <w:rPr>
                <w:b/>
                <w:bCs/>
              </w:rPr>
              <w:t>35 0 00 00000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05DD5CF"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000000" w:fill="FABF8F"/>
            <w:vAlign w:val="center"/>
            <w:hideMark/>
          </w:tcPr>
          <w:p w14:paraId="1AE0449D" w14:textId="77777777" w:rsidR="00F931D8" w:rsidRPr="00EC6546" w:rsidRDefault="00F931D8" w:rsidP="00CC6B07">
            <w:pPr>
              <w:jc w:val="center"/>
              <w:rPr>
                <w:b/>
                <w:bCs/>
              </w:rPr>
            </w:pPr>
            <w:r w:rsidRPr="00EC6546">
              <w:rPr>
                <w:b/>
                <w:bCs/>
              </w:rPr>
              <w:t>0,00</w:t>
            </w:r>
          </w:p>
        </w:tc>
      </w:tr>
      <w:tr w:rsidR="00F931D8" w:rsidRPr="00EC6546" w14:paraId="10E532A6" w14:textId="77777777" w:rsidTr="00CC6B07">
        <w:trPr>
          <w:gridAfter w:val="1"/>
          <w:wAfter w:w="11" w:type="dxa"/>
          <w:trHeight w:val="315"/>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3F6B720E" w14:textId="77777777" w:rsidR="00F931D8" w:rsidRPr="00EC6546" w:rsidRDefault="00F931D8" w:rsidP="00CC6B07">
            <w:pPr>
              <w:rPr>
                <w:b/>
                <w:bCs/>
                <w:i/>
                <w:iCs/>
              </w:rPr>
            </w:pPr>
            <w:r w:rsidRPr="00EC6546">
              <w:rPr>
                <w:b/>
                <w:bCs/>
                <w:i/>
                <w:iCs/>
              </w:rPr>
              <w:t>Непрограммные направления деятельности органов местного самоуправления</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3682B" w14:textId="77777777" w:rsidR="00F931D8" w:rsidRPr="00EC6546" w:rsidRDefault="00F931D8" w:rsidP="00CC6B07">
            <w:pPr>
              <w:jc w:val="center"/>
              <w:rPr>
                <w:b/>
                <w:bCs/>
                <w:i/>
                <w:iCs/>
              </w:rPr>
            </w:pPr>
            <w:r w:rsidRPr="00EC6546">
              <w:rPr>
                <w:b/>
                <w:bCs/>
                <w:i/>
                <w:iCs/>
              </w:rPr>
              <w:t>35 9 00 00000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5BFEE5F" w14:textId="77777777" w:rsidR="00F931D8" w:rsidRPr="00EC6546" w:rsidRDefault="00F931D8" w:rsidP="00CC6B07">
            <w:pPr>
              <w:jc w:val="center"/>
              <w:rPr>
                <w:b/>
                <w:bCs/>
                <w:i/>
                <w:iCs/>
              </w:rPr>
            </w:pPr>
            <w:r w:rsidRPr="00EC6546">
              <w:rPr>
                <w:b/>
                <w:bCs/>
                <w:i/>
                <w:iCs/>
              </w:rPr>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F28878E" w14:textId="77777777" w:rsidR="00F931D8" w:rsidRPr="00EC6546" w:rsidRDefault="00F931D8" w:rsidP="00CC6B07">
            <w:pPr>
              <w:jc w:val="center"/>
              <w:rPr>
                <w:b/>
                <w:bCs/>
                <w:i/>
                <w:iCs/>
              </w:rPr>
            </w:pPr>
            <w:r w:rsidRPr="00EC6546">
              <w:rPr>
                <w:b/>
                <w:bCs/>
                <w:i/>
                <w:iCs/>
              </w:rPr>
              <w:t>0,00</w:t>
            </w:r>
          </w:p>
        </w:tc>
      </w:tr>
      <w:tr w:rsidR="00F931D8" w:rsidRPr="00EC6546" w14:paraId="2663D327" w14:textId="77777777" w:rsidTr="00CC6B07">
        <w:trPr>
          <w:gridAfter w:val="1"/>
          <w:wAfter w:w="11" w:type="dxa"/>
          <w:trHeight w:val="960"/>
        </w:trPr>
        <w:tc>
          <w:tcPr>
            <w:tcW w:w="10206" w:type="dxa"/>
            <w:tcBorders>
              <w:top w:val="single" w:sz="4" w:space="0" w:color="auto"/>
              <w:left w:val="single" w:sz="4" w:space="0" w:color="auto"/>
              <w:bottom w:val="single" w:sz="4" w:space="0" w:color="auto"/>
              <w:right w:val="nil"/>
            </w:tcBorders>
            <w:shd w:val="clear" w:color="000000" w:fill="FFFFFF"/>
            <w:vAlign w:val="center"/>
            <w:hideMark/>
          </w:tcPr>
          <w:p w14:paraId="43D4B889" w14:textId="77777777" w:rsidR="00F931D8" w:rsidRPr="00EC6546" w:rsidRDefault="00F931D8" w:rsidP="00CC6B07">
            <w:r w:rsidRPr="00EC6546">
              <w:t>Обеспечение реализации мероприятий по благоустройству общественных территорий в рамках реализации мероприятий муниципальных программ  (Закупка товаров, работ и услуг для обеспечения государственных (муниципальных) нужд)</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83C61" w14:textId="77777777" w:rsidR="00F931D8" w:rsidRPr="00EC6546" w:rsidRDefault="00F931D8" w:rsidP="00CC6B07">
            <w:pPr>
              <w:jc w:val="center"/>
            </w:pPr>
            <w:r w:rsidRPr="00EC6546">
              <w:t>35 9 00 81220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0F14290"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2934250" w14:textId="77777777" w:rsidR="00F931D8" w:rsidRPr="00EC6546" w:rsidRDefault="00F931D8" w:rsidP="00CC6B07">
            <w:pPr>
              <w:jc w:val="center"/>
            </w:pPr>
            <w:r w:rsidRPr="00EC6546">
              <w:t> </w:t>
            </w:r>
          </w:p>
        </w:tc>
      </w:tr>
      <w:tr w:rsidR="00F931D8" w:rsidRPr="00EC6546" w14:paraId="4B4F6D61"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EA8472C" w14:textId="77777777" w:rsidR="00F931D8" w:rsidRPr="00EC6546" w:rsidRDefault="00F931D8" w:rsidP="00CC6B07">
            <w:pPr>
              <w:jc w:val="both"/>
              <w:rPr>
                <w:b/>
                <w:bCs/>
              </w:rPr>
            </w:pPr>
            <w:r w:rsidRPr="00EC6546">
              <w:rPr>
                <w:b/>
                <w:bCs/>
              </w:rPr>
              <w:t>Наказы избирателей депутатам Ивановской областной Думы</w:t>
            </w:r>
          </w:p>
        </w:tc>
        <w:tc>
          <w:tcPr>
            <w:tcW w:w="193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8BF522D" w14:textId="77777777" w:rsidR="00F931D8" w:rsidRPr="00EC6546" w:rsidRDefault="00F931D8" w:rsidP="00CC6B07">
            <w:pPr>
              <w:jc w:val="center"/>
              <w:rPr>
                <w:b/>
                <w:bCs/>
              </w:rPr>
            </w:pPr>
            <w:r w:rsidRPr="00EC6546">
              <w:rPr>
                <w:b/>
                <w:bCs/>
              </w:rPr>
              <w:t>36 0 00 00000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EC07777" w14:textId="77777777" w:rsidR="00F931D8" w:rsidRPr="00EC6546" w:rsidRDefault="00F931D8" w:rsidP="00CC6B07">
            <w:pPr>
              <w:jc w:val="center"/>
            </w:pPr>
            <w:r w:rsidRPr="00EC6546">
              <w:t> </w:t>
            </w:r>
          </w:p>
        </w:tc>
        <w:tc>
          <w:tcPr>
            <w:tcW w:w="19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8B3F875" w14:textId="77777777" w:rsidR="00F931D8" w:rsidRPr="00EC6546" w:rsidRDefault="00F931D8" w:rsidP="00CC6B07">
            <w:pPr>
              <w:jc w:val="center"/>
              <w:rPr>
                <w:b/>
                <w:bCs/>
              </w:rPr>
            </w:pPr>
            <w:r w:rsidRPr="00EC6546">
              <w:rPr>
                <w:b/>
                <w:bCs/>
              </w:rPr>
              <w:t>0,00</w:t>
            </w:r>
          </w:p>
        </w:tc>
      </w:tr>
      <w:tr w:rsidR="00F931D8" w:rsidRPr="00EC6546" w14:paraId="067DA1AA"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40A04" w14:textId="77777777" w:rsidR="00F931D8" w:rsidRPr="00EC6546" w:rsidRDefault="00F931D8" w:rsidP="00CC6B07">
            <w:pPr>
              <w:rPr>
                <w:b/>
                <w:bCs/>
                <w:i/>
                <w:iCs/>
              </w:rPr>
            </w:pPr>
            <w:r w:rsidRPr="00EC6546">
              <w:rPr>
                <w:b/>
                <w:bCs/>
                <w:i/>
                <w:iCs/>
              </w:rPr>
              <w:t>Непрограммные направления деятельности органов местного самоуправления</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EA104E3" w14:textId="77777777" w:rsidR="00F931D8" w:rsidRPr="00EC6546" w:rsidRDefault="00F931D8" w:rsidP="00CC6B07">
            <w:pPr>
              <w:jc w:val="center"/>
              <w:rPr>
                <w:b/>
                <w:bCs/>
                <w:i/>
                <w:iCs/>
              </w:rPr>
            </w:pPr>
            <w:r w:rsidRPr="00EC6546">
              <w:rPr>
                <w:b/>
                <w:bCs/>
                <w:i/>
                <w:iCs/>
              </w:rPr>
              <w:t>36 9 00 00000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2452C3E" w14:textId="77777777" w:rsidR="00F931D8" w:rsidRPr="00EC6546" w:rsidRDefault="00F931D8" w:rsidP="00CC6B07">
            <w:pPr>
              <w:jc w:val="center"/>
            </w:pPr>
            <w:r w:rsidRPr="00EC6546">
              <w:t> </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52BF0DB4" w14:textId="77777777" w:rsidR="00F931D8" w:rsidRPr="00EC6546" w:rsidRDefault="00F931D8" w:rsidP="00CC6B07">
            <w:pPr>
              <w:jc w:val="center"/>
              <w:rPr>
                <w:b/>
                <w:bCs/>
                <w:i/>
                <w:iCs/>
              </w:rPr>
            </w:pPr>
            <w:r w:rsidRPr="00EC6546">
              <w:rPr>
                <w:b/>
                <w:bCs/>
                <w:i/>
                <w:iCs/>
              </w:rPr>
              <w:t>0,00</w:t>
            </w:r>
          </w:p>
        </w:tc>
      </w:tr>
      <w:tr w:rsidR="00F931D8" w:rsidRPr="00EC6546" w14:paraId="3FEADADE" w14:textId="77777777" w:rsidTr="00CC6B07">
        <w:trPr>
          <w:gridAfter w:val="1"/>
          <w:wAfter w:w="11" w:type="dxa"/>
          <w:trHeight w:val="945"/>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AFA01F" w14:textId="77777777" w:rsidR="00F931D8" w:rsidRPr="00EC6546" w:rsidRDefault="00F931D8" w:rsidP="00CC6B07">
            <w:r w:rsidRPr="00EC6546">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1935" w:type="dxa"/>
            <w:tcBorders>
              <w:top w:val="single" w:sz="4" w:space="0" w:color="auto"/>
              <w:left w:val="nil"/>
              <w:bottom w:val="single" w:sz="4" w:space="0" w:color="auto"/>
              <w:right w:val="single" w:sz="4" w:space="0" w:color="auto"/>
            </w:tcBorders>
            <w:shd w:val="clear" w:color="000000" w:fill="FFFFFF"/>
            <w:vAlign w:val="center"/>
            <w:hideMark/>
          </w:tcPr>
          <w:p w14:paraId="189E82EE" w14:textId="77777777" w:rsidR="00F931D8" w:rsidRPr="00EC6546" w:rsidRDefault="00F931D8" w:rsidP="00CC6B07">
            <w:pPr>
              <w:jc w:val="center"/>
            </w:pPr>
            <w:r w:rsidRPr="00EC6546">
              <w:t>36 9 00 S3310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411AABF" w14:textId="77777777" w:rsidR="00F931D8" w:rsidRPr="00EC6546" w:rsidRDefault="00F931D8" w:rsidP="00CC6B07">
            <w:pPr>
              <w:jc w:val="center"/>
            </w:pPr>
            <w:r w:rsidRPr="00EC6546">
              <w:t>200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04D02367" w14:textId="77777777" w:rsidR="00F931D8" w:rsidRPr="00EC6546" w:rsidRDefault="00F931D8" w:rsidP="00CC6B07">
            <w:pPr>
              <w:jc w:val="center"/>
            </w:pPr>
            <w:r w:rsidRPr="00EC6546">
              <w:t>0,00</w:t>
            </w:r>
          </w:p>
        </w:tc>
      </w:tr>
      <w:tr w:rsidR="00F931D8" w:rsidRPr="00EC6546" w14:paraId="6DA33FCA" w14:textId="77777777" w:rsidTr="00CC6B07">
        <w:trPr>
          <w:gridAfter w:val="1"/>
          <w:wAfter w:w="11" w:type="dxa"/>
          <w:trHeight w:val="330"/>
        </w:trPr>
        <w:tc>
          <w:tcPr>
            <w:tcW w:w="102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DB562F" w14:textId="77777777" w:rsidR="00F931D8" w:rsidRPr="00EC6546" w:rsidRDefault="00F931D8" w:rsidP="00CC6B07">
            <w:pPr>
              <w:rPr>
                <w:b/>
                <w:bCs/>
              </w:rPr>
            </w:pPr>
            <w:r w:rsidRPr="00EC6546">
              <w:rPr>
                <w:b/>
                <w:bCs/>
              </w:rPr>
              <w:t>ВСЕГО</w:t>
            </w:r>
          </w:p>
        </w:tc>
        <w:tc>
          <w:tcPr>
            <w:tcW w:w="1935" w:type="dxa"/>
            <w:tcBorders>
              <w:top w:val="single" w:sz="4" w:space="0" w:color="auto"/>
              <w:left w:val="nil"/>
              <w:bottom w:val="single" w:sz="4" w:space="0" w:color="auto"/>
              <w:right w:val="single" w:sz="4" w:space="0" w:color="auto"/>
            </w:tcBorders>
            <w:shd w:val="clear" w:color="000000" w:fill="FFFFFF"/>
            <w:noWrap/>
            <w:vAlign w:val="center"/>
            <w:hideMark/>
          </w:tcPr>
          <w:p w14:paraId="0C861342" w14:textId="77777777" w:rsidR="00F931D8" w:rsidRPr="00EC6546" w:rsidRDefault="00F931D8" w:rsidP="00CC6B07">
            <w:pPr>
              <w:jc w:val="center"/>
              <w:rPr>
                <w:b/>
                <w:bCs/>
              </w:rPr>
            </w:pPr>
            <w:r w:rsidRPr="00EC6546">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E9D77B6" w14:textId="77777777" w:rsidR="00F931D8" w:rsidRPr="00EC6546" w:rsidRDefault="00F931D8" w:rsidP="00CC6B07">
            <w:pPr>
              <w:jc w:val="center"/>
              <w:rPr>
                <w:b/>
                <w:bCs/>
              </w:rPr>
            </w:pPr>
            <w:r w:rsidRPr="00EC6546">
              <w:rPr>
                <w:b/>
                <w:bCs/>
              </w:rPr>
              <w:t> </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14:paraId="4A064574" w14:textId="77777777" w:rsidR="00F931D8" w:rsidRPr="00EC6546" w:rsidRDefault="00F931D8" w:rsidP="00CC6B07">
            <w:pPr>
              <w:jc w:val="center"/>
              <w:rPr>
                <w:b/>
                <w:bCs/>
              </w:rPr>
            </w:pPr>
            <w:r w:rsidRPr="00EC6546">
              <w:rPr>
                <w:b/>
                <w:bCs/>
              </w:rPr>
              <w:t>653 596 345,63</w:t>
            </w:r>
          </w:p>
        </w:tc>
      </w:tr>
    </w:tbl>
    <w:p w14:paraId="2AD3219E" w14:textId="77777777" w:rsidR="00F931D8" w:rsidRPr="00EC6546" w:rsidRDefault="00F931D8" w:rsidP="00F931D8">
      <w:pPr>
        <w:tabs>
          <w:tab w:val="left" w:pos="1622"/>
        </w:tabs>
        <w:jc w:val="both"/>
      </w:pPr>
    </w:p>
    <w:tbl>
      <w:tblPr>
        <w:tblW w:w="15404" w:type="dxa"/>
        <w:tblInd w:w="108" w:type="dxa"/>
        <w:tblLook w:val="04A0" w:firstRow="1" w:lastRow="0" w:firstColumn="1" w:lastColumn="0" w:noHBand="0" w:noVBand="1"/>
      </w:tblPr>
      <w:tblGrid>
        <w:gridCol w:w="7053"/>
        <w:gridCol w:w="1098"/>
        <w:gridCol w:w="942"/>
        <w:gridCol w:w="1357"/>
        <w:gridCol w:w="1883"/>
        <w:gridCol w:w="1188"/>
        <w:gridCol w:w="1883"/>
      </w:tblGrid>
      <w:tr w:rsidR="00F931D8" w:rsidRPr="00EC6546" w14:paraId="00F17090" w14:textId="77777777" w:rsidTr="00CC6B07">
        <w:trPr>
          <w:trHeight w:val="462"/>
        </w:trPr>
        <w:tc>
          <w:tcPr>
            <w:tcW w:w="15404" w:type="dxa"/>
            <w:gridSpan w:val="7"/>
            <w:tcBorders>
              <w:top w:val="nil"/>
              <w:left w:val="nil"/>
              <w:bottom w:val="nil"/>
              <w:right w:val="nil"/>
            </w:tcBorders>
            <w:shd w:val="clear" w:color="000000" w:fill="FFFFFF"/>
            <w:noWrap/>
            <w:vAlign w:val="center"/>
            <w:hideMark/>
          </w:tcPr>
          <w:p w14:paraId="00BD8058" w14:textId="77777777" w:rsidR="00F931D8" w:rsidRPr="00EC6546" w:rsidRDefault="00F931D8" w:rsidP="00CC6B07">
            <w:pPr>
              <w:jc w:val="right"/>
              <w:rPr>
                <w:b/>
                <w:bCs/>
              </w:rPr>
            </w:pPr>
            <w:bookmarkStart w:id="11" w:name="RANGE!A1:G221"/>
            <w:r w:rsidRPr="00EC6546">
              <w:rPr>
                <w:b/>
                <w:bCs/>
              </w:rPr>
              <w:t>Приложение 8</w:t>
            </w:r>
            <w:bookmarkEnd w:id="11"/>
          </w:p>
        </w:tc>
      </w:tr>
      <w:tr w:rsidR="00F931D8" w:rsidRPr="00EC6546" w14:paraId="17F739C0" w14:textId="77777777" w:rsidTr="00CC6B07">
        <w:trPr>
          <w:trHeight w:val="900"/>
        </w:trPr>
        <w:tc>
          <w:tcPr>
            <w:tcW w:w="15404" w:type="dxa"/>
            <w:gridSpan w:val="7"/>
            <w:tcBorders>
              <w:top w:val="nil"/>
              <w:left w:val="nil"/>
              <w:bottom w:val="nil"/>
              <w:right w:val="nil"/>
            </w:tcBorders>
            <w:shd w:val="clear" w:color="000000" w:fill="FFFFFF"/>
            <w:vAlign w:val="bottom"/>
            <w:hideMark/>
          </w:tcPr>
          <w:p w14:paraId="4977E774" w14:textId="77777777" w:rsidR="00F931D8" w:rsidRPr="00EC6546" w:rsidRDefault="00F931D8" w:rsidP="00CC6B07">
            <w:pPr>
              <w:jc w:val="right"/>
            </w:pPr>
            <w:r w:rsidRPr="00EC6546">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F931D8" w:rsidRPr="00EC6546" w14:paraId="7F640C32" w14:textId="77777777" w:rsidTr="00CC6B07">
        <w:trPr>
          <w:trHeight w:val="315"/>
        </w:trPr>
        <w:tc>
          <w:tcPr>
            <w:tcW w:w="15404" w:type="dxa"/>
            <w:gridSpan w:val="7"/>
            <w:tcBorders>
              <w:top w:val="nil"/>
              <w:left w:val="nil"/>
              <w:bottom w:val="nil"/>
              <w:right w:val="nil"/>
            </w:tcBorders>
            <w:shd w:val="clear" w:color="000000" w:fill="FFFFFF"/>
            <w:noWrap/>
            <w:vAlign w:val="center"/>
            <w:hideMark/>
          </w:tcPr>
          <w:p w14:paraId="026F357F" w14:textId="77777777" w:rsidR="00F931D8" w:rsidRPr="00EC6546" w:rsidRDefault="00F931D8" w:rsidP="00CC6B07">
            <w:pPr>
              <w:jc w:val="right"/>
            </w:pPr>
            <w:r w:rsidRPr="00EC6546">
              <w:t>от     .</w:t>
            </w:r>
            <w:r w:rsidRPr="00EC6546">
              <w:rPr>
                <w:u w:val="single"/>
              </w:rPr>
              <w:t xml:space="preserve">12.2025 </w:t>
            </w:r>
            <w:r w:rsidRPr="00EC6546">
              <w:t>№</w:t>
            </w:r>
          </w:p>
        </w:tc>
      </w:tr>
      <w:tr w:rsidR="00F931D8" w:rsidRPr="00EC6546" w14:paraId="1F1800B0" w14:textId="77777777" w:rsidTr="00CC6B07">
        <w:trPr>
          <w:trHeight w:val="315"/>
        </w:trPr>
        <w:tc>
          <w:tcPr>
            <w:tcW w:w="7053" w:type="dxa"/>
            <w:tcBorders>
              <w:top w:val="nil"/>
              <w:left w:val="nil"/>
              <w:bottom w:val="nil"/>
              <w:right w:val="nil"/>
            </w:tcBorders>
            <w:shd w:val="clear" w:color="000000" w:fill="FFFFFF"/>
            <w:noWrap/>
            <w:hideMark/>
          </w:tcPr>
          <w:p w14:paraId="3C34C9CF" w14:textId="77777777" w:rsidR="00F931D8" w:rsidRPr="00EC6546" w:rsidRDefault="00F931D8" w:rsidP="00CC6B07">
            <w:pPr>
              <w:jc w:val="right"/>
            </w:pPr>
            <w:r w:rsidRPr="00EC6546">
              <w:t> </w:t>
            </w:r>
          </w:p>
        </w:tc>
        <w:tc>
          <w:tcPr>
            <w:tcW w:w="1098" w:type="dxa"/>
            <w:tcBorders>
              <w:top w:val="nil"/>
              <w:left w:val="nil"/>
              <w:bottom w:val="nil"/>
              <w:right w:val="nil"/>
            </w:tcBorders>
            <w:shd w:val="clear" w:color="000000" w:fill="FFFFFF"/>
            <w:noWrap/>
            <w:vAlign w:val="center"/>
            <w:hideMark/>
          </w:tcPr>
          <w:p w14:paraId="502EED7B" w14:textId="77777777" w:rsidR="00F931D8" w:rsidRPr="00EC6546" w:rsidRDefault="00F931D8" w:rsidP="00CC6B07">
            <w:pPr>
              <w:jc w:val="center"/>
            </w:pPr>
            <w:r w:rsidRPr="00EC6546">
              <w:t> </w:t>
            </w:r>
          </w:p>
        </w:tc>
        <w:tc>
          <w:tcPr>
            <w:tcW w:w="942" w:type="dxa"/>
            <w:tcBorders>
              <w:top w:val="nil"/>
              <w:left w:val="nil"/>
              <w:bottom w:val="nil"/>
              <w:right w:val="nil"/>
            </w:tcBorders>
            <w:shd w:val="clear" w:color="000000" w:fill="FFFFFF"/>
            <w:noWrap/>
            <w:vAlign w:val="center"/>
            <w:hideMark/>
          </w:tcPr>
          <w:p w14:paraId="33595503" w14:textId="77777777" w:rsidR="00F931D8" w:rsidRPr="00EC6546" w:rsidRDefault="00F931D8" w:rsidP="00CC6B07">
            <w:r w:rsidRPr="00EC6546">
              <w:t> </w:t>
            </w:r>
          </w:p>
        </w:tc>
        <w:tc>
          <w:tcPr>
            <w:tcW w:w="1357" w:type="dxa"/>
            <w:tcBorders>
              <w:top w:val="nil"/>
              <w:left w:val="nil"/>
              <w:bottom w:val="nil"/>
              <w:right w:val="nil"/>
            </w:tcBorders>
            <w:shd w:val="clear" w:color="000000" w:fill="FFFFFF"/>
            <w:noWrap/>
            <w:vAlign w:val="center"/>
            <w:hideMark/>
          </w:tcPr>
          <w:p w14:paraId="051F18F4" w14:textId="77777777" w:rsidR="00F931D8" w:rsidRPr="00EC6546" w:rsidRDefault="00F931D8" w:rsidP="00CC6B07">
            <w:r w:rsidRPr="00EC6546">
              <w:t> </w:t>
            </w:r>
          </w:p>
        </w:tc>
        <w:tc>
          <w:tcPr>
            <w:tcW w:w="1883" w:type="dxa"/>
            <w:tcBorders>
              <w:top w:val="nil"/>
              <w:left w:val="nil"/>
              <w:bottom w:val="nil"/>
              <w:right w:val="nil"/>
            </w:tcBorders>
            <w:shd w:val="clear" w:color="000000" w:fill="FFFFFF"/>
            <w:noWrap/>
            <w:vAlign w:val="center"/>
            <w:hideMark/>
          </w:tcPr>
          <w:p w14:paraId="150CF959" w14:textId="77777777" w:rsidR="00F931D8" w:rsidRPr="00EC6546" w:rsidRDefault="00F931D8" w:rsidP="00CC6B07">
            <w:pPr>
              <w:jc w:val="right"/>
            </w:pPr>
            <w:r w:rsidRPr="00EC6546">
              <w:t> </w:t>
            </w:r>
          </w:p>
        </w:tc>
        <w:tc>
          <w:tcPr>
            <w:tcW w:w="1188" w:type="dxa"/>
            <w:tcBorders>
              <w:top w:val="nil"/>
              <w:left w:val="nil"/>
              <w:bottom w:val="nil"/>
              <w:right w:val="nil"/>
            </w:tcBorders>
            <w:shd w:val="clear" w:color="000000" w:fill="FFFFFF"/>
            <w:noWrap/>
            <w:vAlign w:val="center"/>
            <w:hideMark/>
          </w:tcPr>
          <w:p w14:paraId="2DC6815B" w14:textId="77777777" w:rsidR="00F931D8" w:rsidRPr="00EC6546" w:rsidRDefault="00F931D8" w:rsidP="00CC6B07">
            <w:pPr>
              <w:jc w:val="right"/>
            </w:pPr>
            <w:r w:rsidRPr="00EC6546">
              <w:t> </w:t>
            </w:r>
          </w:p>
        </w:tc>
        <w:tc>
          <w:tcPr>
            <w:tcW w:w="1878" w:type="dxa"/>
            <w:tcBorders>
              <w:top w:val="nil"/>
              <w:left w:val="nil"/>
              <w:bottom w:val="nil"/>
              <w:right w:val="nil"/>
            </w:tcBorders>
            <w:shd w:val="clear" w:color="000000" w:fill="FFFFFF"/>
            <w:noWrap/>
            <w:vAlign w:val="center"/>
            <w:hideMark/>
          </w:tcPr>
          <w:p w14:paraId="335D587A" w14:textId="77777777" w:rsidR="00F931D8" w:rsidRPr="00EC6546" w:rsidRDefault="00F931D8" w:rsidP="00CC6B07">
            <w:pPr>
              <w:jc w:val="right"/>
            </w:pPr>
            <w:r w:rsidRPr="00EC6546">
              <w:t> </w:t>
            </w:r>
          </w:p>
        </w:tc>
      </w:tr>
      <w:tr w:rsidR="00F931D8" w:rsidRPr="00EC6546" w14:paraId="6723B93D" w14:textId="77777777" w:rsidTr="00CC6B07">
        <w:trPr>
          <w:trHeight w:val="315"/>
        </w:trPr>
        <w:tc>
          <w:tcPr>
            <w:tcW w:w="15404" w:type="dxa"/>
            <w:gridSpan w:val="7"/>
            <w:tcBorders>
              <w:top w:val="nil"/>
              <w:left w:val="nil"/>
              <w:bottom w:val="nil"/>
              <w:right w:val="nil"/>
            </w:tcBorders>
            <w:shd w:val="clear" w:color="000000" w:fill="FFFFFF"/>
            <w:hideMark/>
          </w:tcPr>
          <w:p w14:paraId="76DF1489" w14:textId="77777777" w:rsidR="00F931D8" w:rsidRPr="00EC6546" w:rsidRDefault="00F931D8" w:rsidP="00CC6B07">
            <w:pPr>
              <w:jc w:val="center"/>
              <w:rPr>
                <w:b/>
                <w:bCs/>
              </w:rPr>
            </w:pPr>
            <w:r w:rsidRPr="00EC6546">
              <w:rPr>
                <w:b/>
                <w:bCs/>
              </w:rPr>
              <w:t>Ведомственная структура расходов  бюджета Комсомольского муниципального района на 2026 год</w:t>
            </w:r>
          </w:p>
        </w:tc>
      </w:tr>
      <w:tr w:rsidR="00F931D8" w:rsidRPr="00EC6546" w14:paraId="1090677E" w14:textId="77777777" w:rsidTr="00CC6B07">
        <w:trPr>
          <w:trHeight w:val="330"/>
        </w:trPr>
        <w:tc>
          <w:tcPr>
            <w:tcW w:w="7053" w:type="dxa"/>
            <w:tcBorders>
              <w:top w:val="nil"/>
              <w:left w:val="nil"/>
              <w:bottom w:val="single" w:sz="4" w:space="0" w:color="auto"/>
              <w:right w:val="nil"/>
            </w:tcBorders>
            <w:shd w:val="clear" w:color="000000" w:fill="FFFFFF"/>
            <w:hideMark/>
          </w:tcPr>
          <w:p w14:paraId="60864189" w14:textId="77777777" w:rsidR="00F931D8" w:rsidRPr="00EC6546" w:rsidRDefault="00F931D8" w:rsidP="00CC6B07">
            <w:r w:rsidRPr="00EC6546">
              <w:t> </w:t>
            </w:r>
          </w:p>
        </w:tc>
        <w:tc>
          <w:tcPr>
            <w:tcW w:w="1098" w:type="dxa"/>
            <w:tcBorders>
              <w:top w:val="nil"/>
              <w:left w:val="nil"/>
              <w:bottom w:val="single" w:sz="4" w:space="0" w:color="auto"/>
              <w:right w:val="nil"/>
            </w:tcBorders>
            <w:shd w:val="clear" w:color="000000" w:fill="FFFFFF"/>
            <w:vAlign w:val="center"/>
            <w:hideMark/>
          </w:tcPr>
          <w:p w14:paraId="198CFF96" w14:textId="77777777" w:rsidR="00F931D8" w:rsidRPr="00EC6546" w:rsidRDefault="00F931D8" w:rsidP="00CC6B07">
            <w:pPr>
              <w:jc w:val="center"/>
            </w:pPr>
            <w:r w:rsidRPr="00EC6546">
              <w:t> </w:t>
            </w:r>
          </w:p>
        </w:tc>
        <w:tc>
          <w:tcPr>
            <w:tcW w:w="942" w:type="dxa"/>
            <w:tcBorders>
              <w:top w:val="nil"/>
              <w:left w:val="nil"/>
              <w:bottom w:val="single" w:sz="4" w:space="0" w:color="auto"/>
              <w:right w:val="nil"/>
            </w:tcBorders>
            <w:shd w:val="clear" w:color="000000" w:fill="FFFFFF"/>
            <w:vAlign w:val="center"/>
            <w:hideMark/>
          </w:tcPr>
          <w:p w14:paraId="5135D6A9" w14:textId="77777777" w:rsidR="00F931D8" w:rsidRPr="00EC6546" w:rsidRDefault="00F931D8" w:rsidP="00CC6B07">
            <w:r w:rsidRPr="00EC6546">
              <w:t> </w:t>
            </w:r>
          </w:p>
        </w:tc>
        <w:tc>
          <w:tcPr>
            <w:tcW w:w="1357" w:type="dxa"/>
            <w:tcBorders>
              <w:top w:val="nil"/>
              <w:left w:val="nil"/>
              <w:bottom w:val="single" w:sz="4" w:space="0" w:color="auto"/>
              <w:right w:val="nil"/>
            </w:tcBorders>
            <w:shd w:val="clear" w:color="000000" w:fill="FFFFFF"/>
            <w:vAlign w:val="center"/>
            <w:hideMark/>
          </w:tcPr>
          <w:p w14:paraId="197901F1" w14:textId="77777777" w:rsidR="00F931D8" w:rsidRPr="00EC6546" w:rsidRDefault="00F931D8" w:rsidP="00CC6B07">
            <w:r w:rsidRPr="00EC6546">
              <w:t> </w:t>
            </w:r>
          </w:p>
        </w:tc>
        <w:tc>
          <w:tcPr>
            <w:tcW w:w="1883" w:type="dxa"/>
            <w:tcBorders>
              <w:top w:val="nil"/>
              <w:left w:val="nil"/>
              <w:bottom w:val="single" w:sz="4" w:space="0" w:color="auto"/>
              <w:right w:val="nil"/>
            </w:tcBorders>
            <w:shd w:val="clear" w:color="000000" w:fill="FFFFFF"/>
            <w:vAlign w:val="center"/>
            <w:hideMark/>
          </w:tcPr>
          <w:p w14:paraId="524C2748" w14:textId="77777777" w:rsidR="00F931D8" w:rsidRPr="00EC6546" w:rsidRDefault="00F931D8" w:rsidP="00CC6B07">
            <w:pPr>
              <w:jc w:val="center"/>
            </w:pPr>
            <w:r w:rsidRPr="00EC6546">
              <w:t> </w:t>
            </w:r>
          </w:p>
        </w:tc>
        <w:tc>
          <w:tcPr>
            <w:tcW w:w="1188" w:type="dxa"/>
            <w:tcBorders>
              <w:top w:val="nil"/>
              <w:left w:val="nil"/>
              <w:bottom w:val="single" w:sz="4" w:space="0" w:color="auto"/>
              <w:right w:val="nil"/>
            </w:tcBorders>
            <w:shd w:val="clear" w:color="000000" w:fill="FFFFFF"/>
            <w:vAlign w:val="center"/>
            <w:hideMark/>
          </w:tcPr>
          <w:p w14:paraId="4E8BDFDB" w14:textId="77777777" w:rsidR="00F931D8" w:rsidRPr="00EC6546" w:rsidRDefault="00F931D8" w:rsidP="00CC6B07">
            <w:pPr>
              <w:jc w:val="center"/>
            </w:pPr>
            <w:r w:rsidRPr="00EC6546">
              <w:t> </w:t>
            </w:r>
          </w:p>
        </w:tc>
        <w:tc>
          <w:tcPr>
            <w:tcW w:w="1878" w:type="dxa"/>
            <w:tcBorders>
              <w:top w:val="nil"/>
              <w:left w:val="nil"/>
              <w:bottom w:val="single" w:sz="4" w:space="0" w:color="auto"/>
              <w:right w:val="nil"/>
            </w:tcBorders>
            <w:shd w:val="clear" w:color="000000" w:fill="FFFFFF"/>
            <w:vAlign w:val="center"/>
            <w:hideMark/>
          </w:tcPr>
          <w:p w14:paraId="6717A135" w14:textId="77777777" w:rsidR="00F931D8" w:rsidRPr="00EC6546" w:rsidRDefault="00F931D8" w:rsidP="00CC6B07">
            <w:pPr>
              <w:jc w:val="center"/>
            </w:pPr>
            <w:r w:rsidRPr="00EC6546">
              <w:t> </w:t>
            </w:r>
          </w:p>
        </w:tc>
      </w:tr>
      <w:tr w:rsidR="00F931D8" w:rsidRPr="00EC6546" w14:paraId="21121269" w14:textId="77777777" w:rsidTr="00CC6B07">
        <w:trPr>
          <w:trHeight w:val="1155"/>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0EDEFC35" w14:textId="77777777" w:rsidR="00F931D8" w:rsidRPr="00EC6546" w:rsidRDefault="00F931D8" w:rsidP="00CC6B07">
            <w:pPr>
              <w:jc w:val="center"/>
              <w:rPr>
                <w:b/>
                <w:bCs/>
              </w:rPr>
            </w:pPr>
            <w:r w:rsidRPr="00EC6546">
              <w:rPr>
                <w:b/>
                <w:bCs/>
              </w:rPr>
              <w:t>Наименование</w:t>
            </w:r>
          </w:p>
        </w:tc>
        <w:tc>
          <w:tcPr>
            <w:tcW w:w="1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E2FE8" w14:textId="77777777" w:rsidR="00F931D8" w:rsidRPr="00EC6546" w:rsidRDefault="00F931D8" w:rsidP="00CC6B07">
            <w:pPr>
              <w:jc w:val="center"/>
              <w:rPr>
                <w:b/>
                <w:bCs/>
              </w:rPr>
            </w:pPr>
            <w:r w:rsidRPr="00EC6546">
              <w:rPr>
                <w:b/>
                <w:bCs/>
              </w:rPr>
              <w:t xml:space="preserve">Код </w:t>
            </w:r>
          </w:p>
          <w:p w14:paraId="5300A907" w14:textId="77777777" w:rsidR="00F931D8" w:rsidRPr="00EC6546" w:rsidRDefault="00F931D8" w:rsidP="00CC6B07">
            <w:pPr>
              <w:jc w:val="center"/>
              <w:rPr>
                <w:b/>
                <w:bCs/>
              </w:rPr>
            </w:pPr>
            <w:r w:rsidRPr="00EC6546">
              <w:rPr>
                <w:b/>
                <w:bCs/>
              </w:rPr>
              <w:t>Глав</w:t>
            </w:r>
          </w:p>
          <w:p w14:paraId="5B6151E6" w14:textId="77777777" w:rsidR="00F931D8" w:rsidRPr="00EC6546" w:rsidRDefault="00F931D8" w:rsidP="00CC6B07">
            <w:pPr>
              <w:jc w:val="center"/>
              <w:rPr>
                <w:b/>
                <w:bCs/>
              </w:rPr>
            </w:pPr>
            <w:r w:rsidRPr="00EC6546">
              <w:rPr>
                <w:b/>
                <w:bCs/>
              </w:rPr>
              <w:t>ного распоря</w:t>
            </w:r>
          </w:p>
          <w:p w14:paraId="3F8FD506" w14:textId="77777777" w:rsidR="00F931D8" w:rsidRPr="00EC6546" w:rsidRDefault="00F931D8" w:rsidP="00CC6B07">
            <w:pPr>
              <w:jc w:val="center"/>
              <w:rPr>
                <w:b/>
                <w:bCs/>
              </w:rPr>
            </w:pPr>
            <w:r w:rsidRPr="00EC6546">
              <w:rPr>
                <w:b/>
                <w:bCs/>
              </w:rPr>
              <w:t>дителя</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C134F" w14:textId="77777777" w:rsidR="00F931D8" w:rsidRPr="00EC6546" w:rsidRDefault="00F931D8" w:rsidP="00CC6B07">
            <w:pPr>
              <w:jc w:val="center"/>
              <w:rPr>
                <w:b/>
                <w:bCs/>
              </w:rPr>
            </w:pPr>
            <w:r w:rsidRPr="00EC6546">
              <w:rPr>
                <w:b/>
                <w:bCs/>
              </w:rPr>
              <w:t>Раздел</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AD8627" w14:textId="77777777" w:rsidR="00F931D8" w:rsidRPr="00EC6546" w:rsidRDefault="00F931D8" w:rsidP="00CC6B07">
            <w:pPr>
              <w:jc w:val="center"/>
              <w:rPr>
                <w:b/>
                <w:bCs/>
              </w:rPr>
            </w:pPr>
            <w:r w:rsidRPr="00EC6546">
              <w:rPr>
                <w:b/>
                <w:bCs/>
              </w:rPr>
              <w:t>Подраздел</w:t>
            </w:r>
          </w:p>
        </w:tc>
        <w:tc>
          <w:tcPr>
            <w:tcW w:w="18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078CE" w14:textId="77777777" w:rsidR="00F931D8" w:rsidRPr="00EC6546" w:rsidRDefault="00F931D8" w:rsidP="00CC6B07">
            <w:pPr>
              <w:jc w:val="center"/>
              <w:rPr>
                <w:b/>
                <w:bCs/>
              </w:rPr>
            </w:pPr>
            <w:r w:rsidRPr="00EC6546">
              <w:rPr>
                <w:b/>
                <w:bCs/>
              </w:rPr>
              <w:t>Целевая статья</w:t>
            </w:r>
          </w:p>
        </w:tc>
        <w:tc>
          <w:tcPr>
            <w:tcW w:w="11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2773BE" w14:textId="77777777" w:rsidR="00F931D8" w:rsidRPr="00EC6546" w:rsidRDefault="00F931D8" w:rsidP="00CC6B07">
            <w:pPr>
              <w:jc w:val="center"/>
              <w:rPr>
                <w:b/>
                <w:bCs/>
              </w:rPr>
            </w:pPr>
            <w:r w:rsidRPr="00EC6546">
              <w:rPr>
                <w:b/>
                <w:bCs/>
              </w:rPr>
              <w:t>Вид расходов</w:t>
            </w:r>
          </w:p>
        </w:tc>
        <w:tc>
          <w:tcPr>
            <w:tcW w:w="18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901212" w14:textId="77777777" w:rsidR="00F931D8" w:rsidRPr="00EC6546" w:rsidRDefault="00F931D8" w:rsidP="00CC6B07">
            <w:pPr>
              <w:jc w:val="center"/>
              <w:rPr>
                <w:b/>
                <w:bCs/>
              </w:rPr>
            </w:pPr>
            <w:r w:rsidRPr="00EC6546">
              <w:rPr>
                <w:b/>
                <w:bCs/>
              </w:rPr>
              <w:t>Сумма, руб.</w:t>
            </w:r>
          </w:p>
        </w:tc>
      </w:tr>
      <w:tr w:rsidR="00F931D8" w:rsidRPr="00EC6546" w14:paraId="7F62BC8C" w14:textId="77777777" w:rsidTr="00CC6B07">
        <w:trPr>
          <w:trHeight w:val="645"/>
        </w:trPr>
        <w:tc>
          <w:tcPr>
            <w:tcW w:w="7053" w:type="dxa"/>
            <w:tcBorders>
              <w:top w:val="single" w:sz="4" w:space="0" w:color="auto"/>
              <w:left w:val="single" w:sz="4" w:space="0" w:color="auto"/>
              <w:bottom w:val="single" w:sz="4" w:space="0" w:color="auto"/>
              <w:right w:val="single" w:sz="4" w:space="0" w:color="auto"/>
            </w:tcBorders>
            <w:shd w:val="clear" w:color="000000" w:fill="FABF8F"/>
            <w:hideMark/>
          </w:tcPr>
          <w:p w14:paraId="4D58FFC4" w14:textId="77777777" w:rsidR="00F931D8" w:rsidRPr="00EC6546" w:rsidRDefault="00F931D8" w:rsidP="00CC6B07">
            <w:pPr>
              <w:rPr>
                <w:b/>
                <w:bCs/>
              </w:rPr>
            </w:pPr>
            <w:r w:rsidRPr="00EC6546">
              <w:rPr>
                <w:b/>
                <w:bCs/>
              </w:rPr>
              <w:t>Администрация Комсомольского муниципального района Ивановской области</w:t>
            </w:r>
          </w:p>
        </w:tc>
        <w:tc>
          <w:tcPr>
            <w:tcW w:w="1098" w:type="dxa"/>
            <w:tcBorders>
              <w:top w:val="single" w:sz="4" w:space="0" w:color="auto"/>
              <w:left w:val="nil"/>
              <w:bottom w:val="single" w:sz="4" w:space="0" w:color="auto"/>
              <w:right w:val="single" w:sz="4" w:space="0" w:color="auto"/>
            </w:tcBorders>
            <w:shd w:val="clear" w:color="000000" w:fill="FABF8F"/>
            <w:vAlign w:val="center"/>
            <w:hideMark/>
          </w:tcPr>
          <w:p w14:paraId="6A58CFD4" w14:textId="77777777" w:rsidR="00F931D8" w:rsidRPr="00EC6546" w:rsidRDefault="00F931D8" w:rsidP="00CC6B07">
            <w:pPr>
              <w:jc w:val="center"/>
              <w:rPr>
                <w:b/>
                <w:bCs/>
              </w:rPr>
            </w:pPr>
            <w:r w:rsidRPr="00EC6546">
              <w:rPr>
                <w:b/>
                <w:bCs/>
              </w:rPr>
              <w:t>.050</w:t>
            </w:r>
          </w:p>
        </w:tc>
        <w:tc>
          <w:tcPr>
            <w:tcW w:w="942" w:type="dxa"/>
            <w:tcBorders>
              <w:top w:val="single" w:sz="4" w:space="0" w:color="auto"/>
              <w:left w:val="nil"/>
              <w:bottom w:val="single" w:sz="4" w:space="0" w:color="auto"/>
              <w:right w:val="single" w:sz="4" w:space="0" w:color="auto"/>
            </w:tcBorders>
            <w:shd w:val="clear" w:color="000000" w:fill="FABF8F"/>
            <w:vAlign w:val="center"/>
            <w:hideMark/>
          </w:tcPr>
          <w:p w14:paraId="6C29D8BF" w14:textId="77777777" w:rsidR="00F931D8" w:rsidRPr="00EC6546" w:rsidRDefault="00F931D8" w:rsidP="00CC6B07">
            <w:pPr>
              <w:jc w:val="center"/>
              <w:rPr>
                <w:b/>
                <w:bCs/>
              </w:rPr>
            </w:pPr>
            <w:r w:rsidRPr="00EC6546">
              <w:rPr>
                <w:b/>
                <w:bCs/>
              </w:rPr>
              <w:t> </w:t>
            </w:r>
          </w:p>
        </w:tc>
        <w:tc>
          <w:tcPr>
            <w:tcW w:w="1357" w:type="dxa"/>
            <w:tcBorders>
              <w:top w:val="single" w:sz="4" w:space="0" w:color="auto"/>
              <w:left w:val="nil"/>
              <w:bottom w:val="single" w:sz="4" w:space="0" w:color="auto"/>
              <w:right w:val="single" w:sz="4" w:space="0" w:color="auto"/>
            </w:tcBorders>
            <w:shd w:val="clear" w:color="000000" w:fill="FABF8F"/>
            <w:vAlign w:val="center"/>
            <w:hideMark/>
          </w:tcPr>
          <w:p w14:paraId="1C6D0456" w14:textId="77777777" w:rsidR="00F931D8" w:rsidRPr="00EC6546" w:rsidRDefault="00F931D8" w:rsidP="00CC6B07">
            <w:pPr>
              <w:jc w:val="center"/>
              <w:rPr>
                <w:b/>
                <w:bCs/>
              </w:rPr>
            </w:pPr>
            <w:r w:rsidRPr="00EC6546">
              <w:rPr>
                <w:b/>
                <w:bCs/>
              </w:rPr>
              <w:t> </w:t>
            </w:r>
          </w:p>
        </w:tc>
        <w:tc>
          <w:tcPr>
            <w:tcW w:w="1883" w:type="dxa"/>
            <w:tcBorders>
              <w:top w:val="single" w:sz="4" w:space="0" w:color="auto"/>
              <w:left w:val="nil"/>
              <w:bottom w:val="single" w:sz="4" w:space="0" w:color="auto"/>
              <w:right w:val="single" w:sz="4" w:space="0" w:color="auto"/>
            </w:tcBorders>
            <w:shd w:val="clear" w:color="000000" w:fill="FABF8F"/>
            <w:vAlign w:val="center"/>
            <w:hideMark/>
          </w:tcPr>
          <w:p w14:paraId="1D4C0EEB" w14:textId="77777777" w:rsidR="00F931D8" w:rsidRPr="00EC6546" w:rsidRDefault="00F931D8" w:rsidP="00CC6B07">
            <w:pPr>
              <w:jc w:val="center"/>
              <w:rPr>
                <w:b/>
                <w:bCs/>
              </w:rPr>
            </w:pPr>
            <w:r w:rsidRPr="00EC6546">
              <w:rPr>
                <w:b/>
                <w:bCs/>
              </w:rPr>
              <w:t> </w:t>
            </w:r>
          </w:p>
        </w:tc>
        <w:tc>
          <w:tcPr>
            <w:tcW w:w="1188" w:type="dxa"/>
            <w:tcBorders>
              <w:top w:val="single" w:sz="4" w:space="0" w:color="auto"/>
              <w:left w:val="nil"/>
              <w:bottom w:val="single" w:sz="4" w:space="0" w:color="auto"/>
              <w:right w:val="nil"/>
            </w:tcBorders>
            <w:shd w:val="clear" w:color="000000" w:fill="FABF8F"/>
            <w:vAlign w:val="center"/>
            <w:hideMark/>
          </w:tcPr>
          <w:p w14:paraId="09E4FF47" w14:textId="77777777" w:rsidR="00F931D8" w:rsidRPr="00EC6546" w:rsidRDefault="00F931D8" w:rsidP="00CC6B07">
            <w:pPr>
              <w:jc w:val="center"/>
              <w:rPr>
                <w:b/>
                <w:bCs/>
              </w:rPr>
            </w:pPr>
            <w:r w:rsidRPr="00EC6546">
              <w:rPr>
                <w:b/>
                <w:bCs/>
              </w:rPr>
              <w:t> </w:t>
            </w:r>
          </w:p>
        </w:tc>
        <w:tc>
          <w:tcPr>
            <w:tcW w:w="187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121F939" w14:textId="77777777" w:rsidR="00F931D8" w:rsidRPr="00EC6546" w:rsidRDefault="00F931D8" w:rsidP="00CC6B07">
            <w:pPr>
              <w:jc w:val="center"/>
              <w:rPr>
                <w:b/>
                <w:bCs/>
              </w:rPr>
            </w:pPr>
            <w:r w:rsidRPr="00EC6546">
              <w:rPr>
                <w:b/>
                <w:bCs/>
              </w:rPr>
              <w:t>117 630 914,57</w:t>
            </w:r>
          </w:p>
        </w:tc>
      </w:tr>
      <w:tr w:rsidR="00F931D8" w:rsidRPr="00EC6546" w14:paraId="32616225" w14:textId="77777777" w:rsidTr="00CC6B07">
        <w:trPr>
          <w:trHeight w:val="18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83395" w14:textId="77777777" w:rsidR="00F931D8" w:rsidRPr="00EC6546" w:rsidRDefault="00F931D8" w:rsidP="00CC6B07">
            <w:r w:rsidRPr="00EC6546">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C0FA42F"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F1A7CBB"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6301415"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5D7F5719" w14:textId="77777777" w:rsidR="00F931D8" w:rsidRPr="00EC6546" w:rsidRDefault="00F931D8" w:rsidP="00CC6B07">
            <w:pPr>
              <w:jc w:val="center"/>
            </w:pPr>
            <w:r w:rsidRPr="00EC6546">
              <w:t>33 9 00 00360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793D4261"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E287D72" w14:textId="77777777" w:rsidR="00F931D8" w:rsidRPr="00EC6546" w:rsidRDefault="00F931D8" w:rsidP="00CC6B07">
            <w:pPr>
              <w:jc w:val="center"/>
            </w:pPr>
            <w:r w:rsidRPr="00EC6546">
              <w:t>3 055 304,45</w:t>
            </w:r>
          </w:p>
        </w:tc>
      </w:tr>
      <w:tr w:rsidR="00F931D8" w:rsidRPr="00EC6546" w14:paraId="5D399A9D"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EF636" w14:textId="77777777" w:rsidR="00F931D8" w:rsidRPr="00EC6546" w:rsidRDefault="00F931D8" w:rsidP="00CC6B07">
            <w:r w:rsidRPr="00EC6546">
              <w:t>Глава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C386E7A"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BF317A2"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7DE8F79"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5032E4D4" w14:textId="77777777" w:rsidR="00F931D8" w:rsidRPr="00EC6546" w:rsidRDefault="00F931D8" w:rsidP="00CC6B07">
            <w:pPr>
              <w:jc w:val="center"/>
            </w:pPr>
            <w:r w:rsidRPr="00EC6546">
              <w:t>33 9 00 00360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4B818AFB"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43BDA396" w14:textId="77777777" w:rsidR="00F931D8" w:rsidRPr="00EC6546" w:rsidRDefault="00F931D8" w:rsidP="00CC6B07">
            <w:pPr>
              <w:jc w:val="center"/>
            </w:pPr>
            <w:r w:rsidRPr="00EC6546">
              <w:t> </w:t>
            </w:r>
          </w:p>
        </w:tc>
      </w:tr>
      <w:tr w:rsidR="00F931D8" w:rsidRPr="00EC6546" w14:paraId="457E1DD1" w14:textId="77777777" w:rsidTr="00CC6B07">
        <w:trPr>
          <w:trHeight w:val="168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732C" w14:textId="77777777" w:rsidR="00F931D8" w:rsidRPr="00EC6546" w:rsidRDefault="00F931D8" w:rsidP="00CC6B07">
            <w:r w:rsidRPr="00EC6546">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1681550"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10645A1"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8A9E15F"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nil"/>
            </w:tcBorders>
            <w:shd w:val="clear" w:color="auto" w:fill="auto"/>
            <w:noWrap/>
            <w:vAlign w:val="center"/>
            <w:hideMark/>
          </w:tcPr>
          <w:p w14:paraId="6837BB1C" w14:textId="77777777" w:rsidR="00F931D8" w:rsidRPr="00EC6546" w:rsidRDefault="00F931D8" w:rsidP="00CC6B07">
            <w:pPr>
              <w:jc w:val="center"/>
            </w:pPr>
            <w:r w:rsidRPr="00EC6546">
              <w:t>33 9 00 55490</w:t>
            </w:r>
          </w:p>
        </w:tc>
        <w:tc>
          <w:tcPr>
            <w:tcW w:w="11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20F2B"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78DCB0F8" w14:textId="77777777" w:rsidR="00F931D8" w:rsidRPr="00EC6546" w:rsidRDefault="00F931D8" w:rsidP="00CC6B07">
            <w:pPr>
              <w:jc w:val="center"/>
            </w:pPr>
            <w:r w:rsidRPr="00EC6546">
              <w:t> </w:t>
            </w:r>
          </w:p>
        </w:tc>
      </w:tr>
      <w:tr w:rsidR="00F931D8" w:rsidRPr="00EC6546" w14:paraId="7022F890" w14:textId="77777777" w:rsidTr="00CC6B07">
        <w:trPr>
          <w:trHeight w:val="2224"/>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4AC15B" w14:textId="77777777" w:rsidR="00F931D8" w:rsidRPr="00EC6546" w:rsidRDefault="00F931D8" w:rsidP="00CC6B07">
            <w:r w:rsidRPr="00EC6546">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8E87F26"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A62AC65"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67C857E"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21A14B4" w14:textId="77777777" w:rsidR="00F931D8" w:rsidRPr="00EC6546" w:rsidRDefault="00F931D8" w:rsidP="00CC6B07">
            <w:pPr>
              <w:jc w:val="center"/>
            </w:pPr>
            <w:r w:rsidRPr="00EC6546">
              <w:t>05 4 01 80360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D9926BD"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7700957" w14:textId="77777777" w:rsidR="00F931D8" w:rsidRPr="00EC6546" w:rsidRDefault="00F931D8" w:rsidP="00CC6B07">
            <w:pPr>
              <w:jc w:val="center"/>
            </w:pPr>
            <w:r w:rsidRPr="00EC6546">
              <w:t>716 525,81</w:t>
            </w:r>
          </w:p>
        </w:tc>
      </w:tr>
      <w:tr w:rsidR="00F931D8" w:rsidRPr="00EC6546" w14:paraId="37AA8A67"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A6A1BB" w14:textId="77777777" w:rsidR="00F931D8" w:rsidRPr="00EC6546" w:rsidRDefault="00F931D8" w:rsidP="00CC6B07">
            <w:r w:rsidRPr="00EC6546">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B972852"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0F2C421"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C5B0706"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B292D59" w14:textId="77777777" w:rsidR="00F931D8" w:rsidRPr="00EC6546" w:rsidRDefault="00F931D8" w:rsidP="00CC6B07">
            <w:pPr>
              <w:jc w:val="center"/>
            </w:pPr>
            <w:r w:rsidRPr="00EC6546">
              <w:t>05 4 01 80360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35BD83B4"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42725819" w14:textId="77777777" w:rsidR="00F931D8" w:rsidRPr="00EC6546" w:rsidRDefault="00F931D8" w:rsidP="00CC6B07">
            <w:pPr>
              <w:jc w:val="center"/>
            </w:pPr>
            <w:r w:rsidRPr="00EC6546">
              <w:t>105 651,83</w:t>
            </w:r>
          </w:p>
        </w:tc>
      </w:tr>
      <w:tr w:rsidR="00F931D8" w:rsidRPr="00EC6546" w14:paraId="0916B02E" w14:textId="77777777" w:rsidTr="00CC6B07">
        <w:trPr>
          <w:trHeight w:val="1890"/>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248C6AA9" w14:textId="77777777" w:rsidR="00F931D8" w:rsidRPr="00EC6546" w:rsidRDefault="00F931D8" w:rsidP="00CC6B07">
            <w:r w:rsidRPr="00EC6546">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E495AF"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14F2E92"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5BA6245"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A58B2A0"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37C9A1DB"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4D53209B" w14:textId="77777777" w:rsidR="00F931D8" w:rsidRPr="00EC6546" w:rsidRDefault="00F931D8" w:rsidP="00CC6B07">
            <w:pPr>
              <w:jc w:val="center"/>
            </w:pPr>
            <w:r w:rsidRPr="00EC6546">
              <w:t>27 477 720,90</w:t>
            </w:r>
          </w:p>
        </w:tc>
      </w:tr>
      <w:tr w:rsidR="00F931D8" w:rsidRPr="00EC6546" w14:paraId="6B92F6ED"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46718E55" w14:textId="77777777" w:rsidR="00F931D8" w:rsidRPr="00EC6546" w:rsidRDefault="00F931D8" w:rsidP="00CC6B07">
            <w:r w:rsidRPr="00EC6546">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6E2082"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4E1D598"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6CC1529"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E54CA25"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5DBB7D8"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3928C178" w14:textId="77777777" w:rsidR="00F931D8" w:rsidRPr="00EC6546" w:rsidRDefault="00F931D8" w:rsidP="00CC6B07">
            <w:pPr>
              <w:jc w:val="center"/>
            </w:pPr>
            <w:r w:rsidRPr="00EC6546">
              <w:t>1 102 563,60</w:t>
            </w:r>
          </w:p>
        </w:tc>
      </w:tr>
      <w:tr w:rsidR="00F931D8" w:rsidRPr="00EC6546" w14:paraId="2DE25D92"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0017D63E" w14:textId="77777777" w:rsidR="00F931D8" w:rsidRPr="00EC6546" w:rsidRDefault="00F931D8" w:rsidP="00CC6B07">
            <w:r w:rsidRPr="00EC654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D82AA9E"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8D83BAE"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A763FE0"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557D6105" w14:textId="77777777" w:rsidR="00F931D8" w:rsidRPr="00EC6546" w:rsidRDefault="00F931D8" w:rsidP="00CC6B07">
            <w:pPr>
              <w:jc w:val="center"/>
            </w:pPr>
            <w:r w:rsidRPr="00EC6546">
              <w:t>32 9 00 51200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45FFE531"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0508639E" w14:textId="77777777" w:rsidR="00F931D8" w:rsidRPr="00EC6546" w:rsidRDefault="00F931D8" w:rsidP="00CC6B07">
            <w:pPr>
              <w:jc w:val="center"/>
            </w:pPr>
            <w:r w:rsidRPr="00EC6546">
              <w:t>87 304,84</w:t>
            </w:r>
          </w:p>
        </w:tc>
      </w:tr>
      <w:tr w:rsidR="00F931D8" w:rsidRPr="00EC6546" w14:paraId="2F499123" w14:textId="77777777" w:rsidTr="00CC6B07">
        <w:trPr>
          <w:trHeight w:val="630"/>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602C7437" w14:textId="77777777" w:rsidR="00F931D8" w:rsidRPr="00EC6546" w:rsidRDefault="00F931D8" w:rsidP="00CC6B07">
            <w:r w:rsidRPr="00EC6546">
              <w:t>Проведение мероприятий резервного фонда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4735B71"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887C262"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B391C9F" w14:textId="77777777" w:rsidR="00F931D8" w:rsidRPr="00EC6546" w:rsidRDefault="00F931D8" w:rsidP="00CC6B07">
            <w:pPr>
              <w:jc w:val="center"/>
            </w:pPr>
            <w:r w:rsidRPr="00EC6546">
              <w:t>.11</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290BAC59" w14:textId="77777777" w:rsidR="00F931D8" w:rsidRPr="00EC6546" w:rsidRDefault="00F931D8" w:rsidP="00CC6B07">
            <w:pPr>
              <w:jc w:val="center"/>
            </w:pPr>
            <w:r w:rsidRPr="00EC6546">
              <w:t>31 9 00 20100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3FDF88BB"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7D8D42D3" w14:textId="77777777" w:rsidR="00F931D8" w:rsidRPr="00EC6546" w:rsidRDefault="00F931D8" w:rsidP="00CC6B07">
            <w:pPr>
              <w:jc w:val="center"/>
            </w:pPr>
            <w:r w:rsidRPr="00EC6546">
              <w:t>300 000,00</w:t>
            </w:r>
          </w:p>
        </w:tc>
      </w:tr>
      <w:tr w:rsidR="00F931D8" w:rsidRPr="00EC6546" w14:paraId="200F390E"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1C88D" w14:textId="77777777" w:rsidR="00F931D8" w:rsidRPr="00EC6546" w:rsidRDefault="00F931D8" w:rsidP="00CC6B07">
            <w:r w:rsidRPr="00EC6546">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087A516"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ED50AFE"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E138F7C"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F746064" w14:textId="77777777" w:rsidR="00F931D8" w:rsidRPr="00EC6546" w:rsidRDefault="00F931D8" w:rsidP="00CC6B07">
            <w:pPr>
              <w:jc w:val="center"/>
            </w:pPr>
            <w:r w:rsidRPr="00EC6546">
              <w:t>05 4 05 80350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7EA295B8"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E56B94B" w14:textId="77777777" w:rsidR="00F931D8" w:rsidRPr="00EC6546" w:rsidRDefault="00F931D8" w:rsidP="00CC6B07">
            <w:pPr>
              <w:jc w:val="center"/>
            </w:pPr>
            <w:r w:rsidRPr="00EC6546">
              <w:t>11 658,60</w:t>
            </w:r>
          </w:p>
        </w:tc>
      </w:tr>
      <w:tr w:rsidR="00F931D8" w:rsidRPr="00EC6546" w14:paraId="527EDDC9"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0C9A84" w14:textId="77777777" w:rsidR="00F931D8" w:rsidRPr="00EC6546" w:rsidRDefault="00F931D8" w:rsidP="00CC6B07">
            <w:r w:rsidRPr="00EC654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59077EC"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2555487"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E98ADEF"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nil"/>
            </w:tcBorders>
            <w:shd w:val="clear" w:color="000000" w:fill="FFFFFF"/>
            <w:noWrap/>
            <w:vAlign w:val="center"/>
            <w:hideMark/>
          </w:tcPr>
          <w:p w14:paraId="4255A36F" w14:textId="77777777" w:rsidR="00F931D8" w:rsidRPr="00EC6546" w:rsidRDefault="00F931D8" w:rsidP="00CC6B07">
            <w:pPr>
              <w:jc w:val="center"/>
            </w:pPr>
            <w:r w:rsidRPr="00EC6546">
              <w:t>10 3 01 00160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BABAB"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FA5B0DD" w14:textId="77777777" w:rsidR="00F931D8" w:rsidRPr="00EC6546" w:rsidRDefault="00F931D8" w:rsidP="00CC6B07">
            <w:pPr>
              <w:jc w:val="center"/>
            </w:pPr>
            <w:r w:rsidRPr="00EC6546">
              <w:t>1 607 164,68</w:t>
            </w:r>
          </w:p>
        </w:tc>
      </w:tr>
      <w:tr w:rsidR="00F931D8" w:rsidRPr="00EC6546" w14:paraId="54C1E073"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0F3724" w14:textId="77777777" w:rsidR="00F931D8" w:rsidRPr="00EC6546" w:rsidRDefault="00F931D8" w:rsidP="00CC6B07">
            <w:r w:rsidRPr="00EC6546">
              <w:t>Расходы на оплату членских взносов в ассоциацию Совет муниципальных образований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AC35917"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33D883F"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AA097E8"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DF0498A" w14:textId="77777777" w:rsidR="00F931D8" w:rsidRPr="00EC6546" w:rsidRDefault="00F931D8" w:rsidP="00CC6B07">
            <w:pPr>
              <w:jc w:val="center"/>
            </w:pPr>
            <w:r w:rsidRPr="00EC6546">
              <w:t>10 4 01 20010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6421E0F"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187E0A6" w14:textId="77777777" w:rsidR="00F931D8" w:rsidRPr="00EC6546" w:rsidRDefault="00F931D8" w:rsidP="00CC6B07">
            <w:pPr>
              <w:jc w:val="center"/>
            </w:pPr>
            <w:r w:rsidRPr="00EC6546">
              <w:t>188 480,70</w:t>
            </w:r>
          </w:p>
        </w:tc>
      </w:tr>
      <w:tr w:rsidR="00F931D8" w:rsidRPr="00EC6546" w14:paraId="7B3C236D"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CC72B2" w14:textId="77777777" w:rsidR="00F931D8" w:rsidRPr="00EC6546" w:rsidRDefault="00F931D8" w:rsidP="00CC6B07">
            <w:r w:rsidRPr="00EC6546">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A58F094"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1123669"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2BE090D"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F6E0653" w14:textId="77777777" w:rsidR="00F931D8" w:rsidRPr="00EC6546" w:rsidRDefault="00F931D8" w:rsidP="00CC6B07">
            <w:pPr>
              <w:jc w:val="center"/>
            </w:pPr>
            <w:r w:rsidRPr="00EC6546">
              <w:t>13 3 01 00350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AF571E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51ED773" w14:textId="77777777" w:rsidR="00F931D8" w:rsidRPr="00EC6546" w:rsidRDefault="00F931D8" w:rsidP="00CC6B07">
            <w:pPr>
              <w:jc w:val="center"/>
            </w:pPr>
            <w:r w:rsidRPr="00EC6546">
              <w:t>20 000,00</w:t>
            </w:r>
          </w:p>
        </w:tc>
      </w:tr>
      <w:tr w:rsidR="00F931D8" w:rsidRPr="00EC6546" w14:paraId="68B6E5C6"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2805D5" w14:textId="77777777" w:rsidR="00F931D8" w:rsidRPr="00EC6546" w:rsidRDefault="00F931D8" w:rsidP="00CC6B07">
            <w:r w:rsidRPr="00EC6546">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3749253"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A1E3ABD"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4C05486"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177A03A" w14:textId="77777777" w:rsidR="00F931D8" w:rsidRPr="00EC6546" w:rsidRDefault="00F931D8" w:rsidP="00CC6B07">
            <w:pPr>
              <w:jc w:val="center"/>
            </w:pPr>
            <w:r w:rsidRPr="00EC6546">
              <w:t>13 3 01 00400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54A9B2D"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A2FD97A" w14:textId="77777777" w:rsidR="00F931D8" w:rsidRPr="00EC6546" w:rsidRDefault="00F931D8" w:rsidP="00CC6B07">
            <w:pPr>
              <w:jc w:val="center"/>
            </w:pPr>
            <w:r w:rsidRPr="00EC6546">
              <w:t>10 000,00</w:t>
            </w:r>
          </w:p>
        </w:tc>
      </w:tr>
      <w:tr w:rsidR="00F931D8" w:rsidRPr="00EC6546" w14:paraId="7D099C0E"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9CF92" w14:textId="77777777" w:rsidR="00F931D8" w:rsidRPr="00EC6546" w:rsidRDefault="00F931D8" w:rsidP="00CC6B07">
            <w:r w:rsidRPr="00EC6546">
              <w:lastRenderedPageBreak/>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6BCEA6E"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87A685B"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B026891"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6723FBD" w14:textId="77777777" w:rsidR="00F931D8" w:rsidRPr="00EC6546" w:rsidRDefault="00F931D8" w:rsidP="00CC6B07">
            <w:pPr>
              <w:jc w:val="center"/>
            </w:pPr>
            <w:r w:rsidRPr="00EC6546">
              <w:t>13 3 01 00 410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804374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4C9CEA6" w14:textId="77777777" w:rsidR="00F931D8" w:rsidRPr="00EC6546" w:rsidRDefault="00F931D8" w:rsidP="00CC6B07">
            <w:pPr>
              <w:jc w:val="center"/>
            </w:pPr>
            <w:r w:rsidRPr="00EC6546">
              <w:t> </w:t>
            </w:r>
          </w:p>
        </w:tc>
      </w:tr>
      <w:tr w:rsidR="00F931D8" w:rsidRPr="00EC6546" w14:paraId="35D7BA75"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B4B8B3" w14:textId="77777777" w:rsidR="00F931D8" w:rsidRPr="00EC6546" w:rsidRDefault="00F931D8" w:rsidP="00CC6B07">
            <w:r w:rsidRPr="00EC6546">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41E8F5B"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36E784A"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0098DBE"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98F8A36" w14:textId="77777777" w:rsidR="00F931D8" w:rsidRPr="00EC6546" w:rsidRDefault="00F931D8" w:rsidP="00CC6B07">
            <w:pPr>
              <w:jc w:val="center"/>
            </w:pPr>
            <w:r w:rsidRPr="00EC6546">
              <w:t>16 3 01 20470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2B631CE"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2A16CCC" w14:textId="77777777" w:rsidR="00F931D8" w:rsidRPr="00EC6546" w:rsidRDefault="00F931D8" w:rsidP="00CC6B07">
            <w:pPr>
              <w:jc w:val="center"/>
            </w:pPr>
            <w:r w:rsidRPr="00EC6546">
              <w:t>120 000,00</w:t>
            </w:r>
          </w:p>
        </w:tc>
      </w:tr>
      <w:tr w:rsidR="00F931D8" w:rsidRPr="00EC6546" w14:paraId="289C7E29"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8E728" w14:textId="77777777" w:rsidR="00F931D8" w:rsidRPr="00EC6546" w:rsidRDefault="00F931D8" w:rsidP="00CC6B07">
            <w:r w:rsidRPr="00EC6546">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668BC67"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B109136"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59F9DA3"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76F2199" w14:textId="77777777" w:rsidR="00F931D8" w:rsidRPr="00EC6546" w:rsidRDefault="00F931D8" w:rsidP="00CC6B07">
            <w:pPr>
              <w:jc w:val="center"/>
            </w:pPr>
            <w:r w:rsidRPr="00EC6546">
              <w:t>16 3 01 20490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5D68CAF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83E49A8" w14:textId="77777777" w:rsidR="00F931D8" w:rsidRPr="00EC6546" w:rsidRDefault="00F931D8" w:rsidP="00CC6B07">
            <w:pPr>
              <w:jc w:val="center"/>
            </w:pPr>
            <w:r w:rsidRPr="00EC6546">
              <w:t>1 153 916,54</w:t>
            </w:r>
          </w:p>
        </w:tc>
      </w:tr>
      <w:tr w:rsidR="00F931D8" w:rsidRPr="00EC6546" w14:paraId="45A19EAB"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A0B35A" w14:textId="77777777" w:rsidR="00F931D8" w:rsidRPr="00EC6546" w:rsidRDefault="00F931D8" w:rsidP="00CC6B07">
            <w:r w:rsidRPr="00EC6546">
              <w:t>Обеспечение сохранности и содержания имущества казны Комсомольского муниципального района Ивановской области  ()</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E0D4FF9"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FC1D9D9"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ACF443B"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C796293" w14:textId="77777777" w:rsidR="00F931D8" w:rsidRPr="00EC6546" w:rsidRDefault="00F931D8" w:rsidP="00CC6B07">
            <w:pPr>
              <w:jc w:val="center"/>
            </w:pPr>
            <w:r w:rsidRPr="00EC6546">
              <w:t>16 3 01 20490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7C784C2"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C3CDAC4" w14:textId="77777777" w:rsidR="00F931D8" w:rsidRPr="00EC6546" w:rsidRDefault="00F931D8" w:rsidP="00CC6B07">
            <w:pPr>
              <w:jc w:val="center"/>
            </w:pPr>
            <w:r w:rsidRPr="00EC6546">
              <w:t>10 000,00</w:t>
            </w:r>
          </w:p>
        </w:tc>
      </w:tr>
      <w:tr w:rsidR="00F931D8" w:rsidRPr="00EC6546" w14:paraId="08B9D90D" w14:textId="77777777" w:rsidTr="00CC6B07">
        <w:trPr>
          <w:trHeight w:val="13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50DD8F" w14:textId="77777777" w:rsidR="00F931D8" w:rsidRPr="00EC6546" w:rsidRDefault="00F931D8" w:rsidP="00CC6B07">
            <w:r w:rsidRPr="00EC6546">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D50B62E"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C69C685"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0F1C4EB"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461C34BA" w14:textId="77777777" w:rsidR="00F931D8" w:rsidRPr="00EC6546" w:rsidRDefault="00F931D8" w:rsidP="00CC6B07">
            <w:pPr>
              <w:jc w:val="center"/>
            </w:pPr>
            <w:r w:rsidRPr="00EC6546">
              <w:t>16 3 01 20630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31F96BE"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DE6C254" w14:textId="77777777" w:rsidR="00F931D8" w:rsidRPr="00EC6546" w:rsidRDefault="00F931D8" w:rsidP="00CC6B07">
            <w:pPr>
              <w:jc w:val="center"/>
            </w:pPr>
            <w:r w:rsidRPr="00EC6546">
              <w:t>0,00</w:t>
            </w:r>
          </w:p>
        </w:tc>
      </w:tr>
      <w:tr w:rsidR="00F931D8" w:rsidRPr="00EC6546" w14:paraId="4B83945B"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C8749A" w14:textId="77777777" w:rsidR="00F931D8" w:rsidRPr="00EC6546" w:rsidRDefault="00F931D8" w:rsidP="00CC6B07">
            <w:r w:rsidRPr="00EC6546">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12E3095"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40A888A"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324E9C1"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A285FDE" w14:textId="77777777" w:rsidR="00F931D8" w:rsidRPr="00EC6546" w:rsidRDefault="00F931D8" w:rsidP="00CC6B07">
            <w:pPr>
              <w:jc w:val="center"/>
            </w:pPr>
            <w:r w:rsidRPr="00EC6546">
              <w:t>17 3 01 20370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9F27774"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5DD72A1" w14:textId="77777777" w:rsidR="00F931D8" w:rsidRPr="00EC6546" w:rsidRDefault="00F931D8" w:rsidP="00CC6B07">
            <w:pPr>
              <w:jc w:val="center"/>
            </w:pPr>
            <w:r w:rsidRPr="00EC6546">
              <w:t> </w:t>
            </w:r>
          </w:p>
        </w:tc>
      </w:tr>
      <w:tr w:rsidR="00F931D8" w:rsidRPr="00EC6546" w14:paraId="562321A9"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F494B" w14:textId="77777777" w:rsidR="00F931D8" w:rsidRPr="00EC6546" w:rsidRDefault="00F931D8" w:rsidP="00CC6B07">
            <w:r w:rsidRPr="00EC6546">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E0B7ABE"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970A336"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13246CD"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0D30DCD" w14:textId="77777777" w:rsidR="00F931D8" w:rsidRPr="00EC6546" w:rsidRDefault="00F931D8" w:rsidP="00CC6B07">
            <w:pPr>
              <w:jc w:val="center"/>
            </w:pPr>
            <w:r w:rsidRPr="00EC6546">
              <w:t xml:space="preserve">18 3 01 00320 </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0BC53776" w14:textId="77777777" w:rsidR="00F931D8" w:rsidRPr="00EC6546" w:rsidRDefault="00F931D8" w:rsidP="00CC6B07">
            <w:pPr>
              <w:jc w:val="center"/>
            </w:pPr>
            <w:r w:rsidRPr="00EC6546">
              <w:t>600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7ED5002" w14:textId="77777777" w:rsidR="00F931D8" w:rsidRPr="00EC6546" w:rsidRDefault="00F931D8" w:rsidP="00CC6B07">
            <w:pPr>
              <w:jc w:val="center"/>
            </w:pPr>
            <w:r w:rsidRPr="00EC6546">
              <w:t>6 316 288,81</w:t>
            </w:r>
          </w:p>
        </w:tc>
      </w:tr>
      <w:tr w:rsidR="00F931D8" w:rsidRPr="00EC6546" w14:paraId="4A6ABBD6"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CF2E6F" w14:textId="77777777" w:rsidR="00F931D8" w:rsidRPr="00EC6546" w:rsidRDefault="00F931D8" w:rsidP="00CC6B07">
            <w:r w:rsidRPr="00EC6546">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3350A3A"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4D62BDD"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75D7A21"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8230A58" w14:textId="77777777" w:rsidR="00F931D8" w:rsidRPr="00EC6546" w:rsidRDefault="00F931D8" w:rsidP="00CC6B07">
            <w:pPr>
              <w:jc w:val="center"/>
            </w:pPr>
            <w:r w:rsidRPr="00EC6546">
              <w:t>18 3 01 82910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7350C14F" w14:textId="77777777" w:rsidR="00F931D8" w:rsidRPr="00EC6546" w:rsidRDefault="00F931D8" w:rsidP="00CC6B07">
            <w:pPr>
              <w:jc w:val="center"/>
            </w:pPr>
            <w:r w:rsidRPr="00EC6546">
              <w:t>600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C14F0E7" w14:textId="77777777" w:rsidR="00F931D8" w:rsidRPr="00EC6546" w:rsidRDefault="00F931D8" w:rsidP="00CC6B07">
            <w:pPr>
              <w:jc w:val="center"/>
            </w:pPr>
            <w:r w:rsidRPr="00EC6546">
              <w:t>1 176 068,00</w:t>
            </w:r>
          </w:p>
        </w:tc>
      </w:tr>
      <w:tr w:rsidR="00F931D8" w:rsidRPr="00EC6546" w14:paraId="6638B9FC"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B4EC90" w14:textId="77777777" w:rsidR="00F931D8" w:rsidRPr="00EC6546" w:rsidRDefault="00F931D8" w:rsidP="00CC6B07">
            <w:r w:rsidRPr="00EC6546">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6E438C3"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C6272C5"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7D9D8EA"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B6371B0" w14:textId="77777777" w:rsidR="00F931D8" w:rsidRPr="00EC6546" w:rsidRDefault="00F931D8" w:rsidP="00CC6B07">
            <w:pPr>
              <w:jc w:val="center"/>
            </w:pPr>
            <w:r w:rsidRPr="00EC6546">
              <w:t xml:space="preserve">18 3 02 20140 </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10D16E7" w14:textId="77777777" w:rsidR="00F931D8" w:rsidRPr="00EC6546" w:rsidRDefault="00F931D8" w:rsidP="00CC6B07">
            <w:pPr>
              <w:jc w:val="center"/>
            </w:pPr>
            <w:r w:rsidRPr="00EC6546">
              <w:t>600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E34449A" w14:textId="77777777" w:rsidR="00F931D8" w:rsidRPr="00EC6546" w:rsidRDefault="00F931D8" w:rsidP="00CC6B07">
            <w:pPr>
              <w:jc w:val="center"/>
            </w:pPr>
            <w:r w:rsidRPr="00EC6546">
              <w:t> </w:t>
            </w:r>
          </w:p>
        </w:tc>
      </w:tr>
      <w:tr w:rsidR="00F931D8" w:rsidRPr="00EC6546" w14:paraId="7AB4D26E"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2943EF76" w14:textId="77777777" w:rsidR="00F931D8" w:rsidRPr="00EC6546" w:rsidRDefault="00F931D8" w:rsidP="00CC6B07">
            <w:r w:rsidRPr="00EC6546">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63F76"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7FD512E"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C203E35"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BFF51B1" w14:textId="77777777" w:rsidR="00F931D8" w:rsidRPr="00EC6546" w:rsidRDefault="00F931D8" w:rsidP="00CC6B07">
            <w:pPr>
              <w:jc w:val="center"/>
            </w:pPr>
            <w:r w:rsidRPr="00EC6546">
              <w:t>30 9 00 20230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CEDD65B"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B453FFF" w14:textId="77777777" w:rsidR="00F931D8" w:rsidRPr="00EC6546" w:rsidRDefault="00F931D8" w:rsidP="00CC6B07">
            <w:pPr>
              <w:jc w:val="center"/>
            </w:pPr>
            <w:r w:rsidRPr="00EC6546">
              <w:t>300 000,00</w:t>
            </w:r>
          </w:p>
        </w:tc>
      </w:tr>
      <w:tr w:rsidR="00F931D8" w:rsidRPr="00EC6546" w14:paraId="35BDB777"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F9BA07" w14:textId="77777777" w:rsidR="00F931D8" w:rsidRPr="00EC6546" w:rsidRDefault="00F931D8" w:rsidP="00CC6B07">
            <w:r w:rsidRPr="00EC6546">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8625FF4"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108036F"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B789377"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BBE036A" w14:textId="77777777" w:rsidR="00F931D8" w:rsidRPr="00EC6546" w:rsidRDefault="00F931D8" w:rsidP="00CC6B07">
            <w:pPr>
              <w:jc w:val="center"/>
            </w:pPr>
            <w:r w:rsidRPr="00EC6546">
              <w:t>30 9 00 20340</w:t>
            </w:r>
          </w:p>
        </w:tc>
        <w:tc>
          <w:tcPr>
            <w:tcW w:w="1188" w:type="dxa"/>
            <w:tcBorders>
              <w:top w:val="single" w:sz="4" w:space="0" w:color="auto"/>
              <w:left w:val="nil"/>
              <w:bottom w:val="single" w:sz="4" w:space="0" w:color="auto"/>
              <w:right w:val="nil"/>
            </w:tcBorders>
            <w:shd w:val="clear" w:color="000000" w:fill="FFFFFF"/>
            <w:noWrap/>
            <w:vAlign w:val="center"/>
            <w:hideMark/>
          </w:tcPr>
          <w:p w14:paraId="6395C269"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02C3C" w14:textId="77777777" w:rsidR="00F931D8" w:rsidRPr="00EC6546" w:rsidRDefault="00F931D8" w:rsidP="00CC6B07">
            <w:pPr>
              <w:jc w:val="center"/>
            </w:pPr>
            <w:r w:rsidRPr="00EC6546">
              <w:t>145 000,00</w:t>
            </w:r>
          </w:p>
        </w:tc>
      </w:tr>
      <w:tr w:rsidR="00F931D8" w:rsidRPr="00EC6546" w14:paraId="7BF95BAA"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4A341684" w14:textId="77777777" w:rsidR="00F931D8" w:rsidRPr="00EC6546" w:rsidRDefault="00F931D8" w:rsidP="00CC6B07">
            <w:r w:rsidRPr="00EC6546">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B509EF8"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EEF61D7"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0895576"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5FA0807C" w14:textId="77777777" w:rsidR="00F931D8" w:rsidRPr="00EC6546" w:rsidRDefault="00F931D8" w:rsidP="00CC6B07">
            <w:pPr>
              <w:jc w:val="center"/>
            </w:pPr>
            <w:r w:rsidRPr="00EC6546">
              <w:t>30 9 00 21320</w:t>
            </w:r>
          </w:p>
        </w:tc>
        <w:tc>
          <w:tcPr>
            <w:tcW w:w="1188" w:type="dxa"/>
            <w:tcBorders>
              <w:top w:val="single" w:sz="4" w:space="0" w:color="auto"/>
              <w:left w:val="nil"/>
              <w:bottom w:val="single" w:sz="4" w:space="0" w:color="auto"/>
              <w:right w:val="nil"/>
            </w:tcBorders>
            <w:shd w:val="clear" w:color="000000" w:fill="FFFFFF"/>
            <w:vAlign w:val="center"/>
            <w:hideMark/>
          </w:tcPr>
          <w:p w14:paraId="2B6DEF30"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DCB9F" w14:textId="77777777" w:rsidR="00F931D8" w:rsidRPr="00EC6546" w:rsidRDefault="00F931D8" w:rsidP="00CC6B07">
            <w:pPr>
              <w:jc w:val="center"/>
            </w:pPr>
            <w:r w:rsidRPr="00EC6546">
              <w:t> </w:t>
            </w:r>
          </w:p>
        </w:tc>
      </w:tr>
      <w:tr w:rsidR="00F931D8" w:rsidRPr="00EC6546" w14:paraId="3E45B279"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hideMark/>
          </w:tcPr>
          <w:p w14:paraId="283E7ED9" w14:textId="77777777" w:rsidR="00F931D8" w:rsidRPr="00EC6546" w:rsidRDefault="00F931D8" w:rsidP="00CC6B07">
            <w:r w:rsidRPr="00EC6546">
              <w:t>Исполнение судебных актов по взысканию денежных средств в порядке субсидиарной ответственности (Иные бюджетные ассигнования)</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50881"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073DCC8"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7E9CD09"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4F6B9255" w14:textId="77777777" w:rsidR="00F931D8" w:rsidRPr="00EC6546" w:rsidRDefault="00F931D8" w:rsidP="00CC6B07">
            <w:pPr>
              <w:jc w:val="center"/>
            </w:pPr>
            <w:r w:rsidRPr="00EC6546">
              <w:t xml:space="preserve">30 9 00 21340 </w:t>
            </w:r>
          </w:p>
        </w:tc>
        <w:tc>
          <w:tcPr>
            <w:tcW w:w="1188" w:type="dxa"/>
            <w:tcBorders>
              <w:top w:val="single" w:sz="4" w:space="0" w:color="auto"/>
              <w:left w:val="nil"/>
              <w:bottom w:val="single" w:sz="4" w:space="0" w:color="auto"/>
              <w:right w:val="nil"/>
            </w:tcBorders>
            <w:shd w:val="clear" w:color="000000" w:fill="FFFFFF"/>
            <w:vAlign w:val="center"/>
            <w:hideMark/>
          </w:tcPr>
          <w:p w14:paraId="6CD9AC54" w14:textId="77777777" w:rsidR="00F931D8" w:rsidRPr="00EC6546" w:rsidRDefault="00F931D8" w:rsidP="00CC6B07">
            <w:pPr>
              <w:jc w:val="center"/>
            </w:pPr>
            <w:r w:rsidRPr="00EC6546">
              <w:t>800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51078" w14:textId="77777777" w:rsidR="00F931D8" w:rsidRPr="00EC6546" w:rsidRDefault="00F931D8" w:rsidP="00CC6B07">
            <w:pPr>
              <w:jc w:val="center"/>
            </w:pPr>
            <w:r w:rsidRPr="00EC6546">
              <w:t> </w:t>
            </w:r>
          </w:p>
        </w:tc>
      </w:tr>
      <w:tr w:rsidR="00F931D8" w:rsidRPr="00EC6546" w14:paraId="2A3854FB"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hideMark/>
          </w:tcPr>
          <w:p w14:paraId="12DC8E92" w14:textId="77777777" w:rsidR="00F931D8" w:rsidRPr="00EC6546" w:rsidRDefault="00F931D8" w:rsidP="00CC6B07">
            <w:r w:rsidRPr="00EC6546">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563CE0"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16A1BF1"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EBEB9BA"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05E7F1DC" w14:textId="77777777" w:rsidR="00F931D8" w:rsidRPr="00EC6546" w:rsidRDefault="00F931D8" w:rsidP="00CC6B07">
            <w:pPr>
              <w:jc w:val="center"/>
            </w:pPr>
            <w:r w:rsidRPr="00EC6546">
              <w:t>30 9 00 21350</w:t>
            </w:r>
          </w:p>
        </w:tc>
        <w:tc>
          <w:tcPr>
            <w:tcW w:w="1188" w:type="dxa"/>
            <w:tcBorders>
              <w:top w:val="single" w:sz="4" w:space="0" w:color="auto"/>
              <w:left w:val="nil"/>
              <w:bottom w:val="single" w:sz="4" w:space="0" w:color="auto"/>
              <w:right w:val="nil"/>
            </w:tcBorders>
            <w:shd w:val="clear" w:color="000000" w:fill="FFFFFF"/>
            <w:vAlign w:val="center"/>
            <w:hideMark/>
          </w:tcPr>
          <w:p w14:paraId="2E363DDE" w14:textId="77777777" w:rsidR="00F931D8" w:rsidRPr="00EC6546" w:rsidRDefault="00F931D8" w:rsidP="00CC6B07">
            <w:pPr>
              <w:jc w:val="center"/>
            </w:pPr>
            <w:r w:rsidRPr="00EC6546">
              <w:t>800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4948" w14:textId="77777777" w:rsidR="00F931D8" w:rsidRPr="00EC6546" w:rsidRDefault="00F931D8" w:rsidP="00CC6B07">
            <w:pPr>
              <w:jc w:val="center"/>
            </w:pPr>
            <w:r w:rsidRPr="00EC6546">
              <w:t> </w:t>
            </w:r>
          </w:p>
        </w:tc>
      </w:tr>
      <w:tr w:rsidR="00F931D8" w:rsidRPr="00EC6546" w14:paraId="610363DB"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hideMark/>
          </w:tcPr>
          <w:p w14:paraId="4E20E48B" w14:textId="77777777" w:rsidR="00F931D8" w:rsidRPr="00EC6546" w:rsidRDefault="00F931D8" w:rsidP="00CC6B07">
            <w:r w:rsidRPr="00EC6546">
              <w:t>Обеспечение прочих обязательств администрации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C8DA6"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402FB63"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172D5E2"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5D8445E5" w14:textId="77777777" w:rsidR="00F931D8" w:rsidRPr="00EC6546" w:rsidRDefault="00F931D8" w:rsidP="00CC6B07">
            <w:pPr>
              <w:jc w:val="center"/>
            </w:pPr>
            <w:r w:rsidRPr="00EC6546">
              <w:t>30 9 00 21390</w:t>
            </w:r>
          </w:p>
        </w:tc>
        <w:tc>
          <w:tcPr>
            <w:tcW w:w="1188" w:type="dxa"/>
            <w:tcBorders>
              <w:top w:val="single" w:sz="4" w:space="0" w:color="auto"/>
              <w:left w:val="nil"/>
              <w:bottom w:val="single" w:sz="4" w:space="0" w:color="auto"/>
              <w:right w:val="nil"/>
            </w:tcBorders>
            <w:shd w:val="clear" w:color="000000" w:fill="FFFFFF"/>
            <w:vAlign w:val="center"/>
            <w:hideMark/>
          </w:tcPr>
          <w:p w14:paraId="367A59B4"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01D5E" w14:textId="77777777" w:rsidR="00F931D8" w:rsidRPr="00EC6546" w:rsidRDefault="00F931D8" w:rsidP="00CC6B07">
            <w:pPr>
              <w:jc w:val="center"/>
            </w:pPr>
            <w:r w:rsidRPr="00EC6546">
              <w:t>200 000,00</w:t>
            </w:r>
          </w:p>
        </w:tc>
      </w:tr>
      <w:tr w:rsidR="00F931D8" w:rsidRPr="00EC6546" w14:paraId="3BF2106C" w14:textId="77777777" w:rsidTr="00CC6B07">
        <w:trPr>
          <w:trHeight w:val="630"/>
        </w:trPr>
        <w:tc>
          <w:tcPr>
            <w:tcW w:w="7053" w:type="dxa"/>
            <w:tcBorders>
              <w:top w:val="single" w:sz="4" w:space="0" w:color="auto"/>
              <w:left w:val="single" w:sz="4" w:space="0" w:color="auto"/>
              <w:bottom w:val="single" w:sz="4" w:space="0" w:color="auto"/>
              <w:right w:val="nil"/>
            </w:tcBorders>
            <w:shd w:val="clear" w:color="000000" w:fill="FFFFFF"/>
            <w:hideMark/>
          </w:tcPr>
          <w:p w14:paraId="5A1AB80D" w14:textId="77777777" w:rsidR="00F931D8" w:rsidRPr="00EC6546" w:rsidRDefault="00F931D8" w:rsidP="00CC6B07">
            <w:r w:rsidRPr="00EC6546">
              <w:lastRenderedPageBreak/>
              <w:t>Исполнение судебных актов по исполнительным листам (Иные бюджетные ассигнования)</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3AF5A"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43AE75C"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2CAA231"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72BD0F9C" w14:textId="77777777" w:rsidR="00F931D8" w:rsidRPr="00EC6546" w:rsidRDefault="00F931D8" w:rsidP="00CC6B07">
            <w:pPr>
              <w:jc w:val="center"/>
            </w:pPr>
            <w:r w:rsidRPr="00EC6546">
              <w:t>30 9 00 90030</w:t>
            </w:r>
          </w:p>
        </w:tc>
        <w:tc>
          <w:tcPr>
            <w:tcW w:w="1188" w:type="dxa"/>
            <w:tcBorders>
              <w:top w:val="single" w:sz="4" w:space="0" w:color="auto"/>
              <w:left w:val="nil"/>
              <w:bottom w:val="single" w:sz="4" w:space="0" w:color="auto"/>
              <w:right w:val="nil"/>
            </w:tcBorders>
            <w:shd w:val="clear" w:color="000000" w:fill="FFFFFF"/>
            <w:vAlign w:val="center"/>
            <w:hideMark/>
          </w:tcPr>
          <w:p w14:paraId="5A0CBD65" w14:textId="77777777" w:rsidR="00F931D8" w:rsidRPr="00EC6546" w:rsidRDefault="00F931D8" w:rsidP="00CC6B07">
            <w:pPr>
              <w:jc w:val="center"/>
            </w:pPr>
            <w:r w:rsidRPr="00EC6546">
              <w:t>800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AB0EC" w14:textId="77777777" w:rsidR="00F931D8" w:rsidRPr="00EC6546" w:rsidRDefault="00F931D8" w:rsidP="00CC6B07">
            <w:pPr>
              <w:jc w:val="center"/>
            </w:pPr>
            <w:r w:rsidRPr="00EC6546">
              <w:t>45 598,98</w:t>
            </w:r>
          </w:p>
        </w:tc>
      </w:tr>
      <w:tr w:rsidR="00F931D8" w:rsidRPr="00EC6546" w14:paraId="23C64400" w14:textId="77777777" w:rsidTr="00CC6B07">
        <w:trPr>
          <w:trHeight w:val="1890"/>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506CCC09" w14:textId="77777777" w:rsidR="00F931D8" w:rsidRPr="00EC6546" w:rsidRDefault="00F931D8" w:rsidP="00CC6B07">
            <w:r w:rsidRPr="00EC6546">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DC5613"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7DF0AD1"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2AECDC5"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718A9E1"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5839CFC4"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3CE4776C" w14:textId="77777777" w:rsidR="00F931D8" w:rsidRPr="00EC6546" w:rsidRDefault="00F931D8" w:rsidP="00CC6B07">
            <w:pPr>
              <w:jc w:val="center"/>
            </w:pPr>
            <w:r w:rsidRPr="00EC6546">
              <w:t>7 151 591,92</w:t>
            </w:r>
          </w:p>
        </w:tc>
      </w:tr>
      <w:tr w:rsidR="00F931D8" w:rsidRPr="00EC6546" w14:paraId="1669B694"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2B7EB5" w14:textId="77777777" w:rsidR="00F931D8" w:rsidRPr="00EC6546" w:rsidRDefault="00F931D8" w:rsidP="00CC6B07">
            <w:r w:rsidRPr="00EC6546">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7A89CE8"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A9817C4"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7D4AFD7"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56AABB0" w14:textId="77777777" w:rsidR="00F931D8" w:rsidRPr="00EC6546" w:rsidRDefault="00F931D8" w:rsidP="00CC6B07">
            <w:pPr>
              <w:jc w:val="center"/>
            </w:pPr>
            <w:r w:rsidRPr="00EC6546">
              <w:t>34 9 00 00140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48495DF2"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41A5F30B" w14:textId="77777777" w:rsidR="00F931D8" w:rsidRPr="00EC6546" w:rsidRDefault="00F931D8" w:rsidP="00CC6B07">
            <w:pPr>
              <w:jc w:val="center"/>
            </w:pPr>
            <w:r w:rsidRPr="00EC6546">
              <w:t>8 185 960,00</w:t>
            </w:r>
          </w:p>
        </w:tc>
      </w:tr>
      <w:tr w:rsidR="00F931D8" w:rsidRPr="00EC6546" w14:paraId="29FC96E2"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E0D7A" w14:textId="77777777" w:rsidR="00F931D8" w:rsidRPr="00EC6546" w:rsidRDefault="00F931D8" w:rsidP="00CC6B07">
            <w:r w:rsidRPr="00EC6546">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4A7E6A0"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84751C9"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3192E56"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8137A6C" w14:textId="77777777" w:rsidR="00F931D8" w:rsidRPr="00EC6546" w:rsidRDefault="00F931D8" w:rsidP="00CC6B07">
            <w:pPr>
              <w:jc w:val="center"/>
            </w:pPr>
            <w:r w:rsidRPr="00EC6546">
              <w:t>34 9 00 00140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4E4C71A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5AFF2A5" w14:textId="77777777" w:rsidR="00F931D8" w:rsidRPr="00EC6546" w:rsidRDefault="00F931D8" w:rsidP="00CC6B07">
            <w:pPr>
              <w:jc w:val="center"/>
            </w:pPr>
            <w:r w:rsidRPr="00EC6546">
              <w:t>15 577 367,45</w:t>
            </w:r>
          </w:p>
        </w:tc>
      </w:tr>
      <w:tr w:rsidR="00F931D8" w:rsidRPr="00EC6546" w14:paraId="340F557B"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352801" w14:textId="77777777" w:rsidR="00F931D8" w:rsidRPr="00EC6546" w:rsidRDefault="00F931D8" w:rsidP="00CC6B07">
            <w:r w:rsidRPr="00EC6546">
              <w:t>Обеспечение деятельности МКУ "Управление МТХ обеспечения Комсомольского района"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44C8847"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714E46F"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78C4B99"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C3CD4D2" w14:textId="77777777" w:rsidR="00F931D8" w:rsidRPr="00EC6546" w:rsidRDefault="00F931D8" w:rsidP="00CC6B07">
            <w:pPr>
              <w:jc w:val="center"/>
            </w:pPr>
            <w:r w:rsidRPr="00EC6546">
              <w:t>34 9 00 00140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34BD4485"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BFA800D" w14:textId="77777777" w:rsidR="00F931D8" w:rsidRPr="00EC6546" w:rsidRDefault="00F931D8" w:rsidP="00CC6B07">
            <w:pPr>
              <w:jc w:val="center"/>
            </w:pPr>
            <w:r w:rsidRPr="00EC6546">
              <w:t>27 000,00</w:t>
            </w:r>
          </w:p>
        </w:tc>
      </w:tr>
      <w:tr w:rsidR="00F931D8" w:rsidRPr="00EC6546" w14:paraId="75823D00" w14:textId="77777777" w:rsidTr="00CC6B07">
        <w:trPr>
          <w:trHeight w:val="157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4B4F1298" w14:textId="77777777" w:rsidR="00F931D8" w:rsidRPr="00EC6546" w:rsidRDefault="00F931D8" w:rsidP="00CC6B07">
            <w:r w:rsidRPr="00EC6546">
              <w:t>Обеспечение реализации мероприятий по благоустройству общественных территорий в рамках реализации мероприятий муниципальных программ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932ED"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173828B"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763DD2C"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D28B030" w14:textId="77777777" w:rsidR="00F931D8" w:rsidRPr="00EC6546" w:rsidRDefault="00F931D8" w:rsidP="00CC6B07">
            <w:pPr>
              <w:jc w:val="center"/>
            </w:pPr>
            <w:r w:rsidRPr="00EC6546">
              <w:t>35 9 00 81220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CFBD4B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41B4712" w14:textId="77777777" w:rsidR="00F931D8" w:rsidRPr="00EC6546" w:rsidRDefault="00F931D8" w:rsidP="00CC6B07">
            <w:pPr>
              <w:jc w:val="center"/>
            </w:pPr>
            <w:r w:rsidRPr="00EC6546">
              <w:t> </w:t>
            </w:r>
          </w:p>
        </w:tc>
      </w:tr>
      <w:tr w:rsidR="00F931D8" w:rsidRPr="00EC6546" w14:paraId="5676D1FE" w14:textId="77777777" w:rsidTr="00CC6B07">
        <w:trPr>
          <w:trHeight w:val="126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206B236F" w14:textId="77777777" w:rsidR="00F931D8" w:rsidRPr="00EC6546" w:rsidRDefault="00F931D8" w:rsidP="00CC6B07">
            <w:r w:rsidRPr="00EC6546">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3B2BAC"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E0730DC"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4EA5DC8" w14:textId="77777777" w:rsidR="00F931D8" w:rsidRPr="00EC6546" w:rsidRDefault="00F931D8" w:rsidP="00CC6B07">
            <w:pPr>
              <w:jc w:val="center"/>
            </w:pPr>
            <w:r w:rsidRPr="00EC6546">
              <w:t>.10</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E1CB738" w14:textId="77777777" w:rsidR="00F931D8" w:rsidRPr="00EC6546" w:rsidRDefault="00F931D8" w:rsidP="00CC6B07">
            <w:pPr>
              <w:jc w:val="center"/>
            </w:pPr>
            <w:r w:rsidRPr="00EC6546">
              <w:t>05 3 01 20840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EADB909"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9A05201" w14:textId="77777777" w:rsidR="00F931D8" w:rsidRPr="00EC6546" w:rsidRDefault="00F931D8" w:rsidP="00CC6B07">
            <w:pPr>
              <w:jc w:val="center"/>
            </w:pPr>
            <w:r w:rsidRPr="00EC6546">
              <w:t>176 750,00</w:t>
            </w:r>
          </w:p>
        </w:tc>
      </w:tr>
      <w:tr w:rsidR="00F931D8" w:rsidRPr="00EC6546" w14:paraId="63B9FDE2" w14:textId="77777777" w:rsidTr="00CC6B07">
        <w:trPr>
          <w:trHeight w:val="157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2762F11D" w14:textId="77777777" w:rsidR="00F931D8" w:rsidRPr="00EC6546" w:rsidRDefault="00F931D8" w:rsidP="00CC6B07">
            <w:r w:rsidRPr="00EC6546">
              <w:lastRenderedPageBreak/>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8B855"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45463B4"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481CD86" w14:textId="77777777" w:rsidR="00F931D8" w:rsidRPr="00EC6546" w:rsidRDefault="00F931D8" w:rsidP="00CC6B07">
            <w:pPr>
              <w:jc w:val="center"/>
            </w:pPr>
            <w:r w:rsidRPr="00EC6546">
              <w:t>.10</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2B6856B" w14:textId="77777777" w:rsidR="00F931D8" w:rsidRPr="00EC6546" w:rsidRDefault="00F931D8" w:rsidP="00CC6B07">
            <w:pPr>
              <w:jc w:val="center"/>
            </w:pPr>
            <w:r w:rsidRPr="00EC6546">
              <w:t>05 3 01 21400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F29178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678CF6B" w14:textId="77777777" w:rsidR="00F931D8" w:rsidRPr="00EC6546" w:rsidRDefault="00F931D8" w:rsidP="00CC6B07">
            <w:pPr>
              <w:jc w:val="center"/>
            </w:pPr>
            <w:r w:rsidRPr="00EC6546">
              <w:t>120 000,00</w:t>
            </w:r>
          </w:p>
        </w:tc>
      </w:tr>
      <w:tr w:rsidR="00F931D8" w:rsidRPr="00EC6546" w14:paraId="4A436B7D"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DA1E9" w14:textId="77777777" w:rsidR="00F931D8" w:rsidRPr="00EC6546" w:rsidRDefault="00F931D8" w:rsidP="00CC6B07">
            <w:r w:rsidRPr="00EC6546">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A496D8B"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DFC37BF"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FF39AD0" w14:textId="77777777" w:rsidR="00F931D8" w:rsidRPr="00EC6546" w:rsidRDefault="00F931D8" w:rsidP="00CC6B07">
            <w:pPr>
              <w:jc w:val="center"/>
            </w:pPr>
            <w:r w:rsidRPr="00EC6546">
              <w:t>.10</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F87044A" w14:textId="77777777" w:rsidR="00F931D8" w:rsidRPr="00EC6546" w:rsidRDefault="00F931D8" w:rsidP="00CC6B07">
            <w:pPr>
              <w:jc w:val="center"/>
            </w:pPr>
            <w:r w:rsidRPr="00EC6546">
              <w:t>05 3 01 21430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9BC65D9"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B9BFCF1" w14:textId="77777777" w:rsidR="00F931D8" w:rsidRPr="00EC6546" w:rsidRDefault="00F931D8" w:rsidP="00CC6B07">
            <w:pPr>
              <w:jc w:val="center"/>
            </w:pPr>
            <w:r w:rsidRPr="00EC6546">
              <w:t>1 434 801,00</w:t>
            </w:r>
          </w:p>
        </w:tc>
      </w:tr>
      <w:tr w:rsidR="00F931D8" w:rsidRPr="00EC6546" w14:paraId="075E6CD0" w14:textId="77777777" w:rsidTr="00CC6B07">
        <w:trPr>
          <w:trHeight w:val="1714"/>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177F6E42"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59745"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778FBDE"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76370A1" w14:textId="77777777" w:rsidR="00F931D8" w:rsidRPr="00EC6546" w:rsidRDefault="00F931D8" w:rsidP="00CC6B07">
            <w:pPr>
              <w:jc w:val="center"/>
            </w:pPr>
            <w:r w:rsidRPr="00EC6546">
              <w:t>.10</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CE4A96E" w14:textId="77777777" w:rsidR="00F931D8" w:rsidRPr="00EC6546" w:rsidRDefault="00F931D8" w:rsidP="00CC6B07">
            <w:pPr>
              <w:jc w:val="center"/>
            </w:pPr>
            <w:r w:rsidRPr="00EC6546">
              <w:t>05 3 01 Р1330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5B44ABBD"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47D5623" w14:textId="77777777" w:rsidR="00F931D8" w:rsidRPr="00EC6546" w:rsidRDefault="00F931D8" w:rsidP="00CC6B07">
            <w:pPr>
              <w:jc w:val="center"/>
            </w:pPr>
            <w:r w:rsidRPr="00EC6546">
              <w:t> </w:t>
            </w:r>
          </w:p>
        </w:tc>
      </w:tr>
      <w:tr w:rsidR="00F931D8" w:rsidRPr="00EC6546" w14:paraId="55C2ABF7" w14:textId="77777777" w:rsidTr="00CC6B07">
        <w:trPr>
          <w:trHeight w:val="283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110D9"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E7031E5"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136E899"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285F738" w14:textId="77777777" w:rsidR="00F931D8" w:rsidRPr="00EC6546" w:rsidRDefault="00F931D8" w:rsidP="00CC6B07">
            <w:pPr>
              <w:jc w:val="center"/>
            </w:pPr>
            <w:r w:rsidRPr="00EC6546">
              <w:t>.10</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869FDAE" w14:textId="77777777" w:rsidR="00F931D8" w:rsidRPr="00EC6546" w:rsidRDefault="00F931D8" w:rsidP="00CC6B07">
            <w:pPr>
              <w:jc w:val="center"/>
            </w:pPr>
            <w:r w:rsidRPr="00EC6546">
              <w:t>05 3 01 P1340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535D57C"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D4BF354" w14:textId="77777777" w:rsidR="00F931D8" w:rsidRPr="00EC6546" w:rsidRDefault="00F931D8" w:rsidP="00CC6B07">
            <w:pPr>
              <w:jc w:val="center"/>
            </w:pPr>
            <w:r w:rsidRPr="00EC6546">
              <w:t> </w:t>
            </w:r>
          </w:p>
        </w:tc>
      </w:tr>
      <w:tr w:rsidR="00F931D8" w:rsidRPr="00EC6546" w14:paraId="74B24B54"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284C0364" w14:textId="77777777" w:rsidR="00F931D8" w:rsidRPr="00EC6546" w:rsidRDefault="00F931D8" w:rsidP="00CC6B07">
            <w:r w:rsidRPr="00EC6546">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2AD2F2"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0EB498F"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D71BCE8" w14:textId="77777777" w:rsidR="00F931D8" w:rsidRPr="00EC6546" w:rsidRDefault="00F931D8" w:rsidP="00CC6B07">
            <w:pPr>
              <w:jc w:val="center"/>
            </w:pPr>
            <w:r w:rsidRPr="00EC6546">
              <w:t>.10</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F68CE78" w14:textId="77777777" w:rsidR="00F931D8" w:rsidRPr="00EC6546" w:rsidRDefault="00F931D8" w:rsidP="00CC6B07">
            <w:pPr>
              <w:jc w:val="center"/>
            </w:pPr>
            <w:r w:rsidRPr="00EC6546">
              <w:t>05 4 03 20170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72C5C8A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8AFA0A3" w14:textId="77777777" w:rsidR="00F931D8" w:rsidRPr="00EC6546" w:rsidRDefault="00F931D8" w:rsidP="00CC6B07">
            <w:pPr>
              <w:jc w:val="center"/>
            </w:pPr>
            <w:r w:rsidRPr="00EC6546">
              <w:t>1 334 480,00</w:t>
            </w:r>
          </w:p>
        </w:tc>
      </w:tr>
      <w:tr w:rsidR="00F931D8" w:rsidRPr="00EC6546" w14:paraId="77D25D4E"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7700C59B" w14:textId="77777777" w:rsidR="00F931D8" w:rsidRPr="00EC6546" w:rsidRDefault="00F931D8" w:rsidP="00CC6B07">
            <w:r w:rsidRPr="00EC6546">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9C151"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26A43ED"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1BCAC8B" w14:textId="77777777" w:rsidR="00F931D8" w:rsidRPr="00EC6546" w:rsidRDefault="00F931D8" w:rsidP="00CC6B07">
            <w:pPr>
              <w:jc w:val="center"/>
            </w:pPr>
            <w:r w:rsidRPr="00EC6546">
              <w:t>.10</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E343B58" w14:textId="77777777" w:rsidR="00F931D8" w:rsidRPr="00EC6546" w:rsidRDefault="00F931D8" w:rsidP="00CC6B07">
            <w:pPr>
              <w:jc w:val="center"/>
            </w:pPr>
            <w:r w:rsidRPr="00EC6546">
              <w:t>05 4 03 20410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4D5798F"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4CA52D94" w14:textId="77777777" w:rsidR="00F931D8" w:rsidRPr="00EC6546" w:rsidRDefault="00F931D8" w:rsidP="00CC6B07">
            <w:pPr>
              <w:jc w:val="center"/>
            </w:pPr>
            <w:r w:rsidRPr="00EC6546">
              <w:t> </w:t>
            </w:r>
          </w:p>
        </w:tc>
      </w:tr>
      <w:tr w:rsidR="00F931D8" w:rsidRPr="00EC6546" w14:paraId="6BF14F1B" w14:textId="77777777" w:rsidTr="00CC6B07">
        <w:trPr>
          <w:trHeight w:val="63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5C5271AB" w14:textId="77777777" w:rsidR="00F931D8" w:rsidRPr="00EC6546" w:rsidRDefault="00F931D8" w:rsidP="00CC6B07">
            <w:r w:rsidRPr="00EC6546">
              <w:t>Поощрение членов добровольной народной дружины (Социальное обеспечение и иные выплаты населению)</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DFA288"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B6B2D72" w14:textId="77777777" w:rsidR="00F931D8" w:rsidRPr="00EC6546" w:rsidRDefault="00F931D8" w:rsidP="00CC6B07">
            <w:pPr>
              <w:jc w:val="center"/>
            </w:pPr>
            <w:r w:rsidRPr="00EC6546">
              <w:t>.03</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9BB59C9" w14:textId="77777777" w:rsidR="00F931D8" w:rsidRPr="00EC6546" w:rsidRDefault="00F931D8" w:rsidP="00CC6B07">
            <w:pPr>
              <w:jc w:val="center"/>
            </w:pPr>
            <w:r w:rsidRPr="00EC6546">
              <w:t>.14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3705905" w14:textId="77777777" w:rsidR="00F931D8" w:rsidRPr="00EC6546" w:rsidRDefault="00F931D8" w:rsidP="00CC6B07">
            <w:pPr>
              <w:jc w:val="center"/>
            </w:pPr>
            <w:r w:rsidRPr="00EC6546">
              <w:t>05 4 02 20450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68140F52" w14:textId="77777777" w:rsidR="00F931D8" w:rsidRPr="00EC6546" w:rsidRDefault="00F931D8" w:rsidP="00CC6B07">
            <w:pPr>
              <w:jc w:val="center"/>
            </w:pPr>
            <w:r w:rsidRPr="00EC6546">
              <w:t>300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49CBC51" w14:textId="77777777" w:rsidR="00F931D8" w:rsidRPr="00EC6546" w:rsidRDefault="00F931D8" w:rsidP="00CC6B07">
            <w:pPr>
              <w:jc w:val="center"/>
            </w:pPr>
            <w:r w:rsidRPr="00EC6546">
              <w:t>25 000,00</w:t>
            </w:r>
          </w:p>
        </w:tc>
      </w:tr>
      <w:tr w:rsidR="00F931D8" w:rsidRPr="00EC6546" w14:paraId="078D3C6D" w14:textId="77777777" w:rsidTr="00CC6B07">
        <w:trPr>
          <w:trHeight w:val="189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2374BD4A" w14:textId="77777777" w:rsidR="00F931D8" w:rsidRPr="00EC6546" w:rsidRDefault="00F931D8" w:rsidP="00CC6B07">
            <w:r w:rsidRPr="00EC6546">
              <w:lastRenderedPageBreak/>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8E8ABC"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76D39BF"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44D1A00"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CEB1BAA" w14:textId="77777777" w:rsidR="00F931D8" w:rsidRPr="00EC6546" w:rsidRDefault="00F931D8" w:rsidP="00CC6B07">
            <w:pPr>
              <w:jc w:val="center"/>
            </w:pPr>
            <w:r w:rsidRPr="00EC6546">
              <w:t>05 4 04 20570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0290FBF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F1DDBFD" w14:textId="77777777" w:rsidR="00F931D8" w:rsidRPr="00EC6546" w:rsidRDefault="00F931D8" w:rsidP="00CC6B07">
            <w:pPr>
              <w:jc w:val="center"/>
            </w:pPr>
            <w:r w:rsidRPr="00EC6546">
              <w:t> </w:t>
            </w:r>
          </w:p>
        </w:tc>
      </w:tr>
      <w:tr w:rsidR="00F931D8" w:rsidRPr="00EC6546" w14:paraId="375DBD19"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53DEF7" w14:textId="77777777" w:rsidR="00F931D8" w:rsidRPr="00EC6546" w:rsidRDefault="00F931D8" w:rsidP="00CC6B07">
            <w:r w:rsidRPr="00EC6546">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C9D7A81"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071795D"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C4997BD"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E4EF4EB" w14:textId="77777777" w:rsidR="00F931D8" w:rsidRPr="00EC6546" w:rsidRDefault="00F931D8" w:rsidP="00CC6B07">
            <w:pPr>
              <w:jc w:val="center"/>
            </w:pPr>
            <w:r w:rsidRPr="00EC6546">
              <w:t>05 4 04 80370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616B6BF"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06D9799" w14:textId="77777777" w:rsidR="00F931D8" w:rsidRPr="00EC6546" w:rsidRDefault="00F931D8" w:rsidP="00CC6B07">
            <w:pPr>
              <w:jc w:val="center"/>
            </w:pPr>
            <w:r w:rsidRPr="00EC6546">
              <w:t>610 586,48</w:t>
            </w:r>
          </w:p>
        </w:tc>
      </w:tr>
      <w:tr w:rsidR="00F931D8" w:rsidRPr="00EC6546" w14:paraId="78C4474B" w14:textId="77777777" w:rsidTr="00CC6B07">
        <w:trPr>
          <w:trHeight w:val="283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C2CF1" w14:textId="77777777" w:rsidR="00F931D8" w:rsidRPr="00EC6546" w:rsidRDefault="00F931D8" w:rsidP="00CC6B07">
            <w:r w:rsidRPr="00EC6546">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3C4F09F"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54FB9CA"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E972C6F"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890850C" w14:textId="77777777" w:rsidR="00F931D8" w:rsidRPr="00EC6546" w:rsidRDefault="00F931D8" w:rsidP="00CC6B07">
            <w:pPr>
              <w:jc w:val="center"/>
            </w:pPr>
            <w:r w:rsidRPr="00EC6546">
              <w:t>07 3 01 82400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0B4D1EB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89F0D0C" w14:textId="77777777" w:rsidR="00F931D8" w:rsidRPr="00EC6546" w:rsidRDefault="00F931D8" w:rsidP="00CC6B07">
            <w:pPr>
              <w:jc w:val="center"/>
            </w:pPr>
            <w:r w:rsidRPr="00EC6546">
              <w:t>24 217,62</w:t>
            </w:r>
          </w:p>
        </w:tc>
      </w:tr>
      <w:tr w:rsidR="00F931D8" w:rsidRPr="00EC6546" w14:paraId="76EB1225"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0275" w14:textId="77777777" w:rsidR="00F931D8" w:rsidRPr="00EC6546" w:rsidRDefault="00F931D8" w:rsidP="00CC6B07">
            <w:r w:rsidRPr="00EC6546">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E9AFFDF"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B56DEC8"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EAD9784"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549A7C44" w14:textId="77777777" w:rsidR="00F931D8" w:rsidRPr="00EC6546" w:rsidRDefault="00F931D8" w:rsidP="00CC6B07">
            <w:pPr>
              <w:jc w:val="center"/>
            </w:pPr>
            <w:r w:rsidRPr="00EC6546">
              <w:t>12 3 02 L5990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459E2A53"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FCA8206" w14:textId="77777777" w:rsidR="00F931D8" w:rsidRPr="00EC6546" w:rsidRDefault="00F931D8" w:rsidP="00CC6B07">
            <w:pPr>
              <w:jc w:val="center"/>
            </w:pPr>
            <w:r w:rsidRPr="00EC6546">
              <w:t> </w:t>
            </w:r>
          </w:p>
        </w:tc>
      </w:tr>
      <w:tr w:rsidR="00F931D8" w:rsidRPr="00EC6546" w14:paraId="265C4479"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3F9D9" w14:textId="77777777" w:rsidR="00F931D8" w:rsidRPr="00EC6546" w:rsidRDefault="00F931D8" w:rsidP="00CC6B07">
            <w:r w:rsidRPr="00EC6546">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634BC99"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033E6FD"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2315498"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49873F82" w14:textId="77777777" w:rsidR="00F931D8" w:rsidRPr="00EC6546" w:rsidRDefault="00F931D8" w:rsidP="00CC6B07">
            <w:pPr>
              <w:jc w:val="center"/>
            </w:pPr>
            <w:r w:rsidRPr="00EC6546">
              <w:t>08 3 01 9Д100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649C3478"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795BC0E" w14:textId="77777777" w:rsidR="00F931D8" w:rsidRPr="00EC6546" w:rsidRDefault="00F931D8" w:rsidP="00CC6B07">
            <w:pPr>
              <w:jc w:val="center"/>
            </w:pPr>
            <w:r w:rsidRPr="00EC6546">
              <w:t>300 000,00</w:t>
            </w:r>
          </w:p>
        </w:tc>
      </w:tr>
      <w:tr w:rsidR="00F931D8" w:rsidRPr="00EC6546" w14:paraId="75EFAA81"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B9233" w14:textId="77777777" w:rsidR="00F931D8" w:rsidRPr="00EC6546" w:rsidRDefault="00F931D8" w:rsidP="00CC6B07">
            <w:r w:rsidRPr="00EC6546">
              <w:lastRenderedPageBreak/>
              <w:t>Ремонт автомобильной дороги пл. Советская в с. Писцово Комсомольского района(Закупка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2E489DE"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489CD3D"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5934A7F"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7E9DB07E" w14:textId="77777777" w:rsidR="00F931D8" w:rsidRPr="00EC6546" w:rsidRDefault="00F931D8" w:rsidP="00CC6B07">
            <w:pPr>
              <w:jc w:val="center"/>
            </w:pPr>
            <w:r w:rsidRPr="00EC6546">
              <w:t>08 3 01 21210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0288C11F"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36572BD" w14:textId="77777777" w:rsidR="00F931D8" w:rsidRPr="00EC6546" w:rsidRDefault="00F931D8" w:rsidP="00CC6B07">
            <w:pPr>
              <w:jc w:val="center"/>
            </w:pPr>
            <w:r w:rsidRPr="00EC6546">
              <w:t> </w:t>
            </w:r>
          </w:p>
        </w:tc>
      </w:tr>
      <w:tr w:rsidR="00F931D8" w:rsidRPr="00EC6546" w14:paraId="7FE47655"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D12A6" w14:textId="77777777" w:rsidR="00F931D8" w:rsidRPr="00EC6546" w:rsidRDefault="00F931D8" w:rsidP="00CC6B07">
            <w:r w:rsidRPr="00EC6546">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171207B"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BF7CEAD"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CC07AF8"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F3A57CE" w14:textId="77777777" w:rsidR="00F931D8" w:rsidRPr="00EC6546" w:rsidRDefault="00F931D8" w:rsidP="00CC6B07">
            <w:pPr>
              <w:jc w:val="center"/>
            </w:pPr>
            <w:r w:rsidRPr="00EC6546">
              <w:t>08 3 01 SД007</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3C476043"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944CFCC" w14:textId="77777777" w:rsidR="00F931D8" w:rsidRPr="00EC6546" w:rsidRDefault="00F931D8" w:rsidP="00CC6B07">
            <w:pPr>
              <w:jc w:val="center"/>
            </w:pPr>
            <w:r w:rsidRPr="00EC6546">
              <w:t>15 730 285,19</w:t>
            </w:r>
          </w:p>
        </w:tc>
      </w:tr>
      <w:tr w:rsidR="00F931D8" w:rsidRPr="00EC6546" w14:paraId="26227FBC"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9CA80A" w14:textId="77777777" w:rsidR="00F931D8" w:rsidRPr="00EC6546" w:rsidRDefault="00F931D8" w:rsidP="00CC6B07">
            <w:r w:rsidRPr="00EC6546">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6E78FED"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C896085"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D48BDF6" w14:textId="77777777" w:rsidR="00F931D8" w:rsidRPr="00EC6546" w:rsidRDefault="00F931D8" w:rsidP="00CC6B07">
            <w:pPr>
              <w:jc w:val="center"/>
            </w:pPr>
            <w:r w:rsidRPr="00EC6546">
              <w:t>.12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AAC5293" w14:textId="77777777" w:rsidR="00F931D8" w:rsidRPr="00EC6546" w:rsidRDefault="00F931D8" w:rsidP="00CC6B07">
            <w:pPr>
              <w:jc w:val="center"/>
            </w:pPr>
            <w:r w:rsidRPr="00EC6546">
              <w:t>04 3 01 60030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0FE87A77"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4AEEF62" w14:textId="77777777" w:rsidR="00F931D8" w:rsidRPr="00EC6546" w:rsidRDefault="00F931D8" w:rsidP="00CC6B07">
            <w:pPr>
              <w:jc w:val="center"/>
            </w:pPr>
            <w:r w:rsidRPr="00EC6546">
              <w:t>100 000,00</w:t>
            </w:r>
          </w:p>
        </w:tc>
      </w:tr>
      <w:tr w:rsidR="00F931D8" w:rsidRPr="00EC6546" w14:paraId="1372AAAD"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B0FD0" w14:textId="77777777" w:rsidR="00F931D8" w:rsidRPr="00EC6546" w:rsidRDefault="00F931D8" w:rsidP="00CC6B07">
            <w:r w:rsidRPr="00EC6546">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5EA611A"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B9BE14F"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61F7CC0" w14:textId="77777777" w:rsidR="00F931D8" w:rsidRPr="00EC6546" w:rsidRDefault="00F931D8" w:rsidP="00CC6B07">
            <w:pPr>
              <w:jc w:val="center"/>
            </w:pPr>
            <w:r w:rsidRPr="00EC6546">
              <w:t>.12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21019EB4" w14:textId="77777777" w:rsidR="00F931D8" w:rsidRPr="00EC6546" w:rsidRDefault="00F931D8" w:rsidP="00CC6B07">
            <w:pPr>
              <w:jc w:val="center"/>
            </w:pPr>
            <w:r w:rsidRPr="00EC6546">
              <w:t xml:space="preserve">16 3 01 20480 </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563227C5"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D2C9C3D" w14:textId="77777777" w:rsidR="00F931D8" w:rsidRPr="00EC6546" w:rsidRDefault="00F931D8" w:rsidP="00CC6B07">
            <w:pPr>
              <w:jc w:val="center"/>
            </w:pPr>
            <w:r w:rsidRPr="00EC6546">
              <w:t>814 439,43</w:t>
            </w:r>
          </w:p>
        </w:tc>
      </w:tr>
      <w:tr w:rsidR="00F931D8" w:rsidRPr="00EC6546" w14:paraId="647C99F9"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A7282" w14:textId="77777777" w:rsidR="00F931D8" w:rsidRPr="00EC6546" w:rsidRDefault="00F931D8" w:rsidP="00CC6B07">
            <w:r w:rsidRPr="00EC6546">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8D7BFE3"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7E95F6E"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EFEAB19" w14:textId="77777777" w:rsidR="00F931D8" w:rsidRPr="00EC6546" w:rsidRDefault="00F931D8" w:rsidP="00CC6B07">
            <w:pPr>
              <w:jc w:val="center"/>
            </w:pPr>
            <w:r w:rsidRPr="00EC6546">
              <w:t>.12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2AF69109" w14:textId="77777777" w:rsidR="00F931D8" w:rsidRPr="00EC6546" w:rsidRDefault="00F931D8" w:rsidP="00CC6B07">
            <w:pPr>
              <w:jc w:val="center"/>
            </w:pPr>
            <w:r w:rsidRPr="00EC6546">
              <w:t>16 3 01 20630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5026CD8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7BA783EA" w14:textId="77777777" w:rsidR="00F931D8" w:rsidRPr="00EC6546" w:rsidRDefault="00F931D8" w:rsidP="00CC6B07">
            <w:pPr>
              <w:jc w:val="center"/>
            </w:pPr>
            <w:r w:rsidRPr="00EC6546">
              <w:t>720 000,00</w:t>
            </w:r>
          </w:p>
        </w:tc>
      </w:tr>
      <w:tr w:rsidR="00F931D8" w:rsidRPr="00EC6546" w14:paraId="0FE21518"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BC9F0" w14:textId="77777777" w:rsidR="00F931D8" w:rsidRPr="00EC6546" w:rsidRDefault="00F931D8" w:rsidP="00CC6B07">
            <w:r w:rsidRPr="00EC6546">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9EEC5EA"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82B9805"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B73D4F4" w14:textId="77777777" w:rsidR="00F931D8" w:rsidRPr="00EC6546" w:rsidRDefault="00F931D8" w:rsidP="00CC6B07">
            <w:pPr>
              <w:jc w:val="center"/>
            </w:pPr>
            <w:r w:rsidRPr="00EC6546">
              <w:t>.12</w:t>
            </w:r>
          </w:p>
        </w:tc>
        <w:tc>
          <w:tcPr>
            <w:tcW w:w="1883" w:type="dxa"/>
            <w:tcBorders>
              <w:top w:val="single" w:sz="4" w:space="0" w:color="auto"/>
              <w:left w:val="nil"/>
              <w:bottom w:val="single" w:sz="4" w:space="0" w:color="auto"/>
              <w:right w:val="nil"/>
            </w:tcBorders>
            <w:shd w:val="clear" w:color="auto" w:fill="auto"/>
            <w:noWrap/>
            <w:vAlign w:val="center"/>
            <w:hideMark/>
          </w:tcPr>
          <w:p w14:paraId="45BD6603" w14:textId="77777777" w:rsidR="00F931D8" w:rsidRPr="00EC6546" w:rsidRDefault="00F931D8" w:rsidP="00CC6B07">
            <w:pPr>
              <w:jc w:val="center"/>
            </w:pPr>
            <w:r w:rsidRPr="00EC6546">
              <w:t>16 3 02 20560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F64F9"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9D15CCE" w14:textId="77777777" w:rsidR="00F931D8" w:rsidRPr="00EC6546" w:rsidRDefault="00F931D8" w:rsidP="00CC6B07">
            <w:pPr>
              <w:jc w:val="center"/>
            </w:pPr>
            <w:r w:rsidRPr="00EC6546">
              <w:t>67 748,00</w:t>
            </w:r>
          </w:p>
        </w:tc>
      </w:tr>
      <w:tr w:rsidR="00F931D8" w:rsidRPr="00EC6546" w14:paraId="6A465A2E"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4FED6B" w14:textId="77777777" w:rsidR="00F931D8" w:rsidRPr="00EC6546" w:rsidRDefault="00F931D8" w:rsidP="00CC6B07">
            <w:pPr>
              <w:jc w:val="both"/>
            </w:pPr>
            <w:r w:rsidRPr="00EC6546">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8540872"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AD4F0E0"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629BE0E"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A6D0285" w14:textId="77777777" w:rsidR="00F931D8" w:rsidRPr="00EC6546" w:rsidRDefault="00F931D8" w:rsidP="00CC6B07">
            <w:pPr>
              <w:jc w:val="both"/>
            </w:pPr>
            <w:r w:rsidRPr="00EC6546">
              <w:t>14 3 01 20240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63065D3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0632E9F7" w14:textId="77777777" w:rsidR="00F931D8" w:rsidRPr="00EC6546" w:rsidRDefault="00F931D8" w:rsidP="00CC6B07">
            <w:pPr>
              <w:jc w:val="center"/>
            </w:pPr>
            <w:r w:rsidRPr="00EC6546">
              <w:t> </w:t>
            </w:r>
          </w:p>
        </w:tc>
      </w:tr>
      <w:tr w:rsidR="00F931D8" w:rsidRPr="00EC6546" w14:paraId="10591496"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E926B" w14:textId="77777777" w:rsidR="00F931D8" w:rsidRPr="00EC6546" w:rsidRDefault="00F931D8" w:rsidP="00CC6B07">
            <w:r w:rsidRPr="00EC6546">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C43E870"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438FB2A"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9083215"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6A760F77" w14:textId="77777777" w:rsidR="00F931D8" w:rsidRPr="00EC6546" w:rsidRDefault="00F931D8" w:rsidP="00CC6B07">
            <w:pPr>
              <w:jc w:val="center"/>
            </w:pPr>
            <w:r w:rsidRPr="00EC6546">
              <w:t>14 3 01 20810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4E3C3F24"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784F2C08" w14:textId="77777777" w:rsidR="00F931D8" w:rsidRPr="00EC6546" w:rsidRDefault="00F931D8" w:rsidP="00CC6B07">
            <w:pPr>
              <w:jc w:val="center"/>
            </w:pPr>
            <w:r w:rsidRPr="00EC6546">
              <w:t>5 178 908,14</w:t>
            </w:r>
          </w:p>
        </w:tc>
      </w:tr>
      <w:tr w:rsidR="00F931D8" w:rsidRPr="00EC6546" w14:paraId="5536ED86"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7784B3" w14:textId="77777777" w:rsidR="00F931D8" w:rsidRPr="00EC6546" w:rsidRDefault="00F931D8" w:rsidP="00CC6B07">
            <w:r w:rsidRPr="00EC6546">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82AA86F"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78C8942"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57A8823"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08C5746B" w14:textId="77777777" w:rsidR="00F931D8" w:rsidRPr="00EC6546" w:rsidRDefault="00F931D8" w:rsidP="00CC6B07">
            <w:pPr>
              <w:jc w:val="center"/>
            </w:pPr>
            <w:r w:rsidRPr="00EC6546">
              <w:t xml:space="preserve">14 3 01 21360 </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1A0FEE36"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70325013" w14:textId="77777777" w:rsidR="00F931D8" w:rsidRPr="00EC6546" w:rsidRDefault="00F931D8" w:rsidP="00CC6B07">
            <w:pPr>
              <w:jc w:val="center"/>
            </w:pPr>
            <w:r w:rsidRPr="00EC6546">
              <w:t> </w:t>
            </w:r>
          </w:p>
        </w:tc>
      </w:tr>
      <w:tr w:rsidR="00F931D8" w:rsidRPr="00EC6546" w14:paraId="5D2D7652" w14:textId="77777777" w:rsidTr="00CC6B07">
        <w:trPr>
          <w:trHeight w:val="1575"/>
        </w:trPr>
        <w:tc>
          <w:tcPr>
            <w:tcW w:w="7053" w:type="dxa"/>
            <w:tcBorders>
              <w:top w:val="single" w:sz="4" w:space="0" w:color="auto"/>
              <w:left w:val="single" w:sz="4" w:space="0" w:color="auto"/>
              <w:bottom w:val="single" w:sz="4" w:space="0" w:color="auto"/>
              <w:right w:val="nil"/>
            </w:tcBorders>
            <w:shd w:val="clear" w:color="auto" w:fill="auto"/>
            <w:vAlign w:val="bottom"/>
            <w:hideMark/>
          </w:tcPr>
          <w:p w14:paraId="37431B00" w14:textId="77777777" w:rsidR="00F931D8" w:rsidRPr="00EC6546" w:rsidRDefault="00F931D8" w:rsidP="00CC6B07">
            <w:r w:rsidRPr="00EC6546">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6FA95E"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AC130DF"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07CBDEC"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1C8EB139" w14:textId="77777777" w:rsidR="00F931D8" w:rsidRPr="00EC6546" w:rsidRDefault="00F931D8" w:rsidP="00CC6B07">
            <w:pPr>
              <w:jc w:val="center"/>
            </w:pPr>
            <w:r w:rsidRPr="00EC6546">
              <w:t>14 3 01 21360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29318ACF"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CA6FC64" w14:textId="77777777" w:rsidR="00F931D8" w:rsidRPr="00EC6546" w:rsidRDefault="00F931D8" w:rsidP="00CC6B07">
            <w:pPr>
              <w:jc w:val="center"/>
            </w:pPr>
            <w:r w:rsidRPr="00EC6546">
              <w:t> </w:t>
            </w:r>
          </w:p>
        </w:tc>
      </w:tr>
      <w:tr w:rsidR="00F931D8" w:rsidRPr="00EC6546" w14:paraId="30B061BA" w14:textId="77777777" w:rsidTr="00CC6B07">
        <w:trPr>
          <w:trHeight w:val="1575"/>
        </w:trPr>
        <w:tc>
          <w:tcPr>
            <w:tcW w:w="7053" w:type="dxa"/>
            <w:tcBorders>
              <w:top w:val="single" w:sz="4" w:space="0" w:color="auto"/>
              <w:left w:val="single" w:sz="4" w:space="0" w:color="auto"/>
              <w:bottom w:val="single" w:sz="4" w:space="0" w:color="auto"/>
              <w:right w:val="nil"/>
            </w:tcBorders>
            <w:shd w:val="clear" w:color="auto" w:fill="auto"/>
            <w:vAlign w:val="center"/>
            <w:hideMark/>
          </w:tcPr>
          <w:p w14:paraId="34211A81"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2A439"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16304FD"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EC30F23"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2C289885" w14:textId="77777777" w:rsidR="00F931D8" w:rsidRPr="00EC6546" w:rsidRDefault="00F931D8" w:rsidP="00CC6B07">
            <w:pPr>
              <w:jc w:val="center"/>
            </w:pPr>
            <w:r w:rsidRPr="00EC6546">
              <w:t>14 3 01 S2990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2C6FED5A"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CF150AA" w14:textId="77777777" w:rsidR="00F931D8" w:rsidRPr="00EC6546" w:rsidRDefault="00F931D8" w:rsidP="00CC6B07">
            <w:pPr>
              <w:jc w:val="center"/>
            </w:pPr>
            <w:r w:rsidRPr="00EC6546">
              <w:t> </w:t>
            </w:r>
          </w:p>
        </w:tc>
      </w:tr>
      <w:tr w:rsidR="00F931D8" w:rsidRPr="00EC6546" w14:paraId="27210EB4"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A1D97C" w14:textId="77777777" w:rsidR="00F931D8" w:rsidRPr="00EC6546" w:rsidRDefault="00F931D8" w:rsidP="00CC6B07">
            <w:r w:rsidRPr="00EC6546">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Марково Комсомольского района Ивановской области)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1215DBC"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815E086"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A532562"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72CDFCFC" w14:textId="77777777" w:rsidR="00F931D8" w:rsidRPr="00EC6546" w:rsidRDefault="00F931D8" w:rsidP="00CC6B07">
            <w:pPr>
              <w:jc w:val="center"/>
            </w:pPr>
            <w:r w:rsidRPr="00EC6546">
              <w:t>14 3 01 S2992</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636F4E53"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401CACE1" w14:textId="77777777" w:rsidR="00F931D8" w:rsidRPr="00EC6546" w:rsidRDefault="00F931D8" w:rsidP="00CC6B07">
            <w:pPr>
              <w:jc w:val="center"/>
            </w:pPr>
            <w:r w:rsidRPr="00EC6546">
              <w:t> </w:t>
            </w:r>
          </w:p>
        </w:tc>
      </w:tr>
      <w:tr w:rsidR="00F931D8" w:rsidRPr="00EC6546" w14:paraId="05CF7CD8"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DD680"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Припёково»)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15AAE6F"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EE2D288"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EB38F23"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6987027C" w14:textId="77777777" w:rsidR="00F931D8" w:rsidRPr="00EC6546" w:rsidRDefault="00F931D8" w:rsidP="00CC6B07">
            <w:pPr>
              <w:jc w:val="center"/>
            </w:pPr>
            <w:r w:rsidRPr="00EC6546">
              <w:t>14 3 01 S2994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7B7747E7"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2A0E6899" w14:textId="77777777" w:rsidR="00F931D8" w:rsidRPr="00EC6546" w:rsidRDefault="00F931D8" w:rsidP="00CC6B07">
            <w:pPr>
              <w:jc w:val="center"/>
            </w:pPr>
            <w:r w:rsidRPr="00EC6546">
              <w:t>1 603 919,00</w:t>
            </w:r>
          </w:p>
        </w:tc>
      </w:tr>
      <w:tr w:rsidR="00F931D8" w:rsidRPr="00EC6546" w14:paraId="0D27595C"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513FC"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Кондюково Комсомольского района Ивановской области»)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C0C4FC9"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F5DB66D"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92C365C"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702E3B30" w14:textId="77777777" w:rsidR="00F931D8" w:rsidRPr="00EC6546" w:rsidRDefault="00F931D8" w:rsidP="00CC6B07">
            <w:pPr>
              <w:jc w:val="center"/>
            </w:pPr>
            <w:r w:rsidRPr="00EC6546">
              <w:t>14 3 01 S2995</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38A1A37D"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2C09C069" w14:textId="77777777" w:rsidR="00F931D8" w:rsidRPr="00EC6546" w:rsidRDefault="00F931D8" w:rsidP="00CC6B07">
            <w:pPr>
              <w:jc w:val="center"/>
            </w:pPr>
            <w:r w:rsidRPr="00EC6546">
              <w:t> </w:t>
            </w:r>
          </w:p>
        </w:tc>
      </w:tr>
      <w:tr w:rsidR="00F931D8" w:rsidRPr="00EC6546" w14:paraId="1544DCD0"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9BD066" w14:textId="77777777" w:rsidR="00F931D8" w:rsidRPr="00EC6546" w:rsidRDefault="00F931D8" w:rsidP="00CC6B07">
            <w:r w:rsidRPr="00EC6546">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996B8D1"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63CE2A6"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8CFC10A"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152D6218" w14:textId="77777777" w:rsidR="00F931D8" w:rsidRPr="00EC6546" w:rsidRDefault="00F931D8" w:rsidP="00CC6B07">
            <w:pPr>
              <w:jc w:val="center"/>
            </w:pPr>
            <w:r w:rsidRPr="00EC6546">
              <w:t>14 3 01 S2996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0918F4CF"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D74649F" w14:textId="77777777" w:rsidR="00F931D8" w:rsidRPr="00EC6546" w:rsidRDefault="00F931D8" w:rsidP="00CC6B07">
            <w:pPr>
              <w:jc w:val="center"/>
            </w:pPr>
            <w:r w:rsidRPr="00EC6546">
              <w:t>2 508 021,06</w:t>
            </w:r>
          </w:p>
        </w:tc>
      </w:tr>
      <w:tr w:rsidR="00F931D8" w:rsidRPr="00EC6546" w14:paraId="706E616E"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D7E21F"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E0A6879"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056C00C"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B12813F"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0FF53584" w14:textId="77777777" w:rsidR="00F931D8" w:rsidRPr="00EC6546" w:rsidRDefault="00F931D8" w:rsidP="00CC6B07">
            <w:pPr>
              <w:jc w:val="center"/>
            </w:pPr>
            <w:r w:rsidRPr="00EC6546">
              <w:t>14 3 01 S2997</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4D12C485"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40A0BAA" w14:textId="77777777" w:rsidR="00F931D8" w:rsidRPr="00EC6546" w:rsidRDefault="00F931D8" w:rsidP="00CC6B07">
            <w:pPr>
              <w:jc w:val="center"/>
            </w:pPr>
            <w:r w:rsidRPr="00EC6546">
              <w:t> </w:t>
            </w:r>
          </w:p>
        </w:tc>
      </w:tr>
      <w:tr w:rsidR="00F931D8" w:rsidRPr="00EC6546" w14:paraId="5C6D1939"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CAFA5"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Петряево Комсомольского района Ивановской области»)(Капитальные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70B425A"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5FD68BD"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5A7DFD1"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744247DD" w14:textId="77777777" w:rsidR="00F931D8" w:rsidRPr="00EC6546" w:rsidRDefault="00F931D8" w:rsidP="00CC6B07">
            <w:pPr>
              <w:jc w:val="center"/>
            </w:pPr>
            <w:r w:rsidRPr="00EC6546">
              <w:t>14 3 01 S2998</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2DCBDB8D"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00B28A37" w14:textId="77777777" w:rsidR="00F931D8" w:rsidRPr="00EC6546" w:rsidRDefault="00F931D8" w:rsidP="00CC6B07">
            <w:pPr>
              <w:jc w:val="center"/>
            </w:pPr>
            <w:r w:rsidRPr="00EC6546">
              <w:t>2 909 821,66</w:t>
            </w:r>
          </w:p>
        </w:tc>
      </w:tr>
      <w:tr w:rsidR="00F931D8" w:rsidRPr="00EC6546" w14:paraId="6913AF12" w14:textId="77777777" w:rsidTr="00CC6B07">
        <w:trPr>
          <w:trHeight w:val="252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606D9738"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Кулеберьево»)(Капитальные вложения в объекты государственной (муниципальной) собственности)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F19C8"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09CF0B6"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FCB54E6"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3684F324" w14:textId="77777777" w:rsidR="00F931D8" w:rsidRPr="00EC6546" w:rsidRDefault="00F931D8" w:rsidP="00CC6B07">
            <w:pPr>
              <w:jc w:val="center"/>
            </w:pPr>
            <w:r w:rsidRPr="00EC6546">
              <w:t>14 3 01 S2999</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25708206"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838E0C4" w14:textId="77777777" w:rsidR="00F931D8" w:rsidRPr="00EC6546" w:rsidRDefault="00F931D8" w:rsidP="00CC6B07">
            <w:pPr>
              <w:jc w:val="center"/>
            </w:pPr>
            <w:r w:rsidRPr="00EC6546">
              <w:t>5 260 455,00</w:t>
            </w:r>
          </w:p>
        </w:tc>
      </w:tr>
      <w:tr w:rsidR="00F931D8" w:rsidRPr="00EC6546" w14:paraId="110514DA" w14:textId="77777777" w:rsidTr="00CC6B07">
        <w:trPr>
          <w:trHeight w:val="126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333026A6" w14:textId="77777777" w:rsidR="00F931D8" w:rsidRPr="00EC6546" w:rsidRDefault="00F931D8" w:rsidP="00CC6B07">
            <w:r w:rsidRPr="00EC6546">
              <w:lastRenderedPageBreak/>
              <w:t xml:space="preserve">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 </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47715D"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4D4EC6E"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77F042A"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7ECF8EAE" w14:textId="77777777" w:rsidR="00F931D8" w:rsidRPr="00EC6546" w:rsidRDefault="00F931D8" w:rsidP="00CC6B07">
            <w:pPr>
              <w:jc w:val="center"/>
            </w:pPr>
            <w:r w:rsidRPr="00EC6546">
              <w:t>36 9 00 S3310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7BA197B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0146B7C8" w14:textId="77777777" w:rsidR="00F931D8" w:rsidRPr="00EC6546" w:rsidRDefault="00F931D8" w:rsidP="00CC6B07">
            <w:pPr>
              <w:jc w:val="center"/>
            </w:pPr>
            <w:r w:rsidRPr="00EC6546">
              <w:t> </w:t>
            </w:r>
          </w:p>
        </w:tc>
      </w:tr>
      <w:tr w:rsidR="00F931D8" w:rsidRPr="00EC6546" w14:paraId="4534D629" w14:textId="77777777" w:rsidTr="00CC6B07">
        <w:trPr>
          <w:trHeight w:val="945"/>
        </w:trPr>
        <w:tc>
          <w:tcPr>
            <w:tcW w:w="7053" w:type="dxa"/>
            <w:tcBorders>
              <w:top w:val="single" w:sz="4" w:space="0" w:color="auto"/>
              <w:left w:val="single" w:sz="4" w:space="0" w:color="auto"/>
              <w:bottom w:val="single" w:sz="4" w:space="0" w:color="auto"/>
              <w:right w:val="nil"/>
            </w:tcBorders>
            <w:shd w:val="clear" w:color="auto" w:fill="auto"/>
            <w:vAlign w:val="center"/>
            <w:hideMark/>
          </w:tcPr>
          <w:p w14:paraId="0AFDB495" w14:textId="77777777" w:rsidR="00F931D8" w:rsidRPr="00EC6546" w:rsidRDefault="00F931D8" w:rsidP="00CC6B07">
            <w:r w:rsidRPr="00EC6546">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057EC0"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7DC59F0"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B73279B"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5BC3097F" w14:textId="77777777" w:rsidR="00F931D8" w:rsidRPr="00EC6546" w:rsidRDefault="00F931D8" w:rsidP="00CC6B07">
            <w:pPr>
              <w:jc w:val="center"/>
            </w:pPr>
            <w:r w:rsidRPr="00EC6546">
              <w:t>10 4 01 00110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6450431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762A05FE" w14:textId="77777777" w:rsidR="00F931D8" w:rsidRPr="00EC6546" w:rsidRDefault="00F931D8" w:rsidP="00CC6B07">
            <w:pPr>
              <w:jc w:val="center"/>
            </w:pPr>
            <w:r w:rsidRPr="00EC6546">
              <w:t>100 000,00</w:t>
            </w:r>
          </w:p>
        </w:tc>
      </w:tr>
      <w:tr w:rsidR="00F931D8" w:rsidRPr="00EC6546" w14:paraId="5D29F6AD" w14:textId="77777777" w:rsidTr="00CC6B07">
        <w:trPr>
          <w:trHeight w:val="126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1708CA86" w14:textId="77777777" w:rsidR="00F931D8" w:rsidRPr="00EC6546" w:rsidRDefault="00F931D8" w:rsidP="00CC6B07">
            <w:r w:rsidRPr="00EC6546">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4E322C"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DE7A45E"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A997094"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B80D414" w14:textId="77777777" w:rsidR="00F931D8" w:rsidRPr="00EC6546" w:rsidRDefault="00F931D8" w:rsidP="00CC6B07">
            <w:pPr>
              <w:jc w:val="center"/>
            </w:pPr>
            <w:r w:rsidRPr="00EC6546">
              <w:t>10 4 01 20130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2854D5D7" w14:textId="77777777" w:rsidR="00F931D8" w:rsidRPr="00EC6546" w:rsidRDefault="00F931D8" w:rsidP="00CC6B07">
            <w:pPr>
              <w:jc w:val="center"/>
            </w:pPr>
            <w:r w:rsidRPr="00EC6546">
              <w:t>300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99C5306" w14:textId="77777777" w:rsidR="00F931D8" w:rsidRPr="00EC6546" w:rsidRDefault="00F931D8" w:rsidP="00CC6B07">
            <w:pPr>
              <w:jc w:val="center"/>
            </w:pPr>
            <w:r w:rsidRPr="00EC6546">
              <w:t>1 659 069,00</w:t>
            </w:r>
          </w:p>
        </w:tc>
      </w:tr>
      <w:tr w:rsidR="00F931D8" w:rsidRPr="00EC6546" w14:paraId="2FE5E251"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2DE94176" w14:textId="77777777" w:rsidR="00F931D8" w:rsidRPr="00EC6546" w:rsidRDefault="00F931D8" w:rsidP="00CC6B07">
            <w:r w:rsidRPr="00EC654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113F2"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AE72114"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FECC0E6"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8B12014" w14:textId="77777777" w:rsidR="00F931D8" w:rsidRPr="00EC6546" w:rsidRDefault="00F931D8" w:rsidP="00CC6B07">
            <w:pPr>
              <w:jc w:val="center"/>
            </w:pPr>
            <w:r w:rsidRPr="00EC6546">
              <w:t>03 3 01 20590</w:t>
            </w:r>
          </w:p>
        </w:tc>
        <w:tc>
          <w:tcPr>
            <w:tcW w:w="1188" w:type="dxa"/>
            <w:tcBorders>
              <w:top w:val="single" w:sz="4" w:space="0" w:color="auto"/>
              <w:left w:val="nil"/>
              <w:bottom w:val="single" w:sz="4" w:space="0" w:color="auto"/>
              <w:right w:val="nil"/>
            </w:tcBorders>
            <w:shd w:val="clear" w:color="000000" w:fill="FFFFFF"/>
            <w:noWrap/>
            <w:vAlign w:val="center"/>
            <w:hideMark/>
          </w:tcPr>
          <w:p w14:paraId="4E288804"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6D8C0" w14:textId="77777777" w:rsidR="00F931D8" w:rsidRPr="00EC6546" w:rsidRDefault="00F931D8" w:rsidP="00CC6B07">
            <w:pPr>
              <w:jc w:val="center"/>
            </w:pPr>
            <w:r w:rsidRPr="00EC6546">
              <w:t>0,00</w:t>
            </w:r>
          </w:p>
        </w:tc>
      </w:tr>
      <w:tr w:rsidR="00F931D8" w:rsidRPr="00EC6546" w14:paraId="042987E1"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28097B" w14:textId="77777777" w:rsidR="00F931D8" w:rsidRPr="00EC6546" w:rsidRDefault="00F931D8" w:rsidP="00CC6B07">
            <w:r w:rsidRPr="00EC6546">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800752C"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49BE961"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C552A9E"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7A50DD51" w14:textId="77777777" w:rsidR="00F931D8" w:rsidRPr="00EC6546" w:rsidRDefault="00F931D8" w:rsidP="00CC6B07">
            <w:pPr>
              <w:jc w:val="center"/>
            </w:pPr>
            <w:r w:rsidRPr="00EC6546">
              <w:t>03 3 02 21420</w:t>
            </w:r>
          </w:p>
        </w:tc>
        <w:tc>
          <w:tcPr>
            <w:tcW w:w="1188" w:type="dxa"/>
            <w:tcBorders>
              <w:top w:val="single" w:sz="4" w:space="0" w:color="auto"/>
              <w:left w:val="nil"/>
              <w:bottom w:val="single" w:sz="4" w:space="0" w:color="auto"/>
              <w:right w:val="nil"/>
            </w:tcBorders>
            <w:shd w:val="clear" w:color="000000" w:fill="FFFFFF"/>
            <w:noWrap/>
            <w:vAlign w:val="center"/>
            <w:hideMark/>
          </w:tcPr>
          <w:p w14:paraId="0B47582D"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E719E" w14:textId="77777777" w:rsidR="00F931D8" w:rsidRPr="00EC6546" w:rsidRDefault="00F931D8" w:rsidP="00CC6B07">
            <w:pPr>
              <w:jc w:val="center"/>
            </w:pPr>
            <w:r w:rsidRPr="00EC6546">
              <w:t> </w:t>
            </w:r>
          </w:p>
        </w:tc>
      </w:tr>
      <w:tr w:rsidR="00F931D8" w:rsidRPr="00EC6546" w14:paraId="59995A25"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E6F2C" w14:textId="77777777" w:rsidR="00F931D8" w:rsidRPr="00EC6546" w:rsidRDefault="00F931D8" w:rsidP="00CC6B07">
            <w:r w:rsidRPr="00EC6546">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40BB9D0"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0E41756"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9600F9D"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543DDEA" w14:textId="77777777" w:rsidR="00F931D8" w:rsidRPr="00EC6546" w:rsidRDefault="00F931D8" w:rsidP="00CC6B07">
            <w:pPr>
              <w:jc w:val="center"/>
            </w:pPr>
            <w:r w:rsidRPr="00EC6546">
              <w:t>03 3 02 S3100</w:t>
            </w:r>
          </w:p>
        </w:tc>
        <w:tc>
          <w:tcPr>
            <w:tcW w:w="1188" w:type="dxa"/>
            <w:tcBorders>
              <w:top w:val="single" w:sz="4" w:space="0" w:color="auto"/>
              <w:left w:val="nil"/>
              <w:bottom w:val="single" w:sz="4" w:space="0" w:color="auto"/>
              <w:right w:val="nil"/>
            </w:tcBorders>
            <w:shd w:val="clear" w:color="000000" w:fill="FFFFFF"/>
            <w:noWrap/>
            <w:vAlign w:val="center"/>
            <w:hideMark/>
          </w:tcPr>
          <w:p w14:paraId="27A538B8"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DB51A" w14:textId="77777777" w:rsidR="00F931D8" w:rsidRPr="00EC6546" w:rsidRDefault="00F931D8" w:rsidP="00CC6B07">
            <w:pPr>
              <w:jc w:val="center"/>
            </w:pPr>
            <w:r w:rsidRPr="00EC6546">
              <w:t>1 458 950,40</w:t>
            </w:r>
          </w:p>
        </w:tc>
      </w:tr>
      <w:tr w:rsidR="00F931D8" w:rsidRPr="00EC6546" w14:paraId="4B7E233D" w14:textId="77777777" w:rsidTr="00CC6B07">
        <w:trPr>
          <w:trHeight w:val="19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242404" w14:textId="77777777" w:rsidR="00F931D8" w:rsidRPr="00EC6546" w:rsidRDefault="00F931D8" w:rsidP="00CC6B07">
            <w:r w:rsidRPr="00EC6546">
              <w:lastRenderedPageBreak/>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486A0D7"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BD54DD2"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117327A"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51F84D35" w14:textId="77777777" w:rsidR="00F931D8" w:rsidRPr="00EC6546" w:rsidRDefault="00F931D8" w:rsidP="00CC6B07">
            <w:pPr>
              <w:jc w:val="center"/>
            </w:pPr>
            <w:r w:rsidRPr="00EC6546">
              <w:t>03 3 02 21310</w:t>
            </w:r>
          </w:p>
        </w:tc>
        <w:tc>
          <w:tcPr>
            <w:tcW w:w="1188" w:type="dxa"/>
            <w:tcBorders>
              <w:top w:val="single" w:sz="4" w:space="0" w:color="auto"/>
              <w:left w:val="nil"/>
              <w:bottom w:val="single" w:sz="4" w:space="0" w:color="auto"/>
              <w:right w:val="nil"/>
            </w:tcBorders>
            <w:shd w:val="clear" w:color="000000" w:fill="FFFFFF"/>
            <w:noWrap/>
            <w:vAlign w:val="center"/>
            <w:hideMark/>
          </w:tcPr>
          <w:p w14:paraId="3DB6D0C2"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36889" w14:textId="77777777" w:rsidR="00F931D8" w:rsidRPr="00EC6546" w:rsidRDefault="00F931D8" w:rsidP="00CC6B07">
            <w:pPr>
              <w:jc w:val="center"/>
            </w:pPr>
            <w:r w:rsidRPr="00EC6546">
              <w:t>12 052,48</w:t>
            </w:r>
          </w:p>
        </w:tc>
      </w:tr>
      <w:tr w:rsidR="00F931D8" w:rsidRPr="00EC6546" w14:paraId="0E28AC9D"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411AC256" w14:textId="77777777" w:rsidR="00F931D8" w:rsidRPr="00EC6546" w:rsidRDefault="00F931D8" w:rsidP="00CC6B07">
            <w:r w:rsidRPr="00EC6546">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E3BA7"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3634A69"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32A88B1"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1CAD361" w14:textId="77777777" w:rsidR="00F931D8" w:rsidRPr="00EC6546" w:rsidRDefault="00F931D8" w:rsidP="00CC6B07">
            <w:pPr>
              <w:jc w:val="center"/>
            </w:pPr>
            <w:r w:rsidRPr="00EC6546">
              <w:t>03 2 01Д4970</w:t>
            </w:r>
          </w:p>
        </w:tc>
        <w:tc>
          <w:tcPr>
            <w:tcW w:w="1188" w:type="dxa"/>
            <w:tcBorders>
              <w:top w:val="single" w:sz="4" w:space="0" w:color="auto"/>
              <w:left w:val="nil"/>
              <w:bottom w:val="single" w:sz="4" w:space="0" w:color="auto"/>
              <w:right w:val="nil"/>
            </w:tcBorders>
            <w:shd w:val="clear" w:color="000000" w:fill="FFFFFF"/>
            <w:noWrap/>
            <w:vAlign w:val="center"/>
            <w:hideMark/>
          </w:tcPr>
          <w:p w14:paraId="1D1C0B6E"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F309C" w14:textId="77777777" w:rsidR="00F931D8" w:rsidRPr="00EC6546" w:rsidRDefault="00F931D8" w:rsidP="00CC6B07">
            <w:pPr>
              <w:jc w:val="center"/>
            </w:pPr>
            <w:r w:rsidRPr="00EC6546">
              <w:t> </w:t>
            </w:r>
          </w:p>
        </w:tc>
      </w:tr>
      <w:tr w:rsidR="00F931D8" w:rsidRPr="00EC6546" w14:paraId="777CFB5A" w14:textId="77777777" w:rsidTr="00CC6B07">
        <w:trPr>
          <w:trHeight w:val="126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4972B1A4" w14:textId="77777777" w:rsidR="00F931D8" w:rsidRPr="00EC6546" w:rsidRDefault="00F931D8" w:rsidP="00CC6B07">
            <w:r w:rsidRPr="00EC6546">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5B9AB"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C80ADD5"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F99C6FB"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97355BC" w14:textId="77777777" w:rsidR="00F931D8" w:rsidRPr="00EC6546" w:rsidRDefault="00F931D8" w:rsidP="00CC6B07">
            <w:pPr>
              <w:jc w:val="center"/>
            </w:pPr>
            <w:r w:rsidRPr="00EC6546">
              <w:t>05 3 01 83360</w:t>
            </w:r>
          </w:p>
        </w:tc>
        <w:tc>
          <w:tcPr>
            <w:tcW w:w="1188" w:type="dxa"/>
            <w:tcBorders>
              <w:top w:val="single" w:sz="4" w:space="0" w:color="auto"/>
              <w:left w:val="nil"/>
              <w:bottom w:val="single" w:sz="4" w:space="0" w:color="auto"/>
              <w:right w:val="nil"/>
            </w:tcBorders>
            <w:shd w:val="clear" w:color="000000" w:fill="FFFFFF"/>
            <w:noWrap/>
            <w:vAlign w:val="center"/>
            <w:hideMark/>
          </w:tcPr>
          <w:p w14:paraId="08AD033D"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1EAE3" w14:textId="77777777" w:rsidR="00F931D8" w:rsidRPr="00EC6546" w:rsidRDefault="00F931D8" w:rsidP="00CC6B07">
            <w:pPr>
              <w:jc w:val="center"/>
            </w:pPr>
            <w:r w:rsidRPr="00EC6546">
              <w:t> </w:t>
            </w:r>
          </w:p>
        </w:tc>
      </w:tr>
      <w:tr w:rsidR="00F931D8" w:rsidRPr="00EC6546" w14:paraId="340872A7"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10C39353" w14:textId="77777777" w:rsidR="00F931D8" w:rsidRPr="00EC6546" w:rsidRDefault="00F931D8" w:rsidP="00CC6B07">
            <w:r w:rsidRPr="00EC6546">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F792B9"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9C48631"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35CEE7A"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F358EA6" w14:textId="77777777" w:rsidR="00F931D8" w:rsidRPr="00EC6546" w:rsidRDefault="00F931D8" w:rsidP="00CC6B07">
            <w:pPr>
              <w:jc w:val="center"/>
            </w:pPr>
            <w:r w:rsidRPr="00EC6546">
              <w:t>06 3 01 20990</w:t>
            </w:r>
          </w:p>
        </w:tc>
        <w:tc>
          <w:tcPr>
            <w:tcW w:w="1188" w:type="dxa"/>
            <w:tcBorders>
              <w:top w:val="single" w:sz="4" w:space="0" w:color="auto"/>
              <w:left w:val="nil"/>
              <w:bottom w:val="single" w:sz="4" w:space="0" w:color="auto"/>
              <w:right w:val="nil"/>
            </w:tcBorders>
            <w:shd w:val="clear" w:color="000000" w:fill="FFFFFF"/>
            <w:noWrap/>
            <w:vAlign w:val="center"/>
            <w:hideMark/>
          </w:tcPr>
          <w:p w14:paraId="14AE1EFE"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7C1F3" w14:textId="77777777" w:rsidR="00F931D8" w:rsidRPr="00EC6546" w:rsidRDefault="00F931D8" w:rsidP="00CC6B07">
            <w:pPr>
              <w:jc w:val="center"/>
            </w:pPr>
            <w:r w:rsidRPr="00EC6546">
              <w:t>60 000,00</w:t>
            </w:r>
          </w:p>
        </w:tc>
      </w:tr>
      <w:tr w:rsidR="00F931D8" w:rsidRPr="00EC6546" w14:paraId="2EA8E1E8"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43232F62" w14:textId="77777777" w:rsidR="00F931D8" w:rsidRPr="00EC6546" w:rsidRDefault="00F931D8" w:rsidP="00CC6B07">
            <w:r w:rsidRPr="00EC6546">
              <w:t>Ремонт жилых помещений инвалидов и участников Великой Отечественного войны (Социальное обеспечение и иные выплаты населению)</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D9DB7"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BF84A86"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F4FD6BE"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4EDE542" w14:textId="77777777" w:rsidR="00F931D8" w:rsidRPr="00EC6546" w:rsidRDefault="00F931D8" w:rsidP="00CC6B07">
            <w:pPr>
              <w:jc w:val="center"/>
            </w:pPr>
            <w:r w:rsidRPr="00EC6546">
              <w:t>11 3 02 21330</w:t>
            </w:r>
          </w:p>
        </w:tc>
        <w:tc>
          <w:tcPr>
            <w:tcW w:w="1188" w:type="dxa"/>
            <w:tcBorders>
              <w:top w:val="single" w:sz="4" w:space="0" w:color="auto"/>
              <w:left w:val="nil"/>
              <w:bottom w:val="single" w:sz="4" w:space="0" w:color="auto"/>
              <w:right w:val="nil"/>
            </w:tcBorders>
            <w:shd w:val="clear" w:color="000000" w:fill="FFFFFF"/>
            <w:noWrap/>
            <w:vAlign w:val="center"/>
            <w:hideMark/>
          </w:tcPr>
          <w:p w14:paraId="3580CB3A"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13707" w14:textId="77777777" w:rsidR="00F931D8" w:rsidRPr="00EC6546" w:rsidRDefault="00F931D8" w:rsidP="00CC6B07">
            <w:pPr>
              <w:jc w:val="center"/>
            </w:pPr>
            <w:r w:rsidRPr="00EC6546">
              <w:t>50 000,00</w:t>
            </w:r>
          </w:p>
        </w:tc>
      </w:tr>
      <w:tr w:rsidR="00F931D8" w:rsidRPr="00EC6546" w14:paraId="28077BB8" w14:textId="77777777" w:rsidTr="00CC6B07">
        <w:trPr>
          <w:trHeight w:val="127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1FEF5D5F" w14:textId="77777777" w:rsidR="00F931D8" w:rsidRPr="00EC6546" w:rsidRDefault="00F931D8" w:rsidP="00CC6B07">
            <w:r w:rsidRPr="00EC6546">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DC20E" w14:textId="77777777" w:rsidR="00F931D8" w:rsidRPr="00EC6546" w:rsidRDefault="00F931D8" w:rsidP="00CC6B07">
            <w:pPr>
              <w:jc w:val="center"/>
            </w:pPr>
            <w:r w:rsidRPr="00EC6546">
              <w:t>.050</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26A63F0"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688A149"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2A06914" w14:textId="77777777" w:rsidR="00F931D8" w:rsidRPr="00EC6546" w:rsidRDefault="00F931D8" w:rsidP="00CC6B07">
            <w:pPr>
              <w:jc w:val="center"/>
            </w:pPr>
            <w:r w:rsidRPr="00EC6546">
              <w:t>11 3 01 60020</w:t>
            </w:r>
          </w:p>
        </w:tc>
        <w:tc>
          <w:tcPr>
            <w:tcW w:w="1188" w:type="dxa"/>
            <w:tcBorders>
              <w:top w:val="single" w:sz="4" w:space="0" w:color="auto"/>
              <w:left w:val="nil"/>
              <w:bottom w:val="single" w:sz="4" w:space="0" w:color="auto"/>
              <w:right w:val="nil"/>
            </w:tcBorders>
            <w:shd w:val="clear" w:color="000000" w:fill="FFFFFF"/>
            <w:noWrap/>
            <w:vAlign w:val="center"/>
            <w:hideMark/>
          </w:tcPr>
          <w:p w14:paraId="7EEBEBE5" w14:textId="77777777" w:rsidR="00F931D8" w:rsidRPr="00EC6546" w:rsidRDefault="00F931D8" w:rsidP="00CC6B07">
            <w:pPr>
              <w:jc w:val="center"/>
            </w:pPr>
            <w:r w:rsidRPr="00EC6546">
              <w:t>600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5A2E8" w14:textId="77777777" w:rsidR="00F931D8" w:rsidRPr="00EC6546" w:rsidRDefault="00F931D8" w:rsidP="00CC6B07">
            <w:pPr>
              <w:jc w:val="center"/>
            </w:pPr>
            <w:r w:rsidRPr="00EC6546">
              <w:t>280 243,00</w:t>
            </w:r>
          </w:p>
        </w:tc>
      </w:tr>
      <w:tr w:rsidR="00F931D8" w:rsidRPr="00EC6546" w14:paraId="7D4C6E15" w14:textId="77777777" w:rsidTr="00CC6B07">
        <w:trPr>
          <w:trHeight w:val="690"/>
        </w:trPr>
        <w:tc>
          <w:tcPr>
            <w:tcW w:w="7053" w:type="dxa"/>
            <w:tcBorders>
              <w:top w:val="single" w:sz="4" w:space="0" w:color="auto"/>
              <w:left w:val="single" w:sz="4" w:space="0" w:color="auto"/>
              <w:bottom w:val="single" w:sz="4" w:space="0" w:color="auto"/>
              <w:right w:val="single" w:sz="4" w:space="0" w:color="auto"/>
            </w:tcBorders>
            <w:shd w:val="clear" w:color="000000" w:fill="FABF8F"/>
            <w:hideMark/>
          </w:tcPr>
          <w:p w14:paraId="422208BA" w14:textId="77777777" w:rsidR="00F931D8" w:rsidRPr="00EC6546" w:rsidRDefault="00F931D8" w:rsidP="00CC6B07">
            <w:pPr>
              <w:rPr>
                <w:b/>
                <w:bCs/>
              </w:rPr>
            </w:pPr>
            <w:r w:rsidRPr="00EC6546">
              <w:rPr>
                <w:b/>
                <w:bCs/>
              </w:rPr>
              <w:t>Управление образования Администрации Комсомольского муниципального района Ивановской области</w:t>
            </w:r>
          </w:p>
        </w:tc>
        <w:tc>
          <w:tcPr>
            <w:tcW w:w="1098" w:type="dxa"/>
            <w:tcBorders>
              <w:top w:val="single" w:sz="4" w:space="0" w:color="auto"/>
              <w:left w:val="nil"/>
              <w:bottom w:val="single" w:sz="4" w:space="0" w:color="auto"/>
              <w:right w:val="single" w:sz="4" w:space="0" w:color="auto"/>
            </w:tcBorders>
            <w:shd w:val="clear" w:color="000000" w:fill="FABF8F"/>
            <w:noWrap/>
            <w:vAlign w:val="center"/>
            <w:hideMark/>
          </w:tcPr>
          <w:p w14:paraId="2EB59AF8" w14:textId="77777777" w:rsidR="00F931D8" w:rsidRPr="00EC6546" w:rsidRDefault="00F931D8" w:rsidP="00CC6B07">
            <w:pPr>
              <w:jc w:val="center"/>
              <w:rPr>
                <w:b/>
                <w:bCs/>
              </w:rPr>
            </w:pPr>
            <w:r w:rsidRPr="00EC6546">
              <w:rPr>
                <w:b/>
                <w:bCs/>
              </w:rPr>
              <w:t>.052</w:t>
            </w:r>
          </w:p>
        </w:tc>
        <w:tc>
          <w:tcPr>
            <w:tcW w:w="942" w:type="dxa"/>
            <w:tcBorders>
              <w:top w:val="single" w:sz="4" w:space="0" w:color="auto"/>
              <w:left w:val="nil"/>
              <w:bottom w:val="single" w:sz="4" w:space="0" w:color="auto"/>
              <w:right w:val="single" w:sz="4" w:space="0" w:color="auto"/>
            </w:tcBorders>
            <w:shd w:val="clear" w:color="000000" w:fill="FABF8F"/>
            <w:noWrap/>
            <w:vAlign w:val="center"/>
            <w:hideMark/>
          </w:tcPr>
          <w:p w14:paraId="0806D5F1" w14:textId="77777777" w:rsidR="00F931D8" w:rsidRPr="00EC6546" w:rsidRDefault="00F931D8" w:rsidP="00CC6B07">
            <w:pPr>
              <w:jc w:val="center"/>
              <w:rPr>
                <w:b/>
                <w:bCs/>
              </w:rPr>
            </w:pPr>
            <w:r w:rsidRPr="00EC6546">
              <w:rPr>
                <w:b/>
                <w:bCs/>
              </w:rPr>
              <w:t> </w:t>
            </w:r>
          </w:p>
        </w:tc>
        <w:tc>
          <w:tcPr>
            <w:tcW w:w="1357" w:type="dxa"/>
            <w:tcBorders>
              <w:top w:val="single" w:sz="4" w:space="0" w:color="auto"/>
              <w:left w:val="nil"/>
              <w:bottom w:val="single" w:sz="4" w:space="0" w:color="auto"/>
              <w:right w:val="single" w:sz="4" w:space="0" w:color="auto"/>
            </w:tcBorders>
            <w:shd w:val="clear" w:color="000000" w:fill="FABF8F"/>
            <w:noWrap/>
            <w:vAlign w:val="center"/>
            <w:hideMark/>
          </w:tcPr>
          <w:p w14:paraId="094A3AB9" w14:textId="77777777" w:rsidR="00F931D8" w:rsidRPr="00EC6546" w:rsidRDefault="00F931D8" w:rsidP="00CC6B07">
            <w:pPr>
              <w:jc w:val="center"/>
              <w:rPr>
                <w:b/>
                <w:bCs/>
              </w:rPr>
            </w:pPr>
            <w:r w:rsidRPr="00EC6546">
              <w:rPr>
                <w:b/>
                <w:bCs/>
              </w:rPr>
              <w:t> </w:t>
            </w:r>
          </w:p>
        </w:tc>
        <w:tc>
          <w:tcPr>
            <w:tcW w:w="1883" w:type="dxa"/>
            <w:tcBorders>
              <w:top w:val="single" w:sz="4" w:space="0" w:color="auto"/>
              <w:left w:val="nil"/>
              <w:bottom w:val="single" w:sz="4" w:space="0" w:color="auto"/>
              <w:right w:val="single" w:sz="4" w:space="0" w:color="auto"/>
            </w:tcBorders>
            <w:shd w:val="clear" w:color="000000" w:fill="FABF8F"/>
            <w:noWrap/>
            <w:vAlign w:val="center"/>
            <w:hideMark/>
          </w:tcPr>
          <w:p w14:paraId="7FBB7936" w14:textId="77777777" w:rsidR="00F931D8" w:rsidRPr="00EC6546" w:rsidRDefault="00F931D8" w:rsidP="00CC6B07">
            <w:pPr>
              <w:jc w:val="center"/>
              <w:rPr>
                <w:b/>
                <w:bCs/>
              </w:rPr>
            </w:pPr>
            <w:r w:rsidRPr="00EC6546">
              <w:rPr>
                <w:b/>
                <w:bCs/>
              </w:rPr>
              <w:t> </w:t>
            </w:r>
          </w:p>
        </w:tc>
        <w:tc>
          <w:tcPr>
            <w:tcW w:w="1188" w:type="dxa"/>
            <w:tcBorders>
              <w:top w:val="single" w:sz="4" w:space="0" w:color="auto"/>
              <w:left w:val="nil"/>
              <w:bottom w:val="single" w:sz="4" w:space="0" w:color="auto"/>
              <w:right w:val="nil"/>
            </w:tcBorders>
            <w:shd w:val="clear" w:color="000000" w:fill="FABF8F"/>
            <w:noWrap/>
            <w:vAlign w:val="center"/>
            <w:hideMark/>
          </w:tcPr>
          <w:p w14:paraId="5625FAB0" w14:textId="77777777" w:rsidR="00F931D8" w:rsidRPr="00EC6546" w:rsidRDefault="00F931D8" w:rsidP="00CC6B07">
            <w:pPr>
              <w:jc w:val="center"/>
              <w:rPr>
                <w:b/>
                <w:bCs/>
              </w:rPr>
            </w:pPr>
            <w:r w:rsidRPr="00EC6546">
              <w:rPr>
                <w:b/>
                <w:bCs/>
              </w:rPr>
              <w:t> </w:t>
            </w:r>
          </w:p>
        </w:tc>
        <w:tc>
          <w:tcPr>
            <w:tcW w:w="187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A0F0556" w14:textId="77777777" w:rsidR="00F931D8" w:rsidRPr="00EC6546" w:rsidRDefault="00F931D8" w:rsidP="00CC6B07">
            <w:pPr>
              <w:jc w:val="center"/>
              <w:rPr>
                <w:b/>
                <w:bCs/>
              </w:rPr>
            </w:pPr>
            <w:r w:rsidRPr="00EC6546">
              <w:rPr>
                <w:b/>
                <w:bCs/>
              </w:rPr>
              <w:t>386 307 212,08</w:t>
            </w:r>
          </w:p>
        </w:tc>
      </w:tr>
      <w:tr w:rsidR="00F931D8" w:rsidRPr="00EC6546" w14:paraId="63E68F04"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auto" w:fill="auto"/>
            <w:hideMark/>
          </w:tcPr>
          <w:p w14:paraId="78282485"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370DFD20"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2EB48360"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5E20D00B"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2BDA0B7E" w14:textId="77777777" w:rsidR="00F931D8" w:rsidRPr="00EC6546" w:rsidRDefault="00F931D8" w:rsidP="00CC6B07">
            <w:pPr>
              <w:jc w:val="center"/>
            </w:pPr>
            <w:r w:rsidRPr="00EC6546">
              <w:t>14 3 01 S2990</w:t>
            </w:r>
          </w:p>
        </w:tc>
        <w:tc>
          <w:tcPr>
            <w:tcW w:w="1188" w:type="dxa"/>
            <w:tcBorders>
              <w:top w:val="single" w:sz="4" w:space="0" w:color="auto"/>
              <w:left w:val="nil"/>
              <w:bottom w:val="single" w:sz="4" w:space="0" w:color="auto"/>
              <w:right w:val="nil"/>
            </w:tcBorders>
            <w:shd w:val="clear" w:color="auto" w:fill="auto"/>
            <w:noWrap/>
            <w:vAlign w:val="center"/>
            <w:hideMark/>
          </w:tcPr>
          <w:p w14:paraId="66F79DEA" w14:textId="77777777" w:rsidR="00F931D8" w:rsidRPr="00EC6546" w:rsidRDefault="00F931D8" w:rsidP="00CC6B07">
            <w:pPr>
              <w:jc w:val="center"/>
            </w:pPr>
            <w:r w:rsidRPr="00EC6546">
              <w:t>400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1FC3D" w14:textId="77777777" w:rsidR="00F931D8" w:rsidRPr="00EC6546" w:rsidRDefault="00F931D8" w:rsidP="00CC6B07">
            <w:pPr>
              <w:jc w:val="center"/>
            </w:pPr>
            <w:r w:rsidRPr="00EC6546">
              <w:t> </w:t>
            </w:r>
          </w:p>
        </w:tc>
      </w:tr>
      <w:tr w:rsidR="00F931D8" w:rsidRPr="00EC6546" w14:paraId="6569CFEE"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098B02" w14:textId="77777777" w:rsidR="00F931D8" w:rsidRPr="00EC6546" w:rsidRDefault="00F931D8" w:rsidP="00CC6B07">
            <w:r w:rsidRPr="00EC6546">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Марково Комсомольского района Ивановской области)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4C269D8C"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0076EB31"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6D29566B"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65E539BC" w14:textId="77777777" w:rsidR="00F931D8" w:rsidRPr="00EC6546" w:rsidRDefault="00F931D8" w:rsidP="00CC6B07">
            <w:pPr>
              <w:jc w:val="center"/>
            </w:pPr>
            <w:r w:rsidRPr="00EC6546">
              <w:t>14 3 01 S2991</w:t>
            </w:r>
          </w:p>
        </w:tc>
        <w:tc>
          <w:tcPr>
            <w:tcW w:w="1188" w:type="dxa"/>
            <w:tcBorders>
              <w:top w:val="single" w:sz="4" w:space="0" w:color="auto"/>
              <w:left w:val="nil"/>
              <w:bottom w:val="single" w:sz="4" w:space="0" w:color="auto"/>
              <w:right w:val="nil"/>
            </w:tcBorders>
            <w:shd w:val="clear" w:color="auto" w:fill="auto"/>
            <w:noWrap/>
            <w:vAlign w:val="center"/>
            <w:hideMark/>
          </w:tcPr>
          <w:p w14:paraId="25E4D836" w14:textId="77777777" w:rsidR="00F931D8" w:rsidRPr="00EC6546" w:rsidRDefault="00F931D8" w:rsidP="00CC6B07">
            <w:pPr>
              <w:jc w:val="center"/>
            </w:pPr>
            <w:r w:rsidRPr="00EC6546">
              <w:t>400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74D35" w14:textId="77777777" w:rsidR="00F931D8" w:rsidRPr="00EC6546" w:rsidRDefault="00F931D8" w:rsidP="00CC6B07">
            <w:pPr>
              <w:jc w:val="center"/>
            </w:pPr>
            <w:r w:rsidRPr="00EC6546">
              <w:t>85 481,74</w:t>
            </w:r>
          </w:p>
        </w:tc>
      </w:tr>
      <w:tr w:rsidR="00F931D8" w:rsidRPr="00EC6546" w14:paraId="10B40B86" w14:textId="77777777" w:rsidTr="00CC6B07">
        <w:trPr>
          <w:trHeight w:val="2794"/>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AC9F5" w14:textId="77777777" w:rsidR="00F931D8" w:rsidRPr="00EC6546" w:rsidRDefault="00F931D8" w:rsidP="00CC6B07">
            <w:r w:rsidRPr="00EC6546">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Седельницы, д 131»)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61029671"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3B52501B"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14:paraId="5FD7FA97"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7BB56A70" w14:textId="77777777" w:rsidR="00F931D8" w:rsidRPr="00EC6546" w:rsidRDefault="00F931D8" w:rsidP="00CC6B07">
            <w:pPr>
              <w:jc w:val="center"/>
            </w:pPr>
            <w:r w:rsidRPr="00EC6546">
              <w:t>14 3 01 S2993</w:t>
            </w:r>
          </w:p>
        </w:tc>
        <w:tc>
          <w:tcPr>
            <w:tcW w:w="1188" w:type="dxa"/>
            <w:tcBorders>
              <w:top w:val="single" w:sz="4" w:space="0" w:color="auto"/>
              <w:left w:val="nil"/>
              <w:bottom w:val="single" w:sz="4" w:space="0" w:color="auto"/>
              <w:right w:val="nil"/>
            </w:tcBorders>
            <w:shd w:val="clear" w:color="auto" w:fill="auto"/>
            <w:noWrap/>
            <w:vAlign w:val="center"/>
            <w:hideMark/>
          </w:tcPr>
          <w:p w14:paraId="79C146FE" w14:textId="77777777" w:rsidR="00F931D8" w:rsidRPr="00EC6546" w:rsidRDefault="00F931D8" w:rsidP="00CC6B07">
            <w:pPr>
              <w:jc w:val="center"/>
            </w:pPr>
            <w:r w:rsidRPr="00EC6546">
              <w:t>400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D654E" w14:textId="77777777" w:rsidR="00F931D8" w:rsidRPr="00EC6546" w:rsidRDefault="00F931D8" w:rsidP="00CC6B07">
            <w:pPr>
              <w:jc w:val="center"/>
            </w:pPr>
            <w:r w:rsidRPr="00EC6546">
              <w:t> </w:t>
            </w:r>
          </w:p>
        </w:tc>
      </w:tr>
      <w:tr w:rsidR="00F931D8" w:rsidRPr="00EC6546" w14:paraId="002EEC2E"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2AD145" w14:textId="77777777" w:rsidR="00F931D8" w:rsidRPr="00EC6546" w:rsidRDefault="00F931D8" w:rsidP="00CC6B07">
            <w:r w:rsidRPr="00EC6546">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3AB29BF"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86D4A85"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3D0AAC2"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733912A" w14:textId="77777777" w:rsidR="00F931D8" w:rsidRPr="00EC6546" w:rsidRDefault="00F931D8" w:rsidP="00CC6B07">
            <w:pPr>
              <w:jc w:val="center"/>
            </w:pPr>
            <w:r w:rsidRPr="00EC6546">
              <w:t>01 3 01 00020</w:t>
            </w:r>
          </w:p>
        </w:tc>
        <w:tc>
          <w:tcPr>
            <w:tcW w:w="1188" w:type="dxa"/>
            <w:tcBorders>
              <w:top w:val="single" w:sz="4" w:space="0" w:color="auto"/>
              <w:left w:val="nil"/>
              <w:bottom w:val="single" w:sz="4" w:space="0" w:color="auto"/>
              <w:right w:val="nil"/>
            </w:tcBorders>
            <w:shd w:val="clear" w:color="000000" w:fill="FFFFFF"/>
            <w:noWrap/>
            <w:vAlign w:val="center"/>
            <w:hideMark/>
          </w:tcPr>
          <w:p w14:paraId="1054FD69" w14:textId="77777777" w:rsidR="00F931D8" w:rsidRPr="00EC6546" w:rsidRDefault="00F931D8" w:rsidP="00CC6B07">
            <w:pPr>
              <w:jc w:val="center"/>
            </w:pPr>
            <w:r w:rsidRPr="00EC6546">
              <w:t>100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A5015" w14:textId="77777777" w:rsidR="00F931D8" w:rsidRPr="00EC6546" w:rsidRDefault="00F931D8" w:rsidP="00CC6B07">
            <w:pPr>
              <w:jc w:val="center"/>
            </w:pPr>
            <w:r w:rsidRPr="00EC6546">
              <w:t>26 168 829,47</w:t>
            </w:r>
          </w:p>
        </w:tc>
      </w:tr>
      <w:tr w:rsidR="00F931D8" w:rsidRPr="00EC6546" w14:paraId="11768C0C"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275D2E" w14:textId="77777777" w:rsidR="00F931D8" w:rsidRPr="00EC6546" w:rsidRDefault="00F931D8" w:rsidP="00CC6B07">
            <w:r w:rsidRPr="00EC6546">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82E7798"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9AEC7D3"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134E009"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483B92D" w14:textId="77777777" w:rsidR="00F931D8" w:rsidRPr="00EC6546" w:rsidRDefault="00F931D8" w:rsidP="00CC6B07">
            <w:pPr>
              <w:jc w:val="center"/>
            </w:pPr>
            <w:r w:rsidRPr="00EC6546">
              <w:t>01 3 01 00020</w:t>
            </w:r>
          </w:p>
        </w:tc>
        <w:tc>
          <w:tcPr>
            <w:tcW w:w="1188" w:type="dxa"/>
            <w:tcBorders>
              <w:top w:val="single" w:sz="4" w:space="0" w:color="auto"/>
              <w:left w:val="nil"/>
              <w:bottom w:val="single" w:sz="4" w:space="0" w:color="auto"/>
              <w:right w:val="nil"/>
            </w:tcBorders>
            <w:shd w:val="clear" w:color="000000" w:fill="FFFFFF"/>
            <w:noWrap/>
            <w:vAlign w:val="center"/>
            <w:hideMark/>
          </w:tcPr>
          <w:p w14:paraId="1C63A939"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FBA30" w14:textId="77777777" w:rsidR="00F931D8" w:rsidRPr="00EC6546" w:rsidRDefault="00F931D8" w:rsidP="00CC6B07">
            <w:pPr>
              <w:jc w:val="center"/>
            </w:pPr>
            <w:r w:rsidRPr="00EC6546">
              <w:t>21 442 067,09</w:t>
            </w:r>
          </w:p>
        </w:tc>
      </w:tr>
      <w:tr w:rsidR="00F931D8" w:rsidRPr="00EC6546" w14:paraId="619020B9" w14:textId="77777777" w:rsidTr="00CC6B07">
        <w:trPr>
          <w:trHeight w:val="630"/>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E75C37" w14:textId="77777777" w:rsidR="00F931D8" w:rsidRPr="00EC6546" w:rsidRDefault="00F931D8" w:rsidP="00CC6B07">
            <w:r w:rsidRPr="00EC6546">
              <w:t>Предоставление дошкольного образования и воспитания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5C951C4"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752B759"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B50C7CC"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50D9742" w14:textId="77777777" w:rsidR="00F931D8" w:rsidRPr="00EC6546" w:rsidRDefault="00F931D8" w:rsidP="00CC6B07">
            <w:pPr>
              <w:jc w:val="center"/>
            </w:pPr>
            <w:r w:rsidRPr="00EC6546">
              <w:t>01 3 01 00020</w:t>
            </w:r>
          </w:p>
        </w:tc>
        <w:tc>
          <w:tcPr>
            <w:tcW w:w="1188" w:type="dxa"/>
            <w:tcBorders>
              <w:top w:val="single" w:sz="4" w:space="0" w:color="auto"/>
              <w:left w:val="nil"/>
              <w:bottom w:val="single" w:sz="4" w:space="0" w:color="auto"/>
              <w:right w:val="nil"/>
            </w:tcBorders>
            <w:shd w:val="clear" w:color="000000" w:fill="FFFFFF"/>
            <w:noWrap/>
            <w:vAlign w:val="center"/>
            <w:hideMark/>
          </w:tcPr>
          <w:p w14:paraId="757070A7" w14:textId="77777777" w:rsidR="00F931D8" w:rsidRPr="00EC6546" w:rsidRDefault="00F931D8" w:rsidP="00CC6B07">
            <w:pPr>
              <w:jc w:val="center"/>
            </w:pPr>
            <w:r w:rsidRPr="00EC6546">
              <w:t>800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EA0EA" w14:textId="77777777" w:rsidR="00F931D8" w:rsidRPr="00EC6546" w:rsidRDefault="00F931D8" w:rsidP="00CC6B07">
            <w:pPr>
              <w:jc w:val="center"/>
            </w:pPr>
            <w:r w:rsidRPr="00EC6546">
              <w:t>297 084,00</w:t>
            </w:r>
          </w:p>
        </w:tc>
      </w:tr>
      <w:tr w:rsidR="00F931D8" w:rsidRPr="00EC6546" w14:paraId="7352687D"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4452D0" w14:textId="77777777" w:rsidR="00F931D8" w:rsidRPr="00EC6546" w:rsidRDefault="00F931D8" w:rsidP="00CC6B07">
            <w:r w:rsidRPr="00EC6546">
              <w:t>Мероприятия по укреплению пожарной безопасности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529EE32"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4A3DF17"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DB2308C"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67FD57BA" w14:textId="77777777" w:rsidR="00F931D8" w:rsidRPr="00EC6546" w:rsidRDefault="00F931D8" w:rsidP="00CC6B07">
            <w:pPr>
              <w:jc w:val="center"/>
            </w:pPr>
            <w:r w:rsidRPr="00EC6546">
              <w:t>01 3 01 00180</w:t>
            </w:r>
          </w:p>
        </w:tc>
        <w:tc>
          <w:tcPr>
            <w:tcW w:w="1188" w:type="dxa"/>
            <w:tcBorders>
              <w:top w:val="single" w:sz="4" w:space="0" w:color="auto"/>
              <w:left w:val="nil"/>
              <w:bottom w:val="single" w:sz="4" w:space="0" w:color="auto"/>
              <w:right w:val="nil"/>
            </w:tcBorders>
            <w:shd w:val="clear" w:color="000000" w:fill="FFFFFF"/>
            <w:noWrap/>
            <w:vAlign w:val="center"/>
            <w:hideMark/>
          </w:tcPr>
          <w:p w14:paraId="7D1B77EC"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49485" w14:textId="77777777" w:rsidR="00F931D8" w:rsidRPr="00EC6546" w:rsidRDefault="00F931D8" w:rsidP="00CC6B07">
            <w:pPr>
              <w:jc w:val="center"/>
            </w:pPr>
            <w:r w:rsidRPr="00EC6546">
              <w:t>720 471,12</w:t>
            </w:r>
          </w:p>
        </w:tc>
      </w:tr>
      <w:tr w:rsidR="00F931D8" w:rsidRPr="00EC6546" w14:paraId="568CE21F" w14:textId="77777777" w:rsidTr="00CC6B07">
        <w:trPr>
          <w:trHeight w:val="378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F69C3" w14:textId="77777777" w:rsidR="00F931D8" w:rsidRPr="00EC6546" w:rsidRDefault="00F931D8" w:rsidP="00CC6B07">
            <w:r w:rsidRPr="00EC6546">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2093C7A"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761D79B"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F99337E"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3594EFB" w14:textId="77777777" w:rsidR="00F931D8" w:rsidRPr="00EC6546" w:rsidRDefault="00F931D8" w:rsidP="00CC6B07">
            <w:pPr>
              <w:jc w:val="center"/>
            </w:pPr>
            <w:r w:rsidRPr="00EC6546">
              <w:t>01 3 01 80170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4379D5E"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449D031A" w14:textId="77777777" w:rsidR="00F931D8" w:rsidRPr="00EC6546" w:rsidRDefault="00F931D8" w:rsidP="00CC6B07">
            <w:pPr>
              <w:jc w:val="center"/>
            </w:pPr>
            <w:r w:rsidRPr="00EC6546">
              <w:t>57 234 840,00</w:t>
            </w:r>
          </w:p>
        </w:tc>
      </w:tr>
      <w:tr w:rsidR="00F931D8" w:rsidRPr="00EC6546" w14:paraId="5988374C" w14:textId="77777777" w:rsidTr="00CC6B07">
        <w:trPr>
          <w:trHeight w:val="283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BABC1" w14:textId="77777777" w:rsidR="00F931D8" w:rsidRPr="00EC6546" w:rsidRDefault="00F931D8" w:rsidP="00CC6B07">
            <w:r w:rsidRPr="00EC654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1890BEB"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19AF32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06E6B77"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71DA7B2" w14:textId="77777777" w:rsidR="00F931D8" w:rsidRPr="00EC6546" w:rsidRDefault="00F931D8" w:rsidP="00CC6B07">
            <w:pPr>
              <w:jc w:val="center"/>
            </w:pPr>
            <w:r w:rsidRPr="00EC6546">
              <w:t>01 3 01 80170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7B72DFC"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96BD99E" w14:textId="77777777" w:rsidR="00F931D8" w:rsidRPr="00EC6546" w:rsidRDefault="00F931D8" w:rsidP="00CC6B07">
            <w:pPr>
              <w:jc w:val="center"/>
            </w:pPr>
            <w:r w:rsidRPr="00EC6546">
              <w:t>313 200,00</w:t>
            </w:r>
          </w:p>
        </w:tc>
      </w:tr>
      <w:tr w:rsidR="00F931D8" w:rsidRPr="00EC6546" w14:paraId="5A8F8BD3"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E4197" w14:textId="77777777" w:rsidR="00F931D8" w:rsidRPr="00EC6546" w:rsidRDefault="00F931D8" w:rsidP="00CC6B07">
            <w:r w:rsidRPr="00EC6546">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2E715AB"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6373CD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02566A9"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5E02C79" w14:textId="77777777" w:rsidR="00F931D8" w:rsidRPr="00EC6546" w:rsidRDefault="00F931D8" w:rsidP="00CC6B07">
            <w:pPr>
              <w:jc w:val="center"/>
            </w:pPr>
            <w:r w:rsidRPr="00EC6546">
              <w:t>01 3 01 S1950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2416F7F3"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032DE86" w14:textId="77777777" w:rsidR="00F931D8" w:rsidRPr="00EC6546" w:rsidRDefault="00F931D8" w:rsidP="00CC6B07">
            <w:pPr>
              <w:jc w:val="center"/>
            </w:pPr>
            <w:r w:rsidRPr="00EC6546">
              <w:t>0,00</w:t>
            </w:r>
          </w:p>
        </w:tc>
      </w:tr>
      <w:tr w:rsidR="00F931D8" w:rsidRPr="00EC6546" w14:paraId="3E1893B9"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F412FD" w14:textId="77777777" w:rsidR="00F931D8" w:rsidRPr="00EC6546" w:rsidRDefault="00F931D8" w:rsidP="00CC6B07">
            <w:r w:rsidRPr="00EC6546">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1895EFB"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E0DB2AD"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E8C7B7B"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E69CF11" w14:textId="77777777" w:rsidR="00F931D8" w:rsidRPr="00EC6546" w:rsidRDefault="00F931D8" w:rsidP="00CC6B07">
            <w:pPr>
              <w:jc w:val="center"/>
            </w:pPr>
            <w:r w:rsidRPr="00EC6546">
              <w:t>01 3 01 S8900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C396731"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1387621" w14:textId="77777777" w:rsidR="00F931D8" w:rsidRPr="00EC6546" w:rsidRDefault="00F931D8" w:rsidP="00CC6B07">
            <w:pPr>
              <w:jc w:val="center"/>
            </w:pPr>
            <w:r w:rsidRPr="00EC6546">
              <w:t>15 857 894,74</w:t>
            </w:r>
          </w:p>
        </w:tc>
      </w:tr>
      <w:tr w:rsidR="00F931D8" w:rsidRPr="00EC6546" w14:paraId="6E7FA464"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E801D7" w14:textId="77777777" w:rsidR="00F931D8" w:rsidRPr="00EC6546" w:rsidRDefault="00F931D8" w:rsidP="00CC6B07">
            <w:r w:rsidRPr="00EC654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29B6296"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E21C0E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FF312ED"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B29C4DF" w14:textId="77777777" w:rsidR="00F931D8" w:rsidRPr="00EC6546" w:rsidRDefault="00F931D8" w:rsidP="00CC6B07">
            <w:pPr>
              <w:jc w:val="center"/>
            </w:pPr>
            <w:r w:rsidRPr="00EC6546">
              <w:t>01 3 02 00340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C727063"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D4E437B" w14:textId="77777777" w:rsidR="00F931D8" w:rsidRPr="00EC6546" w:rsidRDefault="00F931D8" w:rsidP="00CC6B07">
            <w:pPr>
              <w:jc w:val="center"/>
            </w:pPr>
            <w:r w:rsidRPr="00EC6546">
              <w:t> </w:t>
            </w:r>
          </w:p>
        </w:tc>
      </w:tr>
      <w:tr w:rsidR="00F931D8" w:rsidRPr="00EC6546" w14:paraId="0269EF74" w14:textId="77777777" w:rsidTr="00CC6B07">
        <w:trPr>
          <w:trHeight w:val="202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D280F2"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3A99E0D"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D21464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0918E20"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3B0618EC" w14:textId="77777777" w:rsidR="00F931D8" w:rsidRPr="00EC6546" w:rsidRDefault="00F931D8" w:rsidP="00CC6B07">
            <w:pPr>
              <w:jc w:val="center"/>
            </w:pPr>
            <w:r w:rsidRPr="00EC6546">
              <w:t xml:space="preserve">01 3 02 80100 </w:t>
            </w:r>
          </w:p>
        </w:tc>
        <w:tc>
          <w:tcPr>
            <w:tcW w:w="1188" w:type="dxa"/>
            <w:tcBorders>
              <w:top w:val="single" w:sz="4" w:space="0" w:color="auto"/>
              <w:left w:val="nil"/>
              <w:bottom w:val="single" w:sz="4" w:space="0" w:color="auto"/>
              <w:right w:val="nil"/>
            </w:tcBorders>
            <w:shd w:val="clear" w:color="000000" w:fill="FFFFFF"/>
            <w:noWrap/>
            <w:vAlign w:val="center"/>
            <w:hideMark/>
          </w:tcPr>
          <w:p w14:paraId="73F6F185"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C68B6" w14:textId="77777777" w:rsidR="00F931D8" w:rsidRPr="00EC6546" w:rsidRDefault="00F931D8" w:rsidP="00CC6B07">
            <w:pPr>
              <w:jc w:val="center"/>
            </w:pPr>
            <w:r w:rsidRPr="00EC6546">
              <w:t>242 606,00</w:t>
            </w:r>
          </w:p>
        </w:tc>
      </w:tr>
      <w:tr w:rsidR="00F931D8" w:rsidRPr="00EC6546" w14:paraId="74755D90"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13E6BF" w14:textId="77777777" w:rsidR="00F931D8" w:rsidRPr="00EC6546" w:rsidRDefault="00F931D8" w:rsidP="00CC6B07">
            <w:r w:rsidRPr="00EC6546">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787EA4E"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43496AB"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084D9EA"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43A8BDE6" w14:textId="77777777" w:rsidR="00F931D8" w:rsidRPr="00EC6546" w:rsidRDefault="00F931D8" w:rsidP="00CC6B07">
            <w:pPr>
              <w:jc w:val="center"/>
            </w:pPr>
            <w:r w:rsidRPr="00EC6546">
              <w:t>01 3 02 81290</w:t>
            </w:r>
          </w:p>
        </w:tc>
        <w:tc>
          <w:tcPr>
            <w:tcW w:w="1188" w:type="dxa"/>
            <w:tcBorders>
              <w:top w:val="single" w:sz="4" w:space="0" w:color="auto"/>
              <w:left w:val="nil"/>
              <w:bottom w:val="single" w:sz="4" w:space="0" w:color="auto"/>
              <w:right w:val="nil"/>
            </w:tcBorders>
            <w:shd w:val="clear" w:color="000000" w:fill="FFFFFF"/>
            <w:noWrap/>
            <w:vAlign w:val="center"/>
            <w:hideMark/>
          </w:tcPr>
          <w:p w14:paraId="3B89FCDE"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A219" w14:textId="77777777" w:rsidR="00F931D8" w:rsidRPr="00EC6546" w:rsidRDefault="00F931D8" w:rsidP="00CC6B07">
            <w:pPr>
              <w:jc w:val="center"/>
            </w:pPr>
            <w:r w:rsidRPr="00EC6546">
              <w:t>4 388 040,00</w:t>
            </w:r>
          </w:p>
        </w:tc>
      </w:tr>
      <w:tr w:rsidR="00F931D8" w:rsidRPr="00EC6546" w14:paraId="1A26D0B7"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35E43" w14:textId="77777777" w:rsidR="00F931D8" w:rsidRPr="00EC6546" w:rsidRDefault="00F931D8" w:rsidP="00CC6B07">
            <w:r w:rsidRPr="00EC6546">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1942169" w14:textId="77777777" w:rsidR="00F931D8" w:rsidRPr="00EC6546" w:rsidRDefault="00F931D8" w:rsidP="00CC6B07">
            <w:pPr>
              <w:jc w:val="center"/>
            </w:pPr>
            <w:r w:rsidRPr="00EC6546">
              <w:t>.053</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AD2704A"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62ABB18"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60587D6E" w14:textId="77777777" w:rsidR="00F931D8" w:rsidRPr="00EC6546" w:rsidRDefault="00F931D8" w:rsidP="00CC6B07">
            <w:pPr>
              <w:jc w:val="center"/>
            </w:pPr>
            <w:r w:rsidRPr="00EC6546">
              <w:t>01 3 03 81120</w:t>
            </w:r>
          </w:p>
        </w:tc>
        <w:tc>
          <w:tcPr>
            <w:tcW w:w="1188" w:type="dxa"/>
            <w:tcBorders>
              <w:top w:val="single" w:sz="4" w:space="0" w:color="auto"/>
              <w:left w:val="nil"/>
              <w:bottom w:val="single" w:sz="4" w:space="0" w:color="auto"/>
              <w:right w:val="nil"/>
            </w:tcBorders>
            <w:shd w:val="clear" w:color="000000" w:fill="FFFFFF"/>
            <w:noWrap/>
            <w:vAlign w:val="center"/>
            <w:hideMark/>
          </w:tcPr>
          <w:p w14:paraId="3DD0CC96"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5785A" w14:textId="77777777" w:rsidR="00F931D8" w:rsidRPr="00EC6546" w:rsidRDefault="00F931D8" w:rsidP="00CC6B07">
            <w:pPr>
              <w:jc w:val="center"/>
            </w:pPr>
            <w:r w:rsidRPr="00EC6546">
              <w:t> </w:t>
            </w:r>
          </w:p>
        </w:tc>
      </w:tr>
      <w:tr w:rsidR="00F931D8" w:rsidRPr="00EC6546" w14:paraId="5DFE1D0C" w14:textId="77777777" w:rsidTr="00CC6B07">
        <w:trPr>
          <w:trHeight w:val="4080"/>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5E21C2E9" w14:textId="77777777" w:rsidR="00F931D8" w:rsidRPr="00EC6546" w:rsidRDefault="00F931D8" w:rsidP="00CC6B07">
            <w:pPr>
              <w:rPr>
                <w:color w:val="22272F"/>
              </w:rPr>
            </w:pPr>
            <w:r w:rsidRPr="00EC6546">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03F5AF5"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9913B9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3A756AF"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5B56114" w14:textId="77777777" w:rsidR="00F931D8" w:rsidRPr="00EC6546" w:rsidRDefault="00F931D8" w:rsidP="00CC6B07">
            <w:pPr>
              <w:jc w:val="center"/>
              <w:rPr>
                <w:color w:val="22272F"/>
              </w:rPr>
            </w:pPr>
            <w:r w:rsidRPr="00EC6546">
              <w:rPr>
                <w:color w:val="22272F"/>
              </w:rPr>
              <w:t>01 1 EB 51792</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A59E627"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5DF2E41" w14:textId="77777777" w:rsidR="00F931D8" w:rsidRPr="00EC6546" w:rsidRDefault="00F931D8" w:rsidP="00CC6B07">
            <w:pPr>
              <w:jc w:val="center"/>
            </w:pPr>
            <w:r w:rsidRPr="00EC6546">
              <w:t> </w:t>
            </w:r>
          </w:p>
        </w:tc>
      </w:tr>
      <w:tr w:rsidR="00F931D8" w:rsidRPr="00EC6546" w14:paraId="63A1BBE2" w14:textId="77777777" w:rsidTr="00CC6B07">
        <w:trPr>
          <w:trHeight w:val="4669"/>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78AD405B" w14:textId="77777777" w:rsidR="00F931D8" w:rsidRPr="00EC6546" w:rsidRDefault="00F931D8" w:rsidP="00CC6B07">
            <w:pPr>
              <w:rPr>
                <w:color w:val="22272F"/>
              </w:rPr>
            </w:pPr>
            <w:r w:rsidRPr="00EC6546">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98ACB96"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CB0FBF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CBE9DE7"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7BC6DB9" w14:textId="77777777" w:rsidR="00F931D8" w:rsidRPr="00EC6546" w:rsidRDefault="00F931D8" w:rsidP="00CC6B07">
            <w:pPr>
              <w:jc w:val="center"/>
              <w:rPr>
                <w:color w:val="22272F"/>
              </w:rPr>
            </w:pPr>
            <w:r w:rsidRPr="00EC6546">
              <w:rPr>
                <w:color w:val="22272F"/>
              </w:rPr>
              <w:t>01 1 Ю6 50502</w:t>
            </w:r>
          </w:p>
        </w:tc>
        <w:tc>
          <w:tcPr>
            <w:tcW w:w="1188" w:type="dxa"/>
            <w:tcBorders>
              <w:top w:val="single" w:sz="4" w:space="0" w:color="auto"/>
              <w:left w:val="nil"/>
              <w:bottom w:val="single" w:sz="4" w:space="0" w:color="auto"/>
              <w:right w:val="nil"/>
            </w:tcBorders>
            <w:shd w:val="clear" w:color="000000" w:fill="FFFFFF"/>
            <w:noWrap/>
            <w:vAlign w:val="center"/>
            <w:hideMark/>
          </w:tcPr>
          <w:p w14:paraId="12CA4500" w14:textId="77777777" w:rsidR="00F931D8" w:rsidRPr="00EC6546" w:rsidRDefault="00F931D8" w:rsidP="00CC6B07">
            <w:pPr>
              <w:jc w:val="center"/>
            </w:pPr>
            <w:r w:rsidRPr="00EC6546">
              <w:t>100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5CEF6" w14:textId="77777777" w:rsidR="00F931D8" w:rsidRPr="00EC6546" w:rsidRDefault="00F931D8" w:rsidP="00CC6B07">
            <w:pPr>
              <w:jc w:val="center"/>
            </w:pPr>
            <w:r w:rsidRPr="00EC6546">
              <w:t>624 960,00</w:t>
            </w:r>
          </w:p>
        </w:tc>
      </w:tr>
      <w:tr w:rsidR="00F931D8" w:rsidRPr="00EC6546" w14:paraId="4868E0A6" w14:textId="77777777" w:rsidTr="00CC6B07">
        <w:trPr>
          <w:trHeight w:val="3949"/>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4EB1CB81" w14:textId="77777777" w:rsidR="00F931D8" w:rsidRPr="00EC6546" w:rsidRDefault="00F931D8" w:rsidP="00CC6B07">
            <w:pPr>
              <w:rPr>
                <w:color w:val="22272F"/>
              </w:rPr>
            </w:pPr>
            <w:r w:rsidRPr="00EC6546">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5D8FE1D"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09967BE"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82DA942"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AC31C85" w14:textId="77777777" w:rsidR="00F931D8" w:rsidRPr="00EC6546" w:rsidRDefault="00F931D8" w:rsidP="00CC6B07">
            <w:pPr>
              <w:jc w:val="center"/>
              <w:rPr>
                <w:color w:val="22272F"/>
              </w:rPr>
            </w:pPr>
            <w:r w:rsidRPr="00EC6546">
              <w:rPr>
                <w:color w:val="22272F"/>
              </w:rPr>
              <w:t>011Ю651792</w:t>
            </w:r>
          </w:p>
        </w:tc>
        <w:tc>
          <w:tcPr>
            <w:tcW w:w="1188" w:type="dxa"/>
            <w:tcBorders>
              <w:top w:val="single" w:sz="4" w:space="0" w:color="auto"/>
              <w:left w:val="nil"/>
              <w:bottom w:val="single" w:sz="4" w:space="0" w:color="auto"/>
              <w:right w:val="nil"/>
            </w:tcBorders>
            <w:shd w:val="clear" w:color="000000" w:fill="FFFFFF"/>
            <w:noWrap/>
            <w:vAlign w:val="center"/>
            <w:hideMark/>
          </w:tcPr>
          <w:p w14:paraId="5A2A0876" w14:textId="77777777" w:rsidR="00F931D8" w:rsidRPr="00EC6546" w:rsidRDefault="00F931D8" w:rsidP="00CC6B07">
            <w:pPr>
              <w:jc w:val="center"/>
            </w:pPr>
            <w:r w:rsidRPr="00EC6546">
              <w:t>100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37129" w14:textId="77777777" w:rsidR="00F931D8" w:rsidRPr="00EC6546" w:rsidRDefault="00F931D8" w:rsidP="00CC6B07">
            <w:pPr>
              <w:jc w:val="center"/>
            </w:pPr>
            <w:r w:rsidRPr="00EC6546">
              <w:t>2 487 956,24</w:t>
            </w:r>
          </w:p>
        </w:tc>
      </w:tr>
      <w:tr w:rsidR="00F931D8" w:rsidRPr="00EC6546" w14:paraId="5125DCF6" w14:textId="77777777" w:rsidTr="00CC6B07">
        <w:trPr>
          <w:trHeight w:val="5865"/>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7A7F2754" w14:textId="77777777" w:rsidR="00F931D8" w:rsidRPr="00EC6546" w:rsidRDefault="00F931D8" w:rsidP="00CC6B07">
            <w:pPr>
              <w:rPr>
                <w:color w:val="22272F"/>
              </w:rPr>
            </w:pPr>
            <w:r w:rsidRPr="00EC6546">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B14B859"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4F131D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41189D4"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FE14E7F" w14:textId="77777777" w:rsidR="00F931D8" w:rsidRPr="00EC6546" w:rsidRDefault="00F931D8" w:rsidP="00CC6B07">
            <w:pPr>
              <w:jc w:val="center"/>
              <w:rPr>
                <w:color w:val="22272F"/>
              </w:rPr>
            </w:pPr>
            <w:r w:rsidRPr="00EC6546">
              <w:rPr>
                <w:color w:val="22272F"/>
              </w:rPr>
              <w:t>01 1 Ю6 53031</w:t>
            </w:r>
          </w:p>
        </w:tc>
        <w:tc>
          <w:tcPr>
            <w:tcW w:w="1188" w:type="dxa"/>
            <w:tcBorders>
              <w:top w:val="single" w:sz="4" w:space="0" w:color="auto"/>
              <w:left w:val="nil"/>
              <w:bottom w:val="single" w:sz="4" w:space="0" w:color="auto"/>
              <w:right w:val="nil"/>
            </w:tcBorders>
            <w:shd w:val="clear" w:color="000000" w:fill="FFFFFF"/>
            <w:noWrap/>
            <w:vAlign w:val="center"/>
            <w:hideMark/>
          </w:tcPr>
          <w:p w14:paraId="018D5F18" w14:textId="77777777" w:rsidR="00F931D8" w:rsidRPr="00EC6546" w:rsidRDefault="00F931D8" w:rsidP="00CC6B07">
            <w:pPr>
              <w:jc w:val="center"/>
            </w:pPr>
            <w:r w:rsidRPr="00EC6546">
              <w:t>100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5C010" w14:textId="77777777" w:rsidR="00F931D8" w:rsidRPr="00EC6546" w:rsidRDefault="00F931D8" w:rsidP="00CC6B07">
            <w:pPr>
              <w:jc w:val="center"/>
            </w:pPr>
            <w:r w:rsidRPr="00EC6546">
              <w:t>12 342 960,00</w:t>
            </w:r>
          </w:p>
        </w:tc>
      </w:tr>
      <w:tr w:rsidR="00F931D8" w:rsidRPr="00EC6546" w14:paraId="102167D5"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9AA2B8" w14:textId="77777777" w:rsidR="00F931D8" w:rsidRPr="00EC6546" w:rsidRDefault="00F931D8" w:rsidP="00CC6B07">
            <w:r w:rsidRPr="00EC6546">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B614ACE"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E7F9222"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F15FF44"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9EE902B" w14:textId="77777777" w:rsidR="00F931D8" w:rsidRPr="00EC6546" w:rsidRDefault="00F931D8" w:rsidP="00CC6B07">
            <w:pPr>
              <w:jc w:val="center"/>
            </w:pPr>
            <w:r w:rsidRPr="00EC6546">
              <w:t>01 3 01 00030</w:t>
            </w:r>
          </w:p>
        </w:tc>
        <w:tc>
          <w:tcPr>
            <w:tcW w:w="1188" w:type="dxa"/>
            <w:tcBorders>
              <w:top w:val="single" w:sz="4" w:space="0" w:color="auto"/>
              <w:left w:val="nil"/>
              <w:bottom w:val="single" w:sz="4" w:space="0" w:color="auto"/>
              <w:right w:val="nil"/>
            </w:tcBorders>
            <w:shd w:val="clear" w:color="000000" w:fill="FFFFFF"/>
            <w:noWrap/>
            <w:vAlign w:val="center"/>
            <w:hideMark/>
          </w:tcPr>
          <w:p w14:paraId="301DB1DD" w14:textId="77777777" w:rsidR="00F931D8" w:rsidRPr="00EC6546" w:rsidRDefault="00F931D8" w:rsidP="00CC6B07">
            <w:pPr>
              <w:jc w:val="center"/>
            </w:pPr>
            <w:r w:rsidRPr="00EC6546">
              <w:t>100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D48DE" w14:textId="77777777" w:rsidR="00F931D8" w:rsidRPr="00EC6546" w:rsidRDefault="00F931D8" w:rsidP="00CC6B07">
            <w:pPr>
              <w:jc w:val="center"/>
            </w:pPr>
            <w:r w:rsidRPr="00EC6546">
              <w:t>17 203 842,34</w:t>
            </w:r>
          </w:p>
        </w:tc>
      </w:tr>
      <w:tr w:rsidR="00F931D8" w:rsidRPr="00EC6546" w14:paraId="2374F4C7"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992188" w14:textId="77777777" w:rsidR="00F931D8" w:rsidRPr="00EC6546" w:rsidRDefault="00F931D8" w:rsidP="00CC6B07">
            <w:r w:rsidRPr="00EC6546">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9A83F5D"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693AE6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A9744B1"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83323E1" w14:textId="77777777" w:rsidR="00F931D8" w:rsidRPr="00EC6546" w:rsidRDefault="00F931D8" w:rsidP="00CC6B07">
            <w:pPr>
              <w:jc w:val="center"/>
            </w:pPr>
            <w:r w:rsidRPr="00EC6546">
              <w:t>01 3 01 00030</w:t>
            </w:r>
          </w:p>
        </w:tc>
        <w:tc>
          <w:tcPr>
            <w:tcW w:w="1188" w:type="dxa"/>
            <w:tcBorders>
              <w:top w:val="single" w:sz="4" w:space="0" w:color="auto"/>
              <w:left w:val="nil"/>
              <w:bottom w:val="single" w:sz="4" w:space="0" w:color="auto"/>
              <w:right w:val="nil"/>
            </w:tcBorders>
            <w:shd w:val="clear" w:color="000000" w:fill="FFFFFF"/>
            <w:noWrap/>
            <w:vAlign w:val="center"/>
            <w:hideMark/>
          </w:tcPr>
          <w:p w14:paraId="7CF41FAA"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FAE0D" w14:textId="77777777" w:rsidR="00F931D8" w:rsidRPr="00EC6546" w:rsidRDefault="00F931D8" w:rsidP="00CC6B07">
            <w:pPr>
              <w:jc w:val="center"/>
            </w:pPr>
            <w:r w:rsidRPr="00EC6546">
              <w:t>20 543 350,72</w:t>
            </w:r>
          </w:p>
        </w:tc>
      </w:tr>
      <w:tr w:rsidR="00F931D8" w:rsidRPr="00EC6546" w14:paraId="37A87048"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DF37C7" w14:textId="77777777" w:rsidR="00F931D8" w:rsidRPr="00EC6546" w:rsidRDefault="00F931D8" w:rsidP="00CC6B07">
            <w:r w:rsidRPr="00EC6546">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66BC40F"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F4D231A"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D488A5D"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2F0FD9B" w14:textId="77777777" w:rsidR="00F931D8" w:rsidRPr="00EC6546" w:rsidRDefault="00F931D8" w:rsidP="00CC6B07">
            <w:pPr>
              <w:jc w:val="center"/>
            </w:pPr>
            <w:r w:rsidRPr="00EC6546">
              <w:t>01 3 01 00030</w:t>
            </w:r>
          </w:p>
        </w:tc>
        <w:tc>
          <w:tcPr>
            <w:tcW w:w="1188" w:type="dxa"/>
            <w:tcBorders>
              <w:top w:val="single" w:sz="4" w:space="0" w:color="auto"/>
              <w:left w:val="nil"/>
              <w:bottom w:val="single" w:sz="4" w:space="0" w:color="auto"/>
              <w:right w:val="nil"/>
            </w:tcBorders>
            <w:shd w:val="clear" w:color="000000" w:fill="FFFFFF"/>
            <w:noWrap/>
            <w:vAlign w:val="center"/>
            <w:hideMark/>
          </w:tcPr>
          <w:p w14:paraId="523E0BD5" w14:textId="77777777" w:rsidR="00F931D8" w:rsidRPr="00EC6546" w:rsidRDefault="00F931D8" w:rsidP="00CC6B07">
            <w:pPr>
              <w:jc w:val="center"/>
            </w:pPr>
            <w:r w:rsidRPr="00EC6546">
              <w:t>400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8D321" w14:textId="77777777" w:rsidR="00F931D8" w:rsidRPr="00EC6546" w:rsidRDefault="00F931D8" w:rsidP="00CC6B07">
            <w:pPr>
              <w:jc w:val="center"/>
            </w:pPr>
            <w:r w:rsidRPr="00EC6546">
              <w:t>45 907,24</w:t>
            </w:r>
          </w:p>
        </w:tc>
      </w:tr>
      <w:tr w:rsidR="00F931D8" w:rsidRPr="00EC6546" w14:paraId="6B3B56A0"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E84515" w14:textId="77777777" w:rsidR="00F931D8" w:rsidRPr="00EC6546" w:rsidRDefault="00F931D8" w:rsidP="00CC6B07">
            <w:r w:rsidRPr="00EC6546">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0AF290C"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AC672D9"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A30BF3C"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B251073" w14:textId="77777777" w:rsidR="00F931D8" w:rsidRPr="00EC6546" w:rsidRDefault="00F931D8" w:rsidP="00CC6B07">
            <w:pPr>
              <w:jc w:val="center"/>
            </w:pPr>
            <w:r w:rsidRPr="00EC6546">
              <w:t>01 3 01 00030</w:t>
            </w:r>
          </w:p>
        </w:tc>
        <w:tc>
          <w:tcPr>
            <w:tcW w:w="1188" w:type="dxa"/>
            <w:tcBorders>
              <w:top w:val="single" w:sz="4" w:space="0" w:color="auto"/>
              <w:left w:val="nil"/>
              <w:bottom w:val="single" w:sz="4" w:space="0" w:color="auto"/>
              <w:right w:val="nil"/>
            </w:tcBorders>
            <w:shd w:val="clear" w:color="000000" w:fill="FFFFFF"/>
            <w:noWrap/>
            <w:vAlign w:val="center"/>
            <w:hideMark/>
          </w:tcPr>
          <w:p w14:paraId="37F4F9B3" w14:textId="77777777" w:rsidR="00F931D8" w:rsidRPr="00EC6546" w:rsidRDefault="00F931D8" w:rsidP="00CC6B07">
            <w:pPr>
              <w:jc w:val="center"/>
            </w:pPr>
            <w:r w:rsidRPr="00EC6546">
              <w:t>800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0D69" w14:textId="77777777" w:rsidR="00F931D8" w:rsidRPr="00EC6546" w:rsidRDefault="00F931D8" w:rsidP="00CC6B07">
            <w:pPr>
              <w:jc w:val="center"/>
            </w:pPr>
            <w:r w:rsidRPr="00EC6546">
              <w:t>304 556,00</w:t>
            </w:r>
          </w:p>
        </w:tc>
      </w:tr>
      <w:tr w:rsidR="00F931D8" w:rsidRPr="00EC6546" w14:paraId="1AE7F07E"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771E07" w14:textId="77777777" w:rsidR="00F931D8" w:rsidRPr="00EC6546" w:rsidRDefault="00F931D8" w:rsidP="00CC6B07">
            <w:r w:rsidRPr="00EC6546">
              <w:t>Мероприятия по укреплению пожарной безопасности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AC7CD95"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E269B33"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A1CFE12"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354BCCD6" w14:textId="77777777" w:rsidR="00F931D8" w:rsidRPr="00EC6546" w:rsidRDefault="00F931D8" w:rsidP="00CC6B07">
            <w:pPr>
              <w:jc w:val="center"/>
            </w:pPr>
            <w:r w:rsidRPr="00EC6546">
              <w:t>01 3 01 00180</w:t>
            </w:r>
          </w:p>
        </w:tc>
        <w:tc>
          <w:tcPr>
            <w:tcW w:w="1188" w:type="dxa"/>
            <w:tcBorders>
              <w:top w:val="single" w:sz="4" w:space="0" w:color="auto"/>
              <w:left w:val="nil"/>
              <w:bottom w:val="single" w:sz="4" w:space="0" w:color="auto"/>
              <w:right w:val="nil"/>
            </w:tcBorders>
            <w:shd w:val="clear" w:color="000000" w:fill="FFFFFF"/>
            <w:noWrap/>
            <w:vAlign w:val="center"/>
            <w:hideMark/>
          </w:tcPr>
          <w:p w14:paraId="37FDEE7B"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2BC21" w14:textId="77777777" w:rsidR="00F931D8" w:rsidRPr="00EC6546" w:rsidRDefault="00F931D8" w:rsidP="00CC6B07">
            <w:pPr>
              <w:jc w:val="center"/>
            </w:pPr>
            <w:r w:rsidRPr="00EC6546">
              <w:t>848 783,40</w:t>
            </w:r>
          </w:p>
        </w:tc>
      </w:tr>
      <w:tr w:rsidR="00F931D8" w:rsidRPr="00EC6546" w14:paraId="32E5FD4D" w14:textId="77777777" w:rsidTr="00CC6B07">
        <w:trPr>
          <w:trHeight w:val="472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01D595" w14:textId="77777777" w:rsidR="00F931D8" w:rsidRPr="00EC6546" w:rsidRDefault="00F931D8" w:rsidP="00CC6B07">
            <w:r w:rsidRPr="00EC6546">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46B9DBB"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F8ED849"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60C620E"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41A7E8A" w14:textId="77777777" w:rsidR="00F931D8" w:rsidRPr="00EC6546" w:rsidRDefault="00F931D8" w:rsidP="00CC6B07">
            <w:pPr>
              <w:jc w:val="center"/>
            </w:pPr>
            <w:r w:rsidRPr="00EC6546">
              <w:t>01 3 01 80150</w:t>
            </w:r>
          </w:p>
        </w:tc>
        <w:tc>
          <w:tcPr>
            <w:tcW w:w="1188" w:type="dxa"/>
            <w:tcBorders>
              <w:top w:val="single" w:sz="4" w:space="0" w:color="auto"/>
              <w:left w:val="nil"/>
              <w:bottom w:val="single" w:sz="4" w:space="0" w:color="auto"/>
              <w:right w:val="nil"/>
            </w:tcBorders>
            <w:shd w:val="clear" w:color="000000" w:fill="FFFFFF"/>
            <w:noWrap/>
            <w:vAlign w:val="center"/>
            <w:hideMark/>
          </w:tcPr>
          <w:p w14:paraId="47754A9A" w14:textId="77777777" w:rsidR="00F931D8" w:rsidRPr="00EC6546" w:rsidRDefault="00F931D8" w:rsidP="00CC6B07">
            <w:pPr>
              <w:jc w:val="center"/>
            </w:pPr>
            <w:r w:rsidRPr="00EC6546">
              <w:t>100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BC0F2" w14:textId="77777777" w:rsidR="00F931D8" w:rsidRPr="00EC6546" w:rsidRDefault="00F931D8" w:rsidP="00CC6B07">
            <w:pPr>
              <w:jc w:val="center"/>
            </w:pPr>
            <w:r w:rsidRPr="00EC6546">
              <w:t>116 174 254,00</w:t>
            </w:r>
          </w:p>
        </w:tc>
      </w:tr>
      <w:tr w:rsidR="00F931D8" w:rsidRPr="00EC6546" w14:paraId="6B94FBB0" w14:textId="77777777" w:rsidTr="00CC6B07">
        <w:trPr>
          <w:trHeight w:val="42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33057" w14:textId="77777777" w:rsidR="00F931D8" w:rsidRPr="00EC6546" w:rsidRDefault="00F931D8" w:rsidP="00CC6B07">
            <w:r w:rsidRPr="00EC654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2D24A62"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87C3DB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1592E9D"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55E044B" w14:textId="77777777" w:rsidR="00F931D8" w:rsidRPr="00EC6546" w:rsidRDefault="00F931D8" w:rsidP="00CC6B07">
            <w:pPr>
              <w:jc w:val="center"/>
            </w:pPr>
            <w:r w:rsidRPr="00EC6546">
              <w:t>01 3 01 80150</w:t>
            </w:r>
          </w:p>
        </w:tc>
        <w:tc>
          <w:tcPr>
            <w:tcW w:w="1188" w:type="dxa"/>
            <w:tcBorders>
              <w:top w:val="single" w:sz="4" w:space="0" w:color="auto"/>
              <w:left w:val="nil"/>
              <w:bottom w:val="single" w:sz="4" w:space="0" w:color="auto"/>
              <w:right w:val="nil"/>
            </w:tcBorders>
            <w:shd w:val="clear" w:color="000000" w:fill="FFFFFF"/>
            <w:noWrap/>
            <w:vAlign w:val="center"/>
            <w:hideMark/>
          </w:tcPr>
          <w:p w14:paraId="52D7811E"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14DDE" w14:textId="77777777" w:rsidR="00F931D8" w:rsidRPr="00EC6546" w:rsidRDefault="00F931D8" w:rsidP="00CC6B07">
            <w:pPr>
              <w:jc w:val="center"/>
            </w:pPr>
            <w:r w:rsidRPr="00EC6546">
              <w:t>3 200 824,00</w:t>
            </w:r>
          </w:p>
        </w:tc>
      </w:tr>
      <w:tr w:rsidR="00F931D8" w:rsidRPr="00EC6546" w14:paraId="5C88BB32" w14:textId="77777777" w:rsidTr="00CC6B07">
        <w:trPr>
          <w:trHeight w:val="441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887810" w14:textId="77777777" w:rsidR="00F931D8" w:rsidRPr="00EC6546" w:rsidRDefault="00F931D8" w:rsidP="00CC6B07">
            <w:r w:rsidRPr="00EC6546">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772D1A9"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AE1FDAF"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ACE12BE"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EB1D9A4" w14:textId="77777777" w:rsidR="00F931D8" w:rsidRPr="00EC6546" w:rsidRDefault="00F931D8" w:rsidP="00CC6B07">
            <w:pPr>
              <w:jc w:val="center"/>
            </w:pPr>
            <w:r w:rsidRPr="00EC6546">
              <w:t>01 3 01 81090</w:t>
            </w:r>
          </w:p>
        </w:tc>
        <w:tc>
          <w:tcPr>
            <w:tcW w:w="1188" w:type="dxa"/>
            <w:tcBorders>
              <w:top w:val="single" w:sz="4" w:space="0" w:color="auto"/>
              <w:left w:val="nil"/>
              <w:bottom w:val="single" w:sz="4" w:space="0" w:color="auto"/>
              <w:right w:val="nil"/>
            </w:tcBorders>
            <w:shd w:val="clear" w:color="000000" w:fill="FFFFFF"/>
            <w:noWrap/>
            <w:vAlign w:val="center"/>
            <w:hideMark/>
          </w:tcPr>
          <w:p w14:paraId="47F74185" w14:textId="77777777" w:rsidR="00F931D8" w:rsidRPr="00EC6546" w:rsidRDefault="00F931D8" w:rsidP="00CC6B07">
            <w:pPr>
              <w:jc w:val="center"/>
            </w:pPr>
            <w:r w:rsidRPr="00EC6546">
              <w:t>100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95618" w14:textId="77777777" w:rsidR="00F931D8" w:rsidRPr="00EC6546" w:rsidRDefault="00F931D8" w:rsidP="00CC6B07">
            <w:pPr>
              <w:jc w:val="center"/>
            </w:pPr>
            <w:r w:rsidRPr="00EC6546">
              <w:t>3 656 016,00</w:t>
            </w:r>
          </w:p>
        </w:tc>
      </w:tr>
      <w:tr w:rsidR="00F931D8" w:rsidRPr="00EC6546" w14:paraId="7CE13AFA" w14:textId="77777777" w:rsidTr="00CC6B07">
        <w:trPr>
          <w:trHeight w:val="33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825D56"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8435C80"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B404D13"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CD9C30C"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91C619F" w14:textId="77777777" w:rsidR="00F931D8" w:rsidRPr="00EC6546" w:rsidRDefault="00F931D8" w:rsidP="00CC6B07">
            <w:pPr>
              <w:jc w:val="center"/>
            </w:pPr>
            <w:r w:rsidRPr="00EC6546">
              <w:t>01 3 02 83390</w:t>
            </w:r>
          </w:p>
        </w:tc>
        <w:tc>
          <w:tcPr>
            <w:tcW w:w="1188" w:type="dxa"/>
            <w:tcBorders>
              <w:top w:val="single" w:sz="4" w:space="0" w:color="auto"/>
              <w:left w:val="nil"/>
              <w:bottom w:val="single" w:sz="4" w:space="0" w:color="auto"/>
              <w:right w:val="nil"/>
            </w:tcBorders>
            <w:shd w:val="clear" w:color="000000" w:fill="FFFFFF"/>
            <w:noWrap/>
            <w:vAlign w:val="center"/>
            <w:hideMark/>
          </w:tcPr>
          <w:p w14:paraId="00DA0ECC"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64927" w14:textId="77777777" w:rsidR="00F931D8" w:rsidRPr="00EC6546" w:rsidRDefault="00F931D8" w:rsidP="00CC6B07">
            <w:pPr>
              <w:jc w:val="center"/>
            </w:pPr>
            <w:r w:rsidRPr="00EC6546">
              <w:t>2 894 080,00</w:t>
            </w:r>
          </w:p>
        </w:tc>
      </w:tr>
      <w:tr w:rsidR="00F931D8" w:rsidRPr="00EC6546" w14:paraId="4363F934" w14:textId="77777777" w:rsidTr="00CC6B07">
        <w:trPr>
          <w:trHeight w:val="81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07E02" w14:textId="77777777" w:rsidR="00F931D8" w:rsidRPr="00EC6546" w:rsidRDefault="00F931D8" w:rsidP="00CC6B07">
            <w:r w:rsidRPr="00EC6546">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30EEFDE"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F14C2A8"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A7C8AEA"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6E9EB5B" w14:textId="77777777" w:rsidR="00F931D8" w:rsidRPr="00EC6546" w:rsidRDefault="00F931D8" w:rsidP="00CC6B07">
            <w:pPr>
              <w:jc w:val="center"/>
            </w:pPr>
            <w:r w:rsidRPr="00EC6546">
              <w:t>01 3 01 89700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6F6CC5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0508F321" w14:textId="77777777" w:rsidR="00F931D8" w:rsidRPr="00EC6546" w:rsidRDefault="00F931D8" w:rsidP="00CC6B07">
            <w:pPr>
              <w:jc w:val="center"/>
            </w:pPr>
            <w:r w:rsidRPr="00EC6546">
              <w:t>837 155,20</w:t>
            </w:r>
          </w:p>
        </w:tc>
      </w:tr>
      <w:tr w:rsidR="00F931D8" w:rsidRPr="00EC6546" w14:paraId="3A7D972C" w14:textId="77777777" w:rsidTr="00CC6B07">
        <w:trPr>
          <w:trHeight w:val="4237"/>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5C0CEA" w14:textId="77777777" w:rsidR="00F931D8" w:rsidRPr="00EC6546" w:rsidRDefault="00F931D8" w:rsidP="00CC6B07">
            <w:r w:rsidRPr="00EC6546">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F6862B7"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2A01478"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23E2187"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498FB08" w14:textId="77777777" w:rsidR="00F931D8" w:rsidRPr="00EC6546" w:rsidRDefault="00F931D8" w:rsidP="00CC6B07">
            <w:pPr>
              <w:jc w:val="center"/>
            </w:pPr>
            <w:r w:rsidRPr="00EC6546">
              <w:t>01 3 01 R3031</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BE32438"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63F148AA" w14:textId="77777777" w:rsidR="00F931D8" w:rsidRPr="00EC6546" w:rsidRDefault="00F931D8" w:rsidP="00CC6B07">
            <w:pPr>
              <w:jc w:val="center"/>
            </w:pPr>
            <w:r w:rsidRPr="00EC6546">
              <w:t> </w:t>
            </w:r>
          </w:p>
        </w:tc>
      </w:tr>
      <w:tr w:rsidR="00F931D8" w:rsidRPr="00EC6546" w14:paraId="52A69A0B"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1D3EA9" w14:textId="77777777" w:rsidR="00F931D8" w:rsidRPr="00EC6546" w:rsidRDefault="00F931D8" w:rsidP="00CC6B07">
            <w:r w:rsidRPr="00EC654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FF9C4C5"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BFE7848"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C593D44"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690551D" w14:textId="77777777" w:rsidR="00F931D8" w:rsidRPr="00EC6546" w:rsidRDefault="00F931D8" w:rsidP="00CC6B07">
            <w:pPr>
              <w:jc w:val="center"/>
            </w:pPr>
            <w:r w:rsidRPr="00EC6546">
              <w:t>01 3 01 L3041</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A1DF34D"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A0BD2E7" w14:textId="77777777" w:rsidR="00F931D8" w:rsidRPr="00EC6546" w:rsidRDefault="00F931D8" w:rsidP="00CC6B07">
            <w:pPr>
              <w:jc w:val="center"/>
            </w:pPr>
            <w:r w:rsidRPr="00EC6546">
              <w:t>7 313 516,45</w:t>
            </w:r>
          </w:p>
        </w:tc>
      </w:tr>
      <w:tr w:rsidR="00F931D8" w:rsidRPr="00EC6546" w14:paraId="06848E96"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7085B1" w14:textId="77777777" w:rsidR="00F931D8" w:rsidRPr="00EC6546" w:rsidRDefault="00F931D8" w:rsidP="00CC6B07">
            <w:r w:rsidRPr="00EC6546">
              <w:t>Капитальный ремонт объектов общего образования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3C5AE24"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1B688ED"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2AFAA83"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682D4931" w14:textId="77777777" w:rsidR="00F931D8" w:rsidRPr="00EC6546" w:rsidRDefault="00F931D8" w:rsidP="00CC6B07">
            <w:pPr>
              <w:jc w:val="center"/>
            </w:pPr>
            <w:r w:rsidRPr="00EC6546">
              <w:t>01 3 01 S1020</w:t>
            </w:r>
          </w:p>
        </w:tc>
        <w:tc>
          <w:tcPr>
            <w:tcW w:w="1188" w:type="dxa"/>
            <w:tcBorders>
              <w:top w:val="single" w:sz="4" w:space="0" w:color="auto"/>
              <w:left w:val="nil"/>
              <w:bottom w:val="single" w:sz="4" w:space="0" w:color="auto"/>
              <w:right w:val="nil"/>
            </w:tcBorders>
            <w:shd w:val="clear" w:color="000000" w:fill="FFFFFF"/>
            <w:noWrap/>
            <w:vAlign w:val="center"/>
            <w:hideMark/>
          </w:tcPr>
          <w:p w14:paraId="2C5DC255"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4EF14" w14:textId="77777777" w:rsidR="00F931D8" w:rsidRPr="00EC6546" w:rsidRDefault="00F931D8" w:rsidP="00CC6B07">
            <w:pPr>
              <w:jc w:val="center"/>
            </w:pPr>
            <w:r w:rsidRPr="00EC6546">
              <w:t>13 269 200,00</w:t>
            </w:r>
          </w:p>
        </w:tc>
      </w:tr>
      <w:tr w:rsidR="00F931D8" w:rsidRPr="00EC6546" w14:paraId="141B1D10"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5ECC70" w14:textId="77777777" w:rsidR="00F931D8" w:rsidRPr="00EC6546" w:rsidRDefault="00F931D8" w:rsidP="00CC6B07">
            <w:r w:rsidRPr="00EC6546">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DD5A427"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807403D"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938365B"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C8A24DD" w14:textId="77777777" w:rsidR="00F931D8" w:rsidRPr="00EC6546" w:rsidRDefault="00F931D8" w:rsidP="00CC6B07">
            <w:pPr>
              <w:jc w:val="center"/>
            </w:pPr>
            <w:r w:rsidRPr="00EC6546">
              <w:t>01 3 01 S1950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AB50A0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E4E7CEB" w14:textId="77777777" w:rsidR="00F931D8" w:rsidRPr="00EC6546" w:rsidRDefault="00F931D8" w:rsidP="00CC6B07">
            <w:pPr>
              <w:jc w:val="center"/>
            </w:pPr>
            <w:r w:rsidRPr="00EC6546">
              <w:t>2 365 565,18</w:t>
            </w:r>
          </w:p>
        </w:tc>
      </w:tr>
      <w:tr w:rsidR="00F931D8" w:rsidRPr="00EC6546" w14:paraId="43C8CB2D" w14:textId="77777777" w:rsidTr="00CC6B07">
        <w:trPr>
          <w:trHeight w:val="103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36B28C" w14:textId="77777777" w:rsidR="00F931D8" w:rsidRPr="00EC6546" w:rsidRDefault="00F931D8" w:rsidP="00CC6B07">
            <w:r w:rsidRPr="00EC6546">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06C867E"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E705D52"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7B912EB"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2178C39" w14:textId="77777777" w:rsidR="00F931D8" w:rsidRPr="00EC6546" w:rsidRDefault="00F931D8" w:rsidP="00CC6B07">
            <w:pPr>
              <w:jc w:val="center"/>
            </w:pPr>
            <w:r w:rsidRPr="00EC6546">
              <w:t>01 3 02 00340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C6B522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C3B8E23" w14:textId="77777777" w:rsidR="00F931D8" w:rsidRPr="00EC6546" w:rsidRDefault="00F931D8" w:rsidP="00CC6B07">
            <w:pPr>
              <w:jc w:val="center"/>
            </w:pPr>
            <w:r w:rsidRPr="00EC6546">
              <w:t>2 504 174,80</w:t>
            </w:r>
          </w:p>
        </w:tc>
      </w:tr>
      <w:tr w:rsidR="00F931D8" w:rsidRPr="00EC6546" w14:paraId="6994EF6C"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75DEF" w14:textId="77777777" w:rsidR="00F931D8" w:rsidRPr="00EC6546" w:rsidRDefault="00F931D8" w:rsidP="00CC6B07">
            <w:r w:rsidRPr="00EC6546">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64B5278"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2A7ABB8"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573A1CA"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40128418" w14:textId="77777777" w:rsidR="00F931D8" w:rsidRPr="00EC6546" w:rsidRDefault="00F931D8" w:rsidP="00CC6B07">
            <w:pPr>
              <w:jc w:val="center"/>
            </w:pPr>
            <w:r w:rsidRPr="00EC6546">
              <w:t>01 3 01 00170</w:t>
            </w:r>
          </w:p>
        </w:tc>
        <w:tc>
          <w:tcPr>
            <w:tcW w:w="1188" w:type="dxa"/>
            <w:tcBorders>
              <w:top w:val="single" w:sz="4" w:space="0" w:color="auto"/>
              <w:left w:val="nil"/>
              <w:bottom w:val="single" w:sz="4" w:space="0" w:color="auto"/>
              <w:right w:val="nil"/>
            </w:tcBorders>
            <w:shd w:val="clear" w:color="000000" w:fill="FFFFFF"/>
            <w:noWrap/>
            <w:vAlign w:val="center"/>
            <w:hideMark/>
          </w:tcPr>
          <w:p w14:paraId="21627206" w14:textId="77777777" w:rsidR="00F931D8" w:rsidRPr="00EC6546" w:rsidRDefault="00F931D8" w:rsidP="00CC6B07">
            <w:pPr>
              <w:jc w:val="center"/>
            </w:pPr>
            <w:r w:rsidRPr="00EC6546">
              <w:t>600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D19D5" w14:textId="77777777" w:rsidR="00F931D8" w:rsidRPr="00EC6546" w:rsidRDefault="00F931D8" w:rsidP="00CC6B07">
            <w:pPr>
              <w:jc w:val="center"/>
            </w:pPr>
            <w:r w:rsidRPr="00EC6546">
              <w:t>11 158 781,76</w:t>
            </w:r>
          </w:p>
        </w:tc>
      </w:tr>
      <w:tr w:rsidR="00F931D8" w:rsidRPr="00EC6546" w14:paraId="079501AC"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B1E36B" w14:textId="77777777" w:rsidR="00F931D8" w:rsidRPr="00EC6546" w:rsidRDefault="00F931D8" w:rsidP="00CC6B07">
            <w:r w:rsidRPr="00EC6546">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06E49E6"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215E813"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D7513EB"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7F89F13D" w14:textId="77777777" w:rsidR="00F931D8" w:rsidRPr="00EC6546" w:rsidRDefault="00F931D8" w:rsidP="00CC6B07">
            <w:pPr>
              <w:jc w:val="center"/>
            </w:pPr>
            <w:r w:rsidRPr="00EC6546">
              <w:t>01 3 01 00180</w:t>
            </w:r>
          </w:p>
        </w:tc>
        <w:tc>
          <w:tcPr>
            <w:tcW w:w="1188" w:type="dxa"/>
            <w:tcBorders>
              <w:top w:val="single" w:sz="4" w:space="0" w:color="auto"/>
              <w:left w:val="nil"/>
              <w:bottom w:val="single" w:sz="4" w:space="0" w:color="auto"/>
              <w:right w:val="nil"/>
            </w:tcBorders>
            <w:shd w:val="clear" w:color="000000" w:fill="FFFFFF"/>
            <w:noWrap/>
            <w:vAlign w:val="center"/>
            <w:hideMark/>
          </w:tcPr>
          <w:p w14:paraId="69F8AD50" w14:textId="77777777" w:rsidR="00F931D8" w:rsidRPr="00EC6546" w:rsidRDefault="00F931D8" w:rsidP="00CC6B07">
            <w:pPr>
              <w:jc w:val="center"/>
            </w:pPr>
            <w:r w:rsidRPr="00EC6546">
              <w:t>600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D585" w14:textId="77777777" w:rsidR="00F931D8" w:rsidRPr="00EC6546" w:rsidRDefault="00F931D8" w:rsidP="00CC6B07">
            <w:pPr>
              <w:jc w:val="center"/>
            </w:pPr>
            <w:r w:rsidRPr="00EC6546">
              <w:t>126 271,14</w:t>
            </w:r>
          </w:p>
        </w:tc>
      </w:tr>
      <w:tr w:rsidR="00F931D8" w:rsidRPr="00EC6546" w14:paraId="1E0ADCF1"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6DD95B" w14:textId="77777777" w:rsidR="00F931D8" w:rsidRPr="00EC6546" w:rsidRDefault="00F931D8" w:rsidP="00CC6B07">
            <w:r w:rsidRPr="00EC6546">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33868E6"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61D2EAD"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89464A3"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5FE5871F" w14:textId="77777777" w:rsidR="00F931D8" w:rsidRPr="00EC6546" w:rsidRDefault="00F931D8" w:rsidP="00CC6B07">
            <w:pPr>
              <w:jc w:val="center"/>
            </w:pPr>
            <w:r w:rsidRPr="00EC6546">
              <w:t>01 3 01 00230</w:t>
            </w:r>
          </w:p>
        </w:tc>
        <w:tc>
          <w:tcPr>
            <w:tcW w:w="1188" w:type="dxa"/>
            <w:tcBorders>
              <w:top w:val="single" w:sz="4" w:space="0" w:color="auto"/>
              <w:left w:val="nil"/>
              <w:bottom w:val="single" w:sz="4" w:space="0" w:color="auto"/>
              <w:right w:val="nil"/>
            </w:tcBorders>
            <w:shd w:val="clear" w:color="000000" w:fill="FFFFFF"/>
            <w:noWrap/>
            <w:vAlign w:val="center"/>
            <w:hideMark/>
          </w:tcPr>
          <w:p w14:paraId="037D9C2A" w14:textId="77777777" w:rsidR="00F931D8" w:rsidRPr="00EC6546" w:rsidRDefault="00F931D8" w:rsidP="00CC6B07">
            <w:pPr>
              <w:jc w:val="center"/>
            </w:pPr>
            <w:r w:rsidRPr="00EC6546">
              <w:t>600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C99F4" w14:textId="77777777" w:rsidR="00F931D8" w:rsidRPr="00EC6546" w:rsidRDefault="00F931D8" w:rsidP="00CC6B07">
            <w:pPr>
              <w:jc w:val="center"/>
            </w:pPr>
            <w:r w:rsidRPr="00EC6546">
              <w:t>14 630 880,00</w:t>
            </w:r>
          </w:p>
        </w:tc>
      </w:tr>
      <w:tr w:rsidR="00F931D8" w:rsidRPr="00EC6546" w14:paraId="789F3F59"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CABEFA" w14:textId="77777777" w:rsidR="00F931D8" w:rsidRPr="00EC6546" w:rsidRDefault="00F931D8" w:rsidP="00CC6B07">
            <w:r w:rsidRPr="00EC6546">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A0D43D9"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9F0E386"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9558A15"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419F31E1" w14:textId="77777777" w:rsidR="00F931D8" w:rsidRPr="00EC6546" w:rsidRDefault="00F931D8" w:rsidP="00CC6B07">
            <w:pPr>
              <w:jc w:val="center"/>
            </w:pPr>
            <w:r w:rsidRPr="00EC6546">
              <w:t>01 3 01 00230</w:t>
            </w:r>
          </w:p>
        </w:tc>
        <w:tc>
          <w:tcPr>
            <w:tcW w:w="1188" w:type="dxa"/>
            <w:tcBorders>
              <w:top w:val="single" w:sz="4" w:space="0" w:color="auto"/>
              <w:left w:val="nil"/>
              <w:bottom w:val="single" w:sz="4" w:space="0" w:color="auto"/>
              <w:right w:val="nil"/>
            </w:tcBorders>
            <w:shd w:val="clear" w:color="000000" w:fill="FFFFFF"/>
            <w:noWrap/>
            <w:vAlign w:val="center"/>
            <w:hideMark/>
          </w:tcPr>
          <w:p w14:paraId="13494DF2" w14:textId="77777777" w:rsidR="00F931D8" w:rsidRPr="00EC6546" w:rsidRDefault="00F931D8" w:rsidP="00CC6B07">
            <w:pPr>
              <w:jc w:val="center"/>
            </w:pPr>
            <w:r w:rsidRPr="00EC6546">
              <w:t>800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00225" w14:textId="77777777" w:rsidR="00F931D8" w:rsidRPr="00EC6546" w:rsidRDefault="00F931D8" w:rsidP="00CC6B07">
            <w:pPr>
              <w:jc w:val="center"/>
            </w:pPr>
            <w:r w:rsidRPr="00EC6546">
              <w:t>26 080,00</w:t>
            </w:r>
          </w:p>
        </w:tc>
      </w:tr>
      <w:tr w:rsidR="00F931D8" w:rsidRPr="00EC6546" w14:paraId="25FECF68"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4E278E" w14:textId="77777777" w:rsidR="00F931D8" w:rsidRPr="00EC6546" w:rsidRDefault="00F931D8" w:rsidP="00CC6B07">
            <w:r w:rsidRPr="00EC6546">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1502D8F"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BF0788E"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34D9C80"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379CE31" w14:textId="77777777" w:rsidR="00F931D8" w:rsidRPr="00EC6546" w:rsidRDefault="00F931D8" w:rsidP="00CC6B07">
            <w:pPr>
              <w:jc w:val="center"/>
            </w:pPr>
            <w:r w:rsidRPr="00EC6546">
              <w:t>01 3 01 S1420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2E7F2A8" w14:textId="77777777" w:rsidR="00F931D8" w:rsidRPr="00EC6546" w:rsidRDefault="00F931D8" w:rsidP="00CC6B07">
            <w:pPr>
              <w:jc w:val="center"/>
            </w:pPr>
            <w:r w:rsidRPr="00EC6546">
              <w:t>600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47551476" w14:textId="77777777" w:rsidR="00F931D8" w:rsidRPr="00EC6546" w:rsidRDefault="00F931D8" w:rsidP="00CC6B07">
            <w:pPr>
              <w:jc w:val="center"/>
            </w:pPr>
            <w:r w:rsidRPr="00EC6546">
              <w:t> </w:t>
            </w:r>
          </w:p>
        </w:tc>
      </w:tr>
      <w:tr w:rsidR="00F931D8" w:rsidRPr="00EC6546" w14:paraId="54BD16EF"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6788C5" w14:textId="77777777" w:rsidR="00F931D8" w:rsidRPr="00EC6546" w:rsidRDefault="00F931D8" w:rsidP="00CC6B07">
            <w:r w:rsidRPr="00EC6546">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DF6CC0E"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FFEEA6F"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1748AC1" w14:textId="77777777" w:rsidR="00F931D8" w:rsidRPr="00EC6546" w:rsidRDefault="00F931D8" w:rsidP="00CC6B07">
            <w:pPr>
              <w:jc w:val="center"/>
            </w:pPr>
            <w:r w:rsidRPr="00EC6546">
              <w:t>.07</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EFBCD33" w14:textId="77777777" w:rsidR="00F931D8" w:rsidRPr="00EC6546" w:rsidRDefault="00F931D8" w:rsidP="00CC6B07">
            <w:pPr>
              <w:jc w:val="center"/>
            </w:pPr>
            <w:r w:rsidRPr="00EC6546">
              <w:t>01 3 04 21410</w:t>
            </w:r>
          </w:p>
        </w:tc>
        <w:tc>
          <w:tcPr>
            <w:tcW w:w="1188" w:type="dxa"/>
            <w:tcBorders>
              <w:top w:val="single" w:sz="4" w:space="0" w:color="auto"/>
              <w:left w:val="nil"/>
              <w:bottom w:val="single" w:sz="4" w:space="0" w:color="auto"/>
              <w:right w:val="nil"/>
            </w:tcBorders>
            <w:shd w:val="clear" w:color="000000" w:fill="FFFFFF"/>
            <w:noWrap/>
            <w:vAlign w:val="center"/>
            <w:hideMark/>
          </w:tcPr>
          <w:p w14:paraId="4CFC1B7C"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73018" w14:textId="77777777" w:rsidR="00F931D8" w:rsidRPr="00EC6546" w:rsidRDefault="00F931D8" w:rsidP="00CC6B07">
            <w:pPr>
              <w:jc w:val="center"/>
            </w:pPr>
            <w:r w:rsidRPr="00EC6546">
              <w:t>220 000,00</w:t>
            </w:r>
          </w:p>
        </w:tc>
      </w:tr>
      <w:tr w:rsidR="00F931D8" w:rsidRPr="00EC6546" w14:paraId="47918676"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59F5F" w14:textId="77777777" w:rsidR="00F931D8" w:rsidRPr="00EC6546" w:rsidRDefault="00F931D8" w:rsidP="00CC6B07">
            <w:r w:rsidRPr="00EC6546">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F5FE377"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CA6320E"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EDB3D84"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BD3E983" w14:textId="77777777" w:rsidR="00F931D8" w:rsidRPr="00EC6546" w:rsidRDefault="00F931D8" w:rsidP="00CC6B07">
            <w:pPr>
              <w:jc w:val="center"/>
            </w:pPr>
            <w:r w:rsidRPr="00EC6546">
              <w:t>01 3 02 80200</w:t>
            </w:r>
          </w:p>
        </w:tc>
        <w:tc>
          <w:tcPr>
            <w:tcW w:w="1188" w:type="dxa"/>
            <w:tcBorders>
              <w:top w:val="single" w:sz="4" w:space="0" w:color="auto"/>
              <w:left w:val="nil"/>
              <w:bottom w:val="single" w:sz="4" w:space="0" w:color="auto"/>
              <w:right w:val="nil"/>
            </w:tcBorders>
            <w:shd w:val="clear" w:color="000000" w:fill="FFFFFF"/>
            <w:noWrap/>
            <w:vAlign w:val="center"/>
            <w:hideMark/>
          </w:tcPr>
          <w:p w14:paraId="3BB22A78"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41C61" w14:textId="77777777" w:rsidR="00F931D8" w:rsidRPr="00EC6546" w:rsidRDefault="00F931D8" w:rsidP="00CC6B07">
            <w:pPr>
              <w:jc w:val="center"/>
            </w:pPr>
            <w:r w:rsidRPr="00EC6546">
              <w:t>68 040,00</w:t>
            </w:r>
          </w:p>
        </w:tc>
      </w:tr>
      <w:tr w:rsidR="00F931D8" w:rsidRPr="00EC6546" w14:paraId="67CDCF24"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E032D0" w14:textId="77777777" w:rsidR="00F931D8" w:rsidRPr="00EC6546" w:rsidRDefault="00F931D8" w:rsidP="00CC6B07">
            <w:r w:rsidRPr="00EC654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80A1627"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6009FA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0FA6A97"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1D80C47" w14:textId="77777777" w:rsidR="00F931D8" w:rsidRPr="00EC6546" w:rsidRDefault="00F931D8" w:rsidP="00CC6B07">
            <w:pPr>
              <w:jc w:val="center"/>
            </w:pPr>
            <w:r w:rsidRPr="00EC6546">
              <w:t>01 3 02 S0190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85BEF8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A0047C3" w14:textId="77777777" w:rsidR="00F931D8" w:rsidRPr="00EC6546" w:rsidRDefault="00F931D8" w:rsidP="00CC6B07">
            <w:pPr>
              <w:jc w:val="center"/>
            </w:pPr>
            <w:r w:rsidRPr="00EC6546">
              <w:t>1 694 196,00</w:t>
            </w:r>
          </w:p>
        </w:tc>
      </w:tr>
      <w:tr w:rsidR="00F931D8" w:rsidRPr="00EC6546" w14:paraId="16A5DA14" w14:textId="77777777" w:rsidTr="00CC6B07">
        <w:trPr>
          <w:trHeight w:val="1890"/>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5D9086F8" w14:textId="77777777" w:rsidR="00F931D8" w:rsidRPr="00EC6546" w:rsidRDefault="00F931D8" w:rsidP="00CC6B07">
            <w:r w:rsidRPr="00EC6546">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96D1B5"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0F7B8AA"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A74162C"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283433E"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0B77046"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85B0399" w14:textId="77777777" w:rsidR="00F931D8" w:rsidRPr="00EC6546" w:rsidRDefault="00F931D8" w:rsidP="00CC6B07">
            <w:pPr>
              <w:jc w:val="center"/>
            </w:pPr>
            <w:r w:rsidRPr="00EC6546">
              <w:t>3 961 211,95</w:t>
            </w:r>
          </w:p>
        </w:tc>
      </w:tr>
      <w:tr w:rsidR="00F931D8" w:rsidRPr="00EC6546" w14:paraId="0F8F1609"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73ABEE67" w14:textId="77777777" w:rsidR="00F931D8" w:rsidRPr="00EC6546" w:rsidRDefault="00F931D8" w:rsidP="00CC6B07">
            <w:r w:rsidRPr="00EC6546">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5EE04"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0E8C807"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D4E6D56"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4C5704F"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57253A6"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DFFF60C" w14:textId="77777777" w:rsidR="00F931D8" w:rsidRPr="00EC6546" w:rsidRDefault="00F931D8" w:rsidP="00CC6B07">
            <w:pPr>
              <w:jc w:val="center"/>
            </w:pPr>
            <w:r w:rsidRPr="00EC6546">
              <w:t>27 000,00</w:t>
            </w:r>
          </w:p>
        </w:tc>
      </w:tr>
      <w:tr w:rsidR="00F931D8" w:rsidRPr="00EC6546" w14:paraId="64F90B24" w14:textId="77777777" w:rsidTr="00CC6B07">
        <w:trPr>
          <w:trHeight w:val="630"/>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7F4D0B7E" w14:textId="77777777" w:rsidR="00F931D8" w:rsidRPr="00EC6546" w:rsidRDefault="00F931D8" w:rsidP="00CC6B07">
            <w:r w:rsidRPr="00EC6546">
              <w:t>Обеспечение функций исполнительных органов местного самоуправления (Иные бюджетные ассигнования)</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BED1C4"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88222BF"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37BCB5B"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F355752"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C63C8F7"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4B21A663" w14:textId="77777777" w:rsidR="00F931D8" w:rsidRPr="00EC6546" w:rsidRDefault="00F931D8" w:rsidP="00CC6B07">
            <w:pPr>
              <w:jc w:val="center"/>
            </w:pPr>
            <w:r w:rsidRPr="00EC6546">
              <w:t>32 796,00</w:t>
            </w:r>
          </w:p>
        </w:tc>
      </w:tr>
      <w:tr w:rsidR="00F931D8" w:rsidRPr="00EC6546" w14:paraId="20867234"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2D427D" w14:textId="77777777" w:rsidR="00F931D8" w:rsidRPr="00EC6546" w:rsidRDefault="00F931D8" w:rsidP="00CC6B07">
            <w:r w:rsidRPr="00EC6546">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05C8A29"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92CE4B6"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A4F258F"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960C886" w14:textId="77777777" w:rsidR="00F931D8" w:rsidRPr="00EC6546" w:rsidRDefault="00F931D8" w:rsidP="00CC6B07">
            <w:pPr>
              <w:jc w:val="center"/>
            </w:pPr>
            <w:r w:rsidRPr="00EC6546">
              <w:t>34 9 00 00190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70F993E5"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1ABA284" w14:textId="77777777" w:rsidR="00F931D8" w:rsidRPr="00EC6546" w:rsidRDefault="00F931D8" w:rsidP="00CC6B07">
            <w:pPr>
              <w:jc w:val="center"/>
            </w:pPr>
            <w:r w:rsidRPr="00EC6546">
              <w:t>8 779 293,87</w:t>
            </w:r>
          </w:p>
        </w:tc>
      </w:tr>
      <w:tr w:rsidR="00F931D8" w:rsidRPr="00EC6546" w14:paraId="4E7E512C"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7FCF8" w14:textId="77777777" w:rsidR="00F931D8" w:rsidRPr="00EC6546" w:rsidRDefault="00F931D8" w:rsidP="00CC6B07">
            <w:r w:rsidRPr="00EC6546">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910AC41"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FAD249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0625D32"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89E2FFD" w14:textId="77777777" w:rsidR="00F931D8" w:rsidRPr="00EC6546" w:rsidRDefault="00F931D8" w:rsidP="00CC6B07">
            <w:pPr>
              <w:jc w:val="center"/>
            </w:pPr>
            <w:r w:rsidRPr="00EC6546">
              <w:t>34 9 00 00190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7A3DB2C"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41BEDCA" w14:textId="77777777" w:rsidR="00F931D8" w:rsidRPr="00EC6546" w:rsidRDefault="00F931D8" w:rsidP="00CC6B07">
            <w:pPr>
              <w:jc w:val="center"/>
            </w:pPr>
            <w:r w:rsidRPr="00EC6546">
              <w:t>9 373 399,11</w:t>
            </w:r>
          </w:p>
        </w:tc>
      </w:tr>
      <w:tr w:rsidR="00F931D8" w:rsidRPr="00EC6546" w14:paraId="6E8422F2" w14:textId="77777777" w:rsidTr="00CC6B07">
        <w:trPr>
          <w:trHeight w:val="63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FCE950" w14:textId="77777777" w:rsidR="00F931D8" w:rsidRPr="00EC6546" w:rsidRDefault="00F931D8" w:rsidP="00CC6B07">
            <w:r w:rsidRPr="00EC6546">
              <w:t>Обеспечение деятельности муниципальных казенных учреждений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78F8438"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7D0303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8D74A1C"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642E59F" w14:textId="77777777" w:rsidR="00F931D8" w:rsidRPr="00EC6546" w:rsidRDefault="00F931D8" w:rsidP="00CC6B07">
            <w:pPr>
              <w:jc w:val="center"/>
            </w:pPr>
            <w:r w:rsidRPr="00EC6546">
              <w:t>34 9 00 00190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F6FC940"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E88507A" w14:textId="77777777" w:rsidR="00F931D8" w:rsidRPr="00EC6546" w:rsidRDefault="00F931D8" w:rsidP="00CC6B07">
            <w:pPr>
              <w:jc w:val="center"/>
            </w:pPr>
            <w:r w:rsidRPr="00EC6546">
              <w:t>42 988,00</w:t>
            </w:r>
          </w:p>
        </w:tc>
      </w:tr>
      <w:tr w:rsidR="00F931D8" w:rsidRPr="00EC6546" w14:paraId="1ABA6E59"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D9AD1" w14:textId="77777777" w:rsidR="00F931D8" w:rsidRPr="00EC6546" w:rsidRDefault="00F931D8" w:rsidP="00CC6B07">
            <w:r w:rsidRPr="00EC6546">
              <w:lastRenderedPageBreak/>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C693C55"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C3C851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8CB634D"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DAD82F9" w14:textId="77777777" w:rsidR="00F931D8" w:rsidRPr="00EC6546" w:rsidRDefault="00F931D8" w:rsidP="00CC6B07">
            <w:pPr>
              <w:jc w:val="center"/>
            </w:pPr>
            <w:r w:rsidRPr="00EC6546">
              <w:t>34 9 00 20110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48669E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39A1F96" w14:textId="77777777" w:rsidR="00F931D8" w:rsidRPr="00EC6546" w:rsidRDefault="00F931D8" w:rsidP="00CC6B07">
            <w:pPr>
              <w:jc w:val="center"/>
            </w:pPr>
            <w:r w:rsidRPr="00EC6546">
              <w:t>227 000,00</w:t>
            </w:r>
          </w:p>
        </w:tc>
      </w:tr>
      <w:tr w:rsidR="00F931D8" w:rsidRPr="00EC6546" w14:paraId="16EE2B49" w14:textId="77777777" w:rsidTr="00CC6B07">
        <w:trPr>
          <w:trHeight w:val="63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28104A" w14:textId="77777777" w:rsidR="00F931D8" w:rsidRPr="00EC6546" w:rsidRDefault="00F931D8" w:rsidP="00CC6B07">
            <w:r w:rsidRPr="00EC6546">
              <w:t>Проведение районных мероприятий в сфере образования (Социальное обеспечение и иные выплаты населению)</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505DD6C"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D0C397F"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9069EFE"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E0E58A8" w14:textId="77777777" w:rsidR="00F931D8" w:rsidRPr="00EC6546" w:rsidRDefault="00F931D8" w:rsidP="00CC6B07">
            <w:pPr>
              <w:jc w:val="center"/>
            </w:pPr>
            <w:r w:rsidRPr="00EC6546">
              <w:t>34 9 00 20110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476BEB77" w14:textId="77777777" w:rsidR="00F931D8" w:rsidRPr="00EC6546" w:rsidRDefault="00F931D8" w:rsidP="00CC6B07">
            <w:pPr>
              <w:jc w:val="center"/>
            </w:pPr>
            <w:r w:rsidRPr="00EC6546">
              <w:t>300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235042F" w14:textId="77777777" w:rsidR="00F931D8" w:rsidRPr="00EC6546" w:rsidRDefault="00F931D8" w:rsidP="00CC6B07">
            <w:pPr>
              <w:jc w:val="center"/>
            </w:pPr>
            <w:r w:rsidRPr="00EC6546">
              <w:t>35 000,00</w:t>
            </w:r>
          </w:p>
        </w:tc>
      </w:tr>
      <w:tr w:rsidR="00F931D8" w:rsidRPr="00EC6546" w14:paraId="2D97DE9A"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F4970"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1B1372F"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69EFCAF"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C50B404"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F16F39E" w14:textId="77777777" w:rsidR="00F931D8" w:rsidRPr="00EC6546" w:rsidRDefault="00F931D8" w:rsidP="00CC6B07">
            <w:pPr>
              <w:jc w:val="center"/>
            </w:pPr>
            <w:r w:rsidRPr="00EC6546">
              <w:t>01 3 02 80110</w:t>
            </w:r>
          </w:p>
        </w:tc>
        <w:tc>
          <w:tcPr>
            <w:tcW w:w="1188" w:type="dxa"/>
            <w:tcBorders>
              <w:top w:val="single" w:sz="4" w:space="0" w:color="auto"/>
              <w:left w:val="nil"/>
              <w:bottom w:val="single" w:sz="4" w:space="0" w:color="auto"/>
              <w:right w:val="nil"/>
            </w:tcBorders>
            <w:shd w:val="clear" w:color="000000" w:fill="FFFFFF"/>
            <w:noWrap/>
            <w:vAlign w:val="center"/>
            <w:hideMark/>
          </w:tcPr>
          <w:p w14:paraId="6E8CB91B"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6304E" w14:textId="77777777" w:rsidR="00F931D8" w:rsidRPr="00EC6546" w:rsidRDefault="00F931D8" w:rsidP="00CC6B07">
            <w:pPr>
              <w:jc w:val="center"/>
            </w:pPr>
            <w:r w:rsidRPr="00EC6546">
              <w:t>436 713,27</w:t>
            </w:r>
          </w:p>
        </w:tc>
      </w:tr>
      <w:tr w:rsidR="00F931D8" w:rsidRPr="00EC6546" w14:paraId="3CCFBD21" w14:textId="77777777" w:rsidTr="00CC6B07">
        <w:trPr>
          <w:trHeight w:val="6647"/>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3919D" w14:textId="77777777" w:rsidR="00F931D8" w:rsidRPr="00EC6546" w:rsidRDefault="00F931D8" w:rsidP="00CC6B07">
            <w:r w:rsidRPr="00EC6546">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935FB71"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6FBFBDD"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BFA10A6"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35D6F19" w14:textId="77777777" w:rsidR="00F931D8" w:rsidRPr="00EC6546" w:rsidRDefault="00F931D8" w:rsidP="00CC6B07">
            <w:pPr>
              <w:jc w:val="center"/>
            </w:pPr>
            <w:r w:rsidRPr="00EC6546">
              <w:t>01 3 02 81010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27BCDCE"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2930265" w14:textId="77777777" w:rsidR="00F931D8" w:rsidRPr="00EC6546" w:rsidRDefault="00F931D8" w:rsidP="00CC6B07">
            <w:pPr>
              <w:jc w:val="center"/>
            </w:pPr>
            <w:r w:rsidRPr="00EC6546">
              <w:t>189 945,25</w:t>
            </w:r>
          </w:p>
        </w:tc>
      </w:tr>
      <w:tr w:rsidR="00F931D8" w:rsidRPr="00EC6546" w14:paraId="464B4DF6" w14:textId="77777777" w:rsidTr="00CC6B07">
        <w:trPr>
          <w:trHeight w:val="268"/>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75CB4" w14:textId="77777777" w:rsidR="00F931D8" w:rsidRPr="00EC6546" w:rsidRDefault="00F931D8" w:rsidP="00CC6B07">
            <w:r w:rsidRPr="00EC6546">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1CC2455"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F9A9A88"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9274273"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22D171D" w14:textId="77777777" w:rsidR="00F931D8" w:rsidRPr="00EC6546" w:rsidRDefault="00F931D8" w:rsidP="00CC6B07">
            <w:pPr>
              <w:jc w:val="center"/>
            </w:pPr>
            <w:r w:rsidRPr="00EC6546">
              <w:t>01 3 02 81400</w:t>
            </w:r>
          </w:p>
        </w:tc>
        <w:tc>
          <w:tcPr>
            <w:tcW w:w="1188" w:type="dxa"/>
            <w:tcBorders>
              <w:top w:val="single" w:sz="4" w:space="0" w:color="auto"/>
              <w:left w:val="nil"/>
              <w:bottom w:val="single" w:sz="4" w:space="0" w:color="auto"/>
              <w:right w:val="nil"/>
            </w:tcBorders>
            <w:shd w:val="clear" w:color="000000" w:fill="FFFFFF"/>
            <w:noWrap/>
            <w:vAlign w:val="center"/>
            <w:hideMark/>
          </w:tcPr>
          <w:p w14:paraId="36DC6523"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0D2FF" w14:textId="77777777" w:rsidR="00F931D8" w:rsidRPr="00EC6546" w:rsidRDefault="00F931D8" w:rsidP="00CC6B07">
            <w:pPr>
              <w:jc w:val="center"/>
            </w:pPr>
            <w:r w:rsidRPr="00EC6546">
              <w:t>1 670 000,00</w:t>
            </w:r>
          </w:p>
        </w:tc>
      </w:tr>
      <w:tr w:rsidR="00F931D8" w:rsidRPr="00EC6546" w14:paraId="7BDC1CCD" w14:textId="77777777" w:rsidTr="00CC6B07">
        <w:trPr>
          <w:trHeight w:val="2131"/>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AC197" w14:textId="77777777" w:rsidR="00F931D8" w:rsidRPr="00EC6546" w:rsidRDefault="00F931D8" w:rsidP="00CC6B07">
            <w:r w:rsidRPr="00EC6546">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BE194ED" w14:textId="77777777" w:rsidR="00F931D8" w:rsidRPr="00EC6546" w:rsidRDefault="00F931D8" w:rsidP="00CC6B07">
            <w:pPr>
              <w:jc w:val="center"/>
            </w:pPr>
            <w:r w:rsidRPr="00EC6546">
              <w:t>.052</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81AFE1F"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E93C3AC"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5C6AA94" w14:textId="77777777" w:rsidR="00F931D8" w:rsidRPr="00EC6546" w:rsidRDefault="00F931D8" w:rsidP="00CC6B07">
            <w:pPr>
              <w:jc w:val="center"/>
            </w:pPr>
            <w:r w:rsidRPr="00EC6546">
              <w:t>01 3 02 81400</w:t>
            </w:r>
          </w:p>
        </w:tc>
        <w:tc>
          <w:tcPr>
            <w:tcW w:w="1188" w:type="dxa"/>
            <w:tcBorders>
              <w:top w:val="single" w:sz="4" w:space="0" w:color="auto"/>
              <w:left w:val="nil"/>
              <w:bottom w:val="single" w:sz="4" w:space="0" w:color="auto"/>
              <w:right w:val="nil"/>
            </w:tcBorders>
            <w:shd w:val="clear" w:color="000000" w:fill="FFFFFF"/>
            <w:noWrap/>
            <w:vAlign w:val="center"/>
            <w:hideMark/>
          </w:tcPr>
          <w:p w14:paraId="318AA471" w14:textId="77777777" w:rsidR="00F931D8" w:rsidRPr="00EC6546" w:rsidRDefault="00F931D8" w:rsidP="00CC6B07">
            <w:pPr>
              <w:jc w:val="center"/>
            </w:pPr>
            <w:r w:rsidRPr="00EC6546">
              <w:t>600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35121" w14:textId="77777777" w:rsidR="00F931D8" w:rsidRPr="00EC6546" w:rsidRDefault="00F931D8" w:rsidP="00CC6B07">
            <w:pPr>
              <w:jc w:val="center"/>
            </w:pPr>
            <w:r w:rsidRPr="00EC6546">
              <w:t>240 000,00</w:t>
            </w:r>
          </w:p>
        </w:tc>
      </w:tr>
      <w:tr w:rsidR="00F931D8" w:rsidRPr="00EC6546" w14:paraId="797C893B" w14:textId="77777777" w:rsidTr="00CC6B07">
        <w:trPr>
          <w:trHeight w:val="645"/>
        </w:trPr>
        <w:tc>
          <w:tcPr>
            <w:tcW w:w="7053" w:type="dxa"/>
            <w:tcBorders>
              <w:top w:val="single" w:sz="4" w:space="0" w:color="auto"/>
              <w:left w:val="single" w:sz="4" w:space="0" w:color="auto"/>
              <w:bottom w:val="single" w:sz="4" w:space="0" w:color="auto"/>
              <w:right w:val="single" w:sz="4" w:space="0" w:color="auto"/>
            </w:tcBorders>
            <w:shd w:val="clear" w:color="000000" w:fill="FABF8F"/>
            <w:hideMark/>
          </w:tcPr>
          <w:p w14:paraId="4649DF0E" w14:textId="77777777" w:rsidR="00F931D8" w:rsidRPr="00EC6546" w:rsidRDefault="00F931D8" w:rsidP="00CC6B07">
            <w:pPr>
              <w:rPr>
                <w:b/>
                <w:bCs/>
              </w:rPr>
            </w:pPr>
            <w:r w:rsidRPr="00EC6546">
              <w:rPr>
                <w:b/>
                <w:bCs/>
              </w:rPr>
              <w:t>Финансовое управление Администрации Комсомольского муниципального района</w:t>
            </w:r>
          </w:p>
        </w:tc>
        <w:tc>
          <w:tcPr>
            <w:tcW w:w="1098" w:type="dxa"/>
            <w:tcBorders>
              <w:top w:val="single" w:sz="4" w:space="0" w:color="auto"/>
              <w:left w:val="nil"/>
              <w:bottom w:val="single" w:sz="4" w:space="0" w:color="auto"/>
              <w:right w:val="single" w:sz="4" w:space="0" w:color="auto"/>
            </w:tcBorders>
            <w:shd w:val="clear" w:color="000000" w:fill="FABF8F"/>
            <w:vAlign w:val="center"/>
            <w:hideMark/>
          </w:tcPr>
          <w:p w14:paraId="1AFEFC39" w14:textId="77777777" w:rsidR="00F931D8" w:rsidRPr="00EC6546" w:rsidRDefault="00F931D8" w:rsidP="00CC6B07">
            <w:pPr>
              <w:jc w:val="center"/>
              <w:rPr>
                <w:b/>
                <w:bCs/>
              </w:rPr>
            </w:pPr>
            <w:r w:rsidRPr="00EC6546">
              <w:rPr>
                <w:b/>
                <w:bCs/>
              </w:rPr>
              <w:t>.053</w:t>
            </w:r>
          </w:p>
        </w:tc>
        <w:tc>
          <w:tcPr>
            <w:tcW w:w="942" w:type="dxa"/>
            <w:tcBorders>
              <w:top w:val="single" w:sz="4" w:space="0" w:color="auto"/>
              <w:left w:val="nil"/>
              <w:bottom w:val="single" w:sz="4" w:space="0" w:color="auto"/>
              <w:right w:val="single" w:sz="4" w:space="0" w:color="auto"/>
            </w:tcBorders>
            <w:shd w:val="clear" w:color="000000" w:fill="FABF8F"/>
            <w:vAlign w:val="center"/>
            <w:hideMark/>
          </w:tcPr>
          <w:p w14:paraId="431ECBE8" w14:textId="77777777" w:rsidR="00F931D8" w:rsidRPr="00EC6546" w:rsidRDefault="00F931D8" w:rsidP="00CC6B07">
            <w:pPr>
              <w:jc w:val="center"/>
            </w:pPr>
            <w:r w:rsidRPr="00EC6546">
              <w:t> </w:t>
            </w:r>
          </w:p>
        </w:tc>
        <w:tc>
          <w:tcPr>
            <w:tcW w:w="1357" w:type="dxa"/>
            <w:tcBorders>
              <w:top w:val="single" w:sz="4" w:space="0" w:color="auto"/>
              <w:left w:val="nil"/>
              <w:bottom w:val="single" w:sz="4" w:space="0" w:color="auto"/>
              <w:right w:val="single" w:sz="4" w:space="0" w:color="auto"/>
            </w:tcBorders>
            <w:shd w:val="clear" w:color="000000" w:fill="FABF8F"/>
            <w:vAlign w:val="center"/>
            <w:hideMark/>
          </w:tcPr>
          <w:p w14:paraId="0F815BC6" w14:textId="77777777" w:rsidR="00F931D8" w:rsidRPr="00EC6546" w:rsidRDefault="00F931D8" w:rsidP="00CC6B07">
            <w:pPr>
              <w:jc w:val="center"/>
            </w:pPr>
            <w:r w:rsidRPr="00EC6546">
              <w:t> </w:t>
            </w:r>
          </w:p>
        </w:tc>
        <w:tc>
          <w:tcPr>
            <w:tcW w:w="1883" w:type="dxa"/>
            <w:tcBorders>
              <w:top w:val="single" w:sz="4" w:space="0" w:color="auto"/>
              <w:left w:val="nil"/>
              <w:bottom w:val="single" w:sz="4" w:space="0" w:color="auto"/>
              <w:right w:val="single" w:sz="4" w:space="0" w:color="auto"/>
            </w:tcBorders>
            <w:shd w:val="clear" w:color="000000" w:fill="FABF8F"/>
            <w:vAlign w:val="center"/>
            <w:hideMark/>
          </w:tcPr>
          <w:p w14:paraId="70AA8242" w14:textId="77777777" w:rsidR="00F931D8" w:rsidRPr="00EC6546" w:rsidRDefault="00F931D8" w:rsidP="00CC6B07">
            <w:pPr>
              <w:jc w:val="center"/>
            </w:pPr>
            <w:r w:rsidRPr="00EC6546">
              <w:t> </w:t>
            </w:r>
          </w:p>
        </w:tc>
        <w:tc>
          <w:tcPr>
            <w:tcW w:w="1188" w:type="dxa"/>
            <w:tcBorders>
              <w:top w:val="single" w:sz="4" w:space="0" w:color="auto"/>
              <w:left w:val="nil"/>
              <w:bottom w:val="single" w:sz="4" w:space="0" w:color="auto"/>
              <w:right w:val="nil"/>
            </w:tcBorders>
            <w:shd w:val="clear" w:color="000000" w:fill="FABF8F"/>
            <w:vAlign w:val="center"/>
            <w:hideMark/>
          </w:tcPr>
          <w:p w14:paraId="58541B2E" w14:textId="77777777" w:rsidR="00F931D8" w:rsidRPr="00EC6546" w:rsidRDefault="00F931D8" w:rsidP="00CC6B07">
            <w:pPr>
              <w:jc w:val="center"/>
            </w:pPr>
            <w:r w:rsidRPr="00EC6546">
              <w:t> </w:t>
            </w:r>
          </w:p>
        </w:tc>
        <w:tc>
          <w:tcPr>
            <w:tcW w:w="187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DA3A1A2" w14:textId="77777777" w:rsidR="00F931D8" w:rsidRPr="00EC6546" w:rsidRDefault="00F931D8" w:rsidP="00CC6B07">
            <w:pPr>
              <w:jc w:val="center"/>
              <w:rPr>
                <w:b/>
                <w:bCs/>
              </w:rPr>
            </w:pPr>
            <w:r w:rsidRPr="00EC6546">
              <w:rPr>
                <w:b/>
                <w:bCs/>
              </w:rPr>
              <w:t>10 565 748,00</w:t>
            </w:r>
          </w:p>
        </w:tc>
      </w:tr>
      <w:tr w:rsidR="00F931D8" w:rsidRPr="00EC6546" w14:paraId="1890CDDF" w14:textId="77777777" w:rsidTr="00CC6B07">
        <w:trPr>
          <w:trHeight w:val="1890"/>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39A9A448" w14:textId="77777777" w:rsidR="00F931D8" w:rsidRPr="00EC6546" w:rsidRDefault="00F931D8" w:rsidP="00CC6B07">
            <w:r w:rsidRPr="00EC6546">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101DC5" w14:textId="77777777" w:rsidR="00F931D8" w:rsidRPr="00EC6546" w:rsidRDefault="00F931D8" w:rsidP="00CC6B07">
            <w:pPr>
              <w:jc w:val="center"/>
            </w:pPr>
            <w:r w:rsidRPr="00EC6546">
              <w:t>.053</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152F092"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5E4015B"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714E49D"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07932BE3"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4075691" w14:textId="77777777" w:rsidR="00F931D8" w:rsidRPr="00EC6546" w:rsidRDefault="00F931D8" w:rsidP="00CC6B07">
            <w:pPr>
              <w:jc w:val="center"/>
            </w:pPr>
            <w:r w:rsidRPr="00EC6546">
              <w:t>8 234 826,00</w:t>
            </w:r>
          </w:p>
        </w:tc>
      </w:tr>
      <w:tr w:rsidR="00F931D8" w:rsidRPr="00EC6546" w14:paraId="656490B6"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0636ABA6" w14:textId="77777777" w:rsidR="00F931D8" w:rsidRPr="00EC6546" w:rsidRDefault="00F931D8" w:rsidP="00CC6B07">
            <w:r w:rsidRPr="00EC6546">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63A54A" w14:textId="77777777" w:rsidR="00F931D8" w:rsidRPr="00EC6546" w:rsidRDefault="00F931D8" w:rsidP="00CC6B07">
            <w:pPr>
              <w:jc w:val="center"/>
            </w:pPr>
            <w:r w:rsidRPr="00EC6546">
              <w:t>.053</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BC90B9B"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ACF1FBC"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70154C1"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591D215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4D94ED68" w14:textId="77777777" w:rsidR="00F931D8" w:rsidRPr="00EC6546" w:rsidRDefault="00F931D8" w:rsidP="00CC6B07">
            <w:pPr>
              <w:jc w:val="center"/>
            </w:pPr>
            <w:r w:rsidRPr="00EC6546">
              <w:t>1 100 892,00</w:t>
            </w:r>
          </w:p>
        </w:tc>
      </w:tr>
      <w:tr w:rsidR="00F931D8" w:rsidRPr="00EC6546" w14:paraId="698F9E5D"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107F77" w14:textId="77777777" w:rsidR="00F931D8" w:rsidRPr="00EC6546" w:rsidRDefault="00F931D8" w:rsidP="00CC6B07">
            <w:r w:rsidRPr="00EC654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9F6E0E8" w14:textId="77777777" w:rsidR="00F931D8" w:rsidRPr="00EC6546" w:rsidRDefault="00F931D8" w:rsidP="00CC6B07">
            <w:pPr>
              <w:jc w:val="center"/>
            </w:pPr>
            <w:r w:rsidRPr="00EC6546">
              <w:t>.053</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F1EF49B"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19AAD5B"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nil"/>
            </w:tcBorders>
            <w:shd w:val="clear" w:color="000000" w:fill="FFFFFF"/>
            <w:noWrap/>
            <w:vAlign w:val="center"/>
            <w:hideMark/>
          </w:tcPr>
          <w:p w14:paraId="55F96E19" w14:textId="77777777" w:rsidR="00F931D8" w:rsidRPr="00EC6546" w:rsidRDefault="00F931D8" w:rsidP="00CC6B07">
            <w:pPr>
              <w:jc w:val="center"/>
            </w:pPr>
            <w:r w:rsidRPr="00EC6546">
              <w:t>10 3 01 00160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1A09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27B26E3" w14:textId="77777777" w:rsidR="00F931D8" w:rsidRPr="00EC6546" w:rsidRDefault="00F931D8" w:rsidP="00CC6B07">
            <w:pPr>
              <w:jc w:val="center"/>
            </w:pPr>
            <w:r w:rsidRPr="00EC6546">
              <w:t>1 124 030,00</w:t>
            </w:r>
          </w:p>
        </w:tc>
      </w:tr>
      <w:tr w:rsidR="00F931D8" w:rsidRPr="00EC6546" w14:paraId="33B34B5D" w14:textId="77777777" w:rsidTr="00CC6B07">
        <w:trPr>
          <w:trHeight w:val="960"/>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45BB5610" w14:textId="77777777" w:rsidR="00F931D8" w:rsidRPr="00EC6546" w:rsidRDefault="00F931D8" w:rsidP="00CC6B07">
            <w:r w:rsidRPr="00EC6546">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EE17C74" w14:textId="77777777" w:rsidR="00F931D8" w:rsidRPr="00EC6546" w:rsidRDefault="00F931D8" w:rsidP="00CC6B07">
            <w:pPr>
              <w:jc w:val="center"/>
            </w:pPr>
            <w:r w:rsidRPr="00EC6546">
              <w:t>.053</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B704368"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CD6E1BE"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A9F24B1" w14:textId="77777777" w:rsidR="00F931D8" w:rsidRPr="00EC6546" w:rsidRDefault="00F931D8" w:rsidP="00CC6B07">
            <w:pPr>
              <w:jc w:val="center"/>
            </w:pPr>
            <w:r w:rsidRPr="00EC6546">
              <w:t>10 4 01 00110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64F7F0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2C827FF" w14:textId="77777777" w:rsidR="00F931D8" w:rsidRPr="00EC6546" w:rsidRDefault="00F931D8" w:rsidP="00CC6B07">
            <w:pPr>
              <w:jc w:val="center"/>
            </w:pPr>
            <w:r w:rsidRPr="00EC6546">
              <w:t>106 000,00</w:t>
            </w:r>
          </w:p>
        </w:tc>
      </w:tr>
      <w:tr w:rsidR="00F931D8" w:rsidRPr="00EC6546" w14:paraId="44EBF023" w14:textId="77777777" w:rsidTr="00CC6B07">
        <w:trPr>
          <w:trHeight w:val="960"/>
        </w:trPr>
        <w:tc>
          <w:tcPr>
            <w:tcW w:w="7053" w:type="dxa"/>
            <w:tcBorders>
              <w:top w:val="single" w:sz="4" w:space="0" w:color="auto"/>
              <w:left w:val="single" w:sz="4" w:space="0" w:color="auto"/>
              <w:bottom w:val="single" w:sz="4" w:space="0" w:color="auto"/>
              <w:right w:val="single" w:sz="4" w:space="0" w:color="auto"/>
            </w:tcBorders>
            <w:shd w:val="clear" w:color="000000" w:fill="FABF8F"/>
            <w:hideMark/>
          </w:tcPr>
          <w:p w14:paraId="005EED94" w14:textId="77777777" w:rsidR="00F931D8" w:rsidRPr="00EC6546" w:rsidRDefault="00F931D8" w:rsidP="00CC6B07">
            <w:pPr>
              <w:rPr>
                <w:b/>
                <w:bCs/>
              </w:rPr>
            </w:pPr>
            <w:r w:rsidRPr="00EC6546">
              <w:rPr>
                <w:b/>
                <w:bCs/>
              </w:rPr>
              <w:t>Отдел по делам культуры и спорта Администрации Комсомольского муниципального района Ивановской области</w:t>
            </w:r>
          </w:p>
        </w:tc>
        <w:tc>
          <w:tcPr>
            <w:tcW w:w="1098" w:type="dxa"/>
            <w:tcBorders>
              <w:top w:val="single" w:sz="4" w:space="0" w:color="auto"/>
              <w:left w:val="nil"/>
              <w:bottom w:val="single" w:sz="4" w:space="0" w:color="auto"/>
              <w:right w:val="single" w:sz="4" w:space="0" w:color="auto"/>
            </w:tcBorders>
            <w:shd w:val="clear" w:color="000000" w:fill="FABF8F"/>
            <w:vAlign w:val="center"/>
            <w:hideMark/>
          </w:tcPr>
          <w:p w14:paraId="54CD027C" w14:textId="77777777" w:rsidR="00F931D8" w:rsidRPr="00EC6546" w:rsidRDefault="00F931D8" w:rsidP="00CC6B07">
            <w:pPr>
              <w:jc w:val="center"/>
              <w:rPr>
                <w:b/>
                <w:bCs/>
              </w:rPr>
            </w:pPr>
            <w:r w:rsidRPr="00EC6546">
              <w:rPr>
                <w:b/>
                <w:bCs/>
              </w:rPr>
              <w:t>.054</w:t>
            </w:r>
          </w:p>
        </w:tc>
        <w:tc>
          <w:tcPr>
            <w:tcW w:w="942" w:type="dxa"/>
            <w:tcBorders>
              <w:top w:val="single" w:sz="4" w:space="0" w:color="auto"/>
              <w:left w:val="nil"/>
              <w:bottom w:val="single" w:sz="4" w:space="0" w:color="auto"/>
              <w:right w:val="single" w:sz="4" w:space="0" w:color="auto"/>
            </w:tcBorders>
            <w:shd w:val="clear" w:color="000000" w:fill="FABF8F"/>
            <w:vAlign w:val="center"/>
            <w:hideMark/>
          </w:tcPr>
          <w:p w14:paraId="57E51FF8" w14:textId="77777777" w:rsidR="00F931D8" w:rsidRPr="00EC6546" w:rsidRDefault="00F931D8" w:rsidP="00CC6B07">
            <w:pPr>
              <w:jc w:val="center"/>
            </w:pPr>
            <w:r w:rsidRPr="00EC6546">
              <w:t> </w:t>
            </w:r>
          </w:p>
        </w:tc>
        <w:tc>
          <w:tcPr>
            <w:tcW w:w="1357" w:type="dxa"/>
            <w:tcBorders>
              <w:top w:val="single" w:sz="4" w:space="0" w:color="auto"/>
              <w:left w:val="nil"/>
              <w:bottom w:val="single" w:sz="4" w:space="0" w:color="auto"/>
              <w:right w:val="single" w:sz="4" w:space="0" w:color="auto"/>
            </w:tcBorders>
            <w:shd w:val="clear" w:color="000000" w:fill="FABF8F"/>
            <w:vAlign w:val="center"/>
            <w:hideMark/>
          </w:tcPr>
          <w:p w14:paraId="0C085BEB" w14:textId="77777777" w:rsidR="00F931D8" w:rsidRPr="00EC6546" w:rsidRDefault="00F931D8" w:rsidP="00CC6B07">
            <w:pPr>
              <w:jc w:val="center"/>
            </w:pPr>
            <w:r w:rsidRPr="00EC6546">
              <w:t> </w:t>
            </w:r>
          </w:p>
        </w:tc>
        <w:tc>
          <w:tcPr>
            <w:tcW w:w="1883" w:type="dxa"/>
            <w:tcBorders>
              <w:top w:val="single" w:sz="4" w:space="0" w:color="auto"/>
              <w:left w:val="nil"/>
              <w:bottom w:val="single" w:sz="4" w:space="0" w:color="auto"/>
              <w:right w:val="single" w:sz="4" w:space="0" w:color="auto"/>
            </w:tcBorders>
            <w:shd w:val="clear" w:color="000000" w:fill="FABF8F"/>
            <w:vAlign w:val="center"/>
            <w:hideMark/>
          </w:tcPr>
          <w:p w14:paraId="37BAEC49" w14:textId="77777777" w:rsidR="00F931D8" w:rsidRPr="00EC6546" w:rsidRDefault="00F931D8" w:rsidP="00CC6B07">
            <w:pPr>
              <w:jc w:val="center"/>
            </w:pPr>
            <w:r w:rsidRPr="00EC6546">
              <w:t> </w:t>
            </w:r>
          </w:p>
        </w:tc>
        <w:tc>
          <w:tcPr>
            <w:tcW w:w="1188" w:type="dxa"/>
            <w:tcBorders>
              <w:top w:val="single" w:sz="4" w:space="0" w:color="auto"/>
              <w:left w:val="nil"/>
              <w:bottom w:val="single" w:sz="4" w:space="0" w:color="auto"/>
              <w:right w:val="nil"/>
            </w:tcBorders>
            <w:shd w:val="clear" w:color="000000" w:fill="FABF8F"/>
            <w:vAlign w:val="center"/>
            <w:hideMark/>
          </w:tcPr>
          <w:p w14:paraId="190782EA" w14:textId="77777777" w:rsidR="00F931D8" w:rsidRPr="00EC6546" w:rsidRDefault="00F931D8" w:rsidP="00CC6B07">
            <w:pPr>
              <w:jc w:val="center"/>
            </w:pPr>
            <w:r w:rsidRPr="00EC6546">
              <w:t> </w:t>
            </w:r>
          </w:p>
        </w:tc>
        <w:tc>
          <w:tcPr>
            <w:tcW w:w="187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0360F0B" w14:textId="77777777" w:rsidR="00F931D8" w:rsidRPr="00EC6546" w:rsidRDefault="00F931D8" w:rsidP="00CC6B07">
            <w:pPr>
              <w:jc w:val="center"/>
              <w:rPr>
                <w:b/>
                <w:bCs/>
              </w:rPr>
            </w:pPr>
            <w:r w:rsidRPr="00EC6546">
              <w:rPr>
                <w:b/>
                <w:bCs/>
              </w:rPr>
              <w:t>79 603 628,75</w:t>
            </w:r>
          </w:p>
        </w:tc>
      </w:tr>
      <w:tr w:rsidR="00F931D8" w:rsidRPr="00EC6546" w14:paraId="44A8BC4A" w14:textId="77777777" w:rsidTr="00CC6B07">
        <w:trPr>
          <w:trHeight w:val="1260"/>
        </w:trPr>
        <w:tc>
          <w:tcPr>
            <w:tcW w:w="7053" w:type="dxa"/>
            <w:tcBorders>
              <w:top w:val="single" w:sz="4" w:space="0" w:color="auto"/>
              <w:left w:val="single" w:sz="4" w:space="0" w:color="auto"/>
              <w:bottom w:val="single" w:sz="4" w:space="0" w:color="auto"/>
              <w:right w:val="nil"/>
            </w:tcBorders>
            <w:shd w:val="clear" w:color="auto" w:fill="auto"/>
            <w:hideMark/>
          </w:tcPr>
          <w:p w14:paraId="2A685212" w14:textId="77777777" w:rsidR="00F931D8" w:rsidRPr="00EC6546" w:rsidRDefault="00F931D8" w:rsidP="00CC6B07">
            <w:r w:rsidRPr="00EC6546">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150D4"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3C26E27B"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auto" w:fill="auto"/>
            <w:vAlign w:val="center"/>
            <w:hideMark/>
          </w:tcPr>
          <w:p w14:paraId="3ACB6020"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2733847E" w14:textId="77777777" w:rsidR="00F931D8" w:rsidRPr="00EC6546" w:rsidRDefault="00F931D8" w:rsidP="00CC6B07">
            <w:pPr>
              <w:jc w:val="center"/>
            </w:pPr>
            <w:r w:rsidRPr="00EC6546">
              <w:t>02 3 04 00070</w:t>
            </w:r>
          </w:p>
        </w:tc>
        <w:tc>
          <w:tcPr>
            <w:tcW w:w="1188" w:type="dxa"/>
            <w:tcBorders>
              <w:top w:val="single" w:sz="4" w:space="0" w:color="auto"/>
              <w:left w:val="nil"/>
              <w:bottom w:val="single" w:sz="4" w:space="0" w:color="auto"/>
              <w:right w:val="nil"/>
            </w:tcBorders>
            <w:shd w:val="clear" w:color="auto" w:fill="auto"/>
            <w:vAlign w:val="center"/>
            <w:hideMark/>
          </w:tcPr>
          <w:p w14:paraId="7E6E9994"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6D1BA" w14:textId="77777777" w:rsidR="00F931D8" w:rsidRPr="00EC6546" w:rsidRDefault="00F931D8" w:rsidP="00CC6B07">
            <w:pPr>
              <w:jc w:val="center"/>
            </w:pPr>
            <w:r w:rsidRPr="00EC6546">
              <w:t>1 000 000,00</w:t>
            </w:r>
          </w:p>
        </w:tc>
      </w:tr>
      <w:tr w:rsidR="00F931D8" w:rsidRPr="00EC6546" w14:paraId="7D51383C" w14:textId="77777777" w:rsidTr="00CC6B07">
        <w:trPr>
          <w:trHeight w:val="1260"/>
        </w:trPr>
        <w:tc>
          <w:tcPr>
            <w:tcW w:w="7053" w:type="dxa"/>
            <w:tcBorders>
              <w:top w:val="single" w:sz="4" w:space="0" w:color="auto"/>
              <w:left w:val="single" w:sz="4" w:space="0" w:color="auto"/>
              <w:bottom w:val="single" w:sz="4" w:space="0" w:color="auto"/>
              <w:right w:val="nil"/>
            </w:tcBorders>
            <w:shd w:val="clear" w:color="auto" w:fill="auto"/>
            <w:hideMark/>
          </w:tcPr>
          <w:p w14:paraId="184C3622" w14:textId="77777777" w:rsidR="00F931D8" w:rsidRPr="00EC6546" w:rsidRDefault="00F931D8" w:rsidP="00CC6B07">
            <w:r w:rsidRPr="00EC6546">
              <w:lastRenderedPageBreak/>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C56243"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55768C0"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55A615E"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27564843" w14:textId="77777777" w:rsidR="00F931D8" w:rsidRPr="00EC6546" w:rsidRDefault="00F931D8" w:rsidP="00CC6B07">
            <w:pPr>
              <w:jc w:val="center"/>
            </w:pPr>
            <w:r w:rsidRPr="00EC6546">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341F0895"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25991898" w14:textId="77777777" w:rsidR="00F931D8" w:rsidRPr="00EC6546" w:rsidRDefault="00F931D8" w:rsidP="00CC6B07">
            <w:pPr>
              <w:jc w:val="center"/>
            </w:pPr>
            <w:r w:rsidRPr="00EC6546">
              <w:t>397 500,00</w:t>
            </w:r>
          </w:p>
        </w:tc>
      </w:tr>
      <w:tr w:rsidR="00F931D8" w:rsidRPr="00EC6546" w14:paraId="799E4368" w14:textId="77777777" w:rsidTr="00CC6B07">
        <w:trPr>
          <w:trHeight w:val="945"/>
        </w:trPr>
        <w:tc>
          <w:tcPr>
            <w:tcW w:w="7053" w:type="dxa"/>
            <w:tcBorders>
              <w:top w:val="single" w:sz="4" w:space="0" w:color="auto"/>
              <w:left w:val="single" w:sz="4" w:space="0" w:color="auto"/>
              <w:bottom w:val="single" w:sz="4" w:space="0" w:color="auto"/>
              <w:right w:val="nil"/>
            </w:tcBorders>
            <w:shd w:val="clear" w:color="auto" w:fill="auto"/>
            <w:hideMark/>
          </w:tcPr>
          <w:p w14:paraId="2FE75EC4" w14:textId="77777777" w:rsidR="00F931D8" w:rsidRPr="00EC6546" w:rsidRDefault="00F931D8" w:rsidP="00CC6B07">
            <w:r w:rsidRPr="00EC6546">
              <w:t>Содержание детских площадок, скамеек, урн и лавок на территории Комсомольского городского поселения (Иные бюджетные ассигнования)</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B608A"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D237815"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4C29152"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174DF2E0" w14:textId="77777777" w:rsidR="00F931D8" w:rsidRPr="00EC6546" w:rsidRDefault="00F931D8" w:rsidP="00CC6B07">
            <w:pPr>
              <w:jc w:val="center"/>
            </w:pPr>
            <w:r w:rsidRPr="00EC6546">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46B270F"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DC64051" w14:textId="77777777" w:rsidR="00F931D8" w:rsidRPr="00EC6546" w:rsidRDefault="00F931D8" w:rsidP="00CC6B07">
            <w:pPr>
              <w:jc w:val="center"/>
            </w:pPr>
            <w:r w:rsidRPr="00EC6546">
              <w:t>84 000,00</w:t>
            </w:r>
          </w:p>
        </w:tc>
      </w:tr>
      <w:tr w:rsidR="00F931D8" w:rsidRPr="00EC6546" w14:paraId="392A75DD" w14:textId="77777777" w:rsidTr="00CC6B07">
        <w:trPr>
          <w:trHeight w:val="1575"/>
        </w:trPr>
        <w:tc>
          <w:tcPr>
            <w:tcW w:w="7053" w:type="dxa"/>
            <w:tcBorders>
              <w:top w:val="single" w:sz="4" w:space="0" w:color="auto"/>
              <w:left w:val="single" w:sz="4" w:space="0" w:color="auto"/>
              <w:bottom w:val="single" w:sz="4" w:space="0" w:color="auto"/>
              <w:right w:val="nil"/>
            </w:tcBorders>
            <w:shd w:val="clear" w:color="auto" w:fill="auto"/>
            <w:hideMark/>
          </w:tcPr>
          <w:p w14:paraId="478CE0C5" w14:textId="77777777" w:rsidR="00F931D8" w:rsidRPr="00EC6546" w:rsidRDefault="00F931D8" w:rsidP="00CC6B07">
            <w:r w:rsidRPr="00EC6546">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7C64E"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39F3E8F"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F2FAB79"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42D2224A" w14:textId="77777777" w:rsidR="00F931D8" w:rsidRPr="00EC6546" w:rsidRDefault="00F931D8" w:rsidP="00CC6B07">
            <w:pPr>
              <w:jc w:val="center"/>
            </w:pPr>
            <w:r w:rsidRPr="00EC6546">
              <w:t>02  1 Я5 5195</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27A48D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7849901C" w14:textId="77777777" w:rsidR="00F931D8" w:rsidRPr="00EC6546" w:rsidRDefault="00F931D8" w:rsidP="00CC6B07">
            <w:pPr>
              <w:jc w:val="center"/>
            </w:pPr>
            <w:r w:rsidRPr="00EC6546">
              <w:t> </w:t>
            </w:r>
          </w:p>
        </w:tc>
      </w:tr>
      <w:tr w:rsidR="00F931D8" w:rsidRPr="00EC6546" w14:paraId="4E8DDA90" w14:textId="77777777" w:rsidTr="00CC6B07">
        <w:trPr>
          <w:trHeight w:val="9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F86425" w14:textId="77777777" w:rsidR="00F931D8" w:rsidRPr="00EC6546" w:rsidRDefault="00F931D8" w:rsidP="00CC6B07">
            <w:r w:rsidRPr="00EC6546">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026B682"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834759C"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F90E074"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3FF8281" w14:textId="77777777" w:rsidR="00F931D8" w:rsidRPr="00EC6546" w:rsidRDefault="00F931D8" w:rsidP="00CC6B07">
            <w:pPr>
              <w:jc w:val="center"/>
            </w:pPr>
            <w:r w:rsidRPr="00EC6546">
              <w:t>02 3 01 00040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C3E69D4"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416EB11F" w14:textId="77777777" w:rsidR="00F931D8" w:rsidRPr="00EC6546" w:rsidRDefault="00F931D8" w:rsidP="00CC6B07">
            <w:pPr>
              <w:jc w:val="center"/>
            </w:pPr>
            <w:r w:rsidRPr="00EC6546">
              <w:t>16 743 900,00</w:t>
            </w:r>
          </w:p>
        </w:tc>
      </w:tr>
      <w:tr w:rsidR="00F931D8" w:rsidRPr="00EC6546" w14:paraId="72814FC1"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069A29" w14:textId="77777777" w:rsidR="00F931D8" w:rsidRPr="00EC6546" w:rsidRDefault="00F931D8" w:rsidP="00CC6B07">
            <w:r w:rsidRPr="00EC6546">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F54D430"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45CFF3F"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EB8C424"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1497205" w14:textId="77777777" w:rsidR="00F931D8" w:rsidRPr="00EC6546" w:rsidRDefault="00F931D8" w:rsidP="00CC6B07">
            <w:pPr>
              <w:jc w:val="center"/>
            </w:pPr>
            <w:r w:rsidRPr="00EC6546">
              <w:t>02 3 01 00040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9A7F499"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5B5F4FB2" w14:textId="77777777" w:rsidR="00F931D8" w:rsidRPr="00EC6546" w:rsidRDefault="00F931D8" w:rsidP="00CC6B07">
            <w:pPr>
              <w:jc w:val="center"/>
            </w:pPr>
            <w:r w:rsidRPr="00EC6546">
              <w:t>1 443 130,00</w:t>
            </w:r>
          </w:p>
        </w:tc>
      </w:tr>
      <w:tr w:rsidR="00F931D8" w:rsidRPr="00EC6546" w14:paraId="4E250FAF" w14:textId="77777777" w:rsidTr="00CC6B07">
        <w:trPr>
          <w:trHeight w:val="630"/>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DD9520" w14:textId="77777777" w:rsidR="00F931D8" w:rsidRPr="00EC6546" w:rsidRDefault="00F931D8" w:rsidP="00CC6B07">
            <w:r w:rsidRPr="00EC6546">
              <w:t>Дополнительное образование детей в сфере культуры и искусства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0AEC9C4"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C7F0F36"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1776E7F"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DD6E850" w14:textId="77777777" w:rsidR="00F931D8" w:rsidRPr="00EC6546" w:rsidRDefault="00F931D8" w:rsidP="00CC6B07">
            <w:pPr>
              <w:jc w:val="center"/>
            </w:pPr>
            <w:r w:rsidRPr="00EC6546">
              <w:t>02 3 01 00040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589B074C"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4E73DE54" w14:textId="77777777" w:rsidR="00F931D8" w:rsidRPr="00EC6546" w:rsidRDefault="00F931D8" w:rsidP="00CC6B07">
            <w:pPr>
              <w:jc w:val="center"/>
            </w:pPr>
            <w:r w:rsidRPr="00EC6546">
              <w:t>80 000,00</w:t>
            </w:r>
          </w:p>
        </w:tc>
      </w:tr>
      <w:tr w:rsidR="00F931D8" w:rsidRPr="00EC6546" w14:paraId="3091B7A6" w14:textId="77777777" w:rsidTr="00CC6B07">
        <w:trPr>
          <w:trHeight w:val="1468"/>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D79E3D" w14:textId="77777777" w:rsidR="00F931D8" w:rsidRPr="00EC6546" w:rsidRDefault="00F931D8" w:rsidP="00CC6B07">
            <w:r w:rsidRPr="00EC6546">
              <w:t xml:space="preserve">Создание условий для организации временной летней занятости несовершеннолетних гражадан Комсомольского муниципального района(Расходы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0DE790E"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1D6E15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B8F4C27"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nil"/>
            </w:tcBorders>
            <w:shd w:val="clear" w:color="auto" w:fill="auto"/>
            <w:noWrap/>
            <w:vAlign w:val="center"/>
            <w:hideMark/>
          </w:tcPr>
          <w:p w14:paraId="13693895" w14:textId="77777777" w:rsidR="00F931D8" w:rsidRPr="00EC6546" w:rsidRDefault="00F931D8" w:rsidP="00CC6B07">
            <w:pPr>
              <w:jc w:val="center"/>
            </w:pPr>
            <w:r w:rsidRPr="00EC6546">
              <w:t>02 3 02 00050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C5963"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5CEDF9B7" w14:textId="77777777" w:rsidR="00F931D8" w:rsidRPr="00EC6546" w:rsidRDefault="00F931D8" w:rsidP="00CC6B07">
            <w:pPr>
              <w:jc w:val="center"/>
            </w:pPr>
            <w:r w:rsidRPr="00EC6546">
              <w:t>734 500,00</w:t>
            </w:r>
          </w:p>
        </w:tc>
      </w:tr>
      <w:tr w:rsidR="00F931D8" w:rsidRPr="00EC6546" w14:paraId="5378C6FA" w14:textId="77777777" w:rsidTr="00CC6B07">
        <w:trPr>
          <w:trHeight w:val="1221"/>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3F30CC" w14:textId="77777777" w:rsidR="00F931D8" w:rsidRPr="00EC6546" w:rsidRDefault="00F931D8" w:rsidP="00CC6B07">
            <w:r w:rsidRPr="00EC6546">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03FE59D"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E589A44"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823018F"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21FFC981" w14:textId="77777777" w:rsidR="00F931D8" w:rsidRPr="00EC6546" w:rsidRDefault="00F931D8" w:rsidP="00CC6B07">
            <w:pPr>
              <w:jc w:val="center"/>
            </w:pPr>
            <w:r w:rsidRPr="00EC6546">
              <w:t>02 3 02 G0070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CE22BAF"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BB2BFE7" w14:textId="77777777" w:rsidR="00F931D8" w:rsidRPr="00EC6546" w:rsidRDefault="00F931D8" w:rsidP="00CC6B07">
            <w:pPr>
              <w:jc w:val="center"/>
            </w:pPr>
            <w:r w:rsidRPr="00EC6546">
              <w:t>652 100,00</w:t>
            </w:r>
          </w:p>
        </w:tc>
      </w:tr>
      <w:tr w:rsidR="00F931D8" w:rsidRPr="00EC6546" w14:paraId="2DD1E197"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76384A" w14:textId="77777777" w:rsidR="00F931D8" w:rsidRPr="00EC6546" w:rsidRDefault="00F931D8" w:rsidP="00CC6B07">
            <w:r w:rsidRPr="00EC6546">
              <w:lastRenderedPageBreak/>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15A560F"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1A45BDB"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964DBAA"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2D4BF34F" w14:textId="77777777" w:rsidR="00F931D8" w:rsidRPr="00EC6546" w:rsidRDefault="00F931D8" w:rsidP="00CC6B07">
            <w:pPr>
              <w:jc w:val="center"/>
            </w:pPr>
            <w:r w:rsidRPr="00EC6546">
              <w:t>02 3 02 G0070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55C1DC9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937695E" w14:textId="77777777" w:rsidR="00F931D8" w:rsidRPr="00EC6546" w:rsidRDefault="00F931D8" w:rsidP="00CC6B07">
            <w:pPr>
              <w:jc w:val="center"/>
            </w:pPr>
            <w:r w:rsidRPr="00EC6546">
              <w:t> </w:t>
            </w:r>
          </w:p>
        </w:tc>
      </w:tr>
      <w:tr w:rsidR="00F931D8" w:rsidRPr="00EC6546" w14:paraId="1B68D47B"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8184C" w14:textId="77777777" w:rsidR="00F931D8" w:rsidRPr="00EC6546" w:rsidRDefault="00F931D8" w:rsidP="00CC6B07">
            <w:r w:rsidRPr="00EC6546">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2590F87"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DB56172"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2681D1F"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F31FC6A" w14:textId="77777777" w:rsidR="00F931D8" w:rsidRPr="00EC6546" w:rsidRDefault="00F931D8" w:rsidP="00CC6B07">
            <w:pPr>
              <w:jc w:val="center"/>
            </w:pPr>
            <w:r w:rsidRPr="00EC6546">
              <w:t>02 3 05 00380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BAD334C"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E959459" w14:textId="77777777" w:rsidR="00F931D8" w:rsidRPr="00EC6546" w:rsidRDefault="00F931D8" w:rsidP="00CC6B07">
            <w:pPr>
              <w:jc w:val="center"/>
            </w:pPr>
            <w:r w:rsidRPr="00EC6546">
              <w:t>8 152 600,00</w:t>
            </w:r>
          </w:p>
        </w:tc>
      </w:tr>
      <w:tr w:rsidR="00F931D8" w:rsidRPr="00EC6546" w14:paraId="325037EA"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C245D" w14:textId="77777777" w:rsidR="00F931D8" w:rsidRPr="00EC6546" w:rsidRDefault="00F931D8" w:rsidP="00CC6B07">
            <w:r w:rsidRPr="00EC6546">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9FBC7AC"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B27DAB1"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2FD7D8A"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1C5C450" w14:textId="77777777" w:rsidR="00F931D8" w:rsidRPr="00EC6546" w:rsidRDefault="00F931D8" w:rsidP="00CC6B07">
            <w:pPr>
              <w:jc w:val="center"/>
            </w:pPr>
            <w:r w:rsidRPr="00EC6546">
              <w:t>02 3 05 00380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2B091F36"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7FF258C" w14:textId="77777777" w:rsidR="00F931D8" w:rsidRPr="00EC6546" w:rsidRDefault="00F931D8" w:rsidP="00CC6B07">
            <w:pPr>
              <w:jc w:val="center"/>
            </w:pPr>
            <w:r w:rsidRPr="00EC6546">
              <w:t>511 361,09</w:t>
            </w:r>
          </w:p>
        </w:tc>
      </w:tr>
      <w:tr w:rsidR="00F931D8" w:rsidRPr="00EC6546" w14:paraId="3617C767"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7DCD7F" w14:textId="77777777" w:rsidR="00F931D8" w:rsidRPr="00EC6546" w:rsidRDefault="00F931D8" w:rsidP="00CC6B07">
            <w:r w:rsidRPr="00EC6546">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7415189"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FE1CAC9"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42D6EF1"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E05D903" w14:textId="77777777" w:rsidR="00F931D8" w:rsidRPr="00EC6546" w:rsidRDefault="00F931D8" w:rsidP="00CC6B07">
            <w:pPr>
              <w:jc w:val="center"/>
            </w:pPr>
            <w:r w:rsidRPr="00EC6546">
              <w:t>02 3 05 G0050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1630A2E"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F8A4221" w14:textId="77777777" w:rsidR="00F931D8" w:rsidRPr="00EC6546" w:rsidRDefault="00F931D8" w:rsidP="00CC6B07">
            <w:pPr>
              <w:jc w:val="center"/>
            </w:pPr>
            <w:r w:rsidRPr="00EC6546">
              <w:t>9 213 300,00</w:t>
            </w:r>
          </w:p>
        </w:tc>
      </w:tr>
      <w:tr w:rsidR="00F931D8" w:rsidRPr="00EC6546" w14:paraId="743BE881"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4984F9" w14:textId="77777777" w:rsidR="00F931D8" w:rsidRPr="00EC6546" w:rsidRDefault="00F931D8" w:rsidP="00CC6B07">
            <w:r w:rsidRPr="00EC6546">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47F1408"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A304D00"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A06C786"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121474F" w14:textId="77777777" w:rsidR="00F931D8" w:rsidRPr="00EC6546" w:rsidRDefault="00F931D8" w:rsidP="00CC6B07">
            <w:pPr>
              <w:jc w:val="center"/>
            </w:pPr>
            <w:r w:rsidRPr="00EC6546">
              <w:t>02 3 05 G0050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4B95D3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639032F" w14:textId="77777777" w:rsidR="00F931D8" w:rsidRPr="00EC6546" w:rsidRDefault="00F931D8" w:rsidP="00CC6B07">
            <w:pPr>
              <w:jc w:val="center"/>
            </w:pPr>
            <w:r w:rsidRPr="00EC6546">
              <w:t>1 353 500,00</w:t>
            </w:r>
          </w:p>
        </w:tc>
      </w:tr>
      <w:tr w:rsidR="00F931D8" w:rsidRPr="00EC6546" w14:paraId="63C6C4F9" w14:textId="77777777" w:rsidTr="00CC6B07">
        <w:trPr>
          <w:trHeight w:val="165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53932D" w14:textId="77777777" w:rsidR="00F931D8" w:rsidRPr="00EC6546" w:rsidRDefault="00F931D8" w:rsidP="00CC6B07">
            <w:r w:rsidRPr="00EC6546">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641F7FE"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BD3B286"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374A40F"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CC6A412" w14:textId="77777777" w:rsidR="00F931D8" w:rsidRPr="00EC6546" w:rsidRDefault="00F931D8" w:rsidP="00CC6B07">
            <w:pPr>
              <w:jc w:val="center"/>
            </w:pPr>
            <w:r w:rsidRPr="00EC6546">
              <w:t>02 3 05 G0050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B913177"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C235D80" w14:textId="77777777" w:rsidR="00F931D8" w:rsidRPr="00EC6546" w:rsidRDefault="00F931D8" w:rsidP="00CC6B07">
            <w:pPr>
              <w:jc w:val="center"/>
            </w:pPr>
            <w:r w:rsidRPr="00EC6546">
              <w:t>6 500,00</w:t>
            </w:r>
          </w:p>
        </w:tc>
      </w:tr>
      <w:tr w:rsidR="00F931D8" w:rsidRPr="00EC6546" w14:paraId="0B14B780"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F7D9D" w14:textId="77777777" w:rsidR="00F931D8" w:rsidRPr="00EC6546" w:rsidRDefault="00F931D8" w:rsidP="00CC6B07">
            <w:r w:rsidRPr="00EC6546">
              <w:lastRenderedPageBreak/>
              <w:t>Государственная поддержка отрасли культуры (Р</w:t>
            </w:r>
            <w:r w:rsidRPr="00EC6546">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502E539"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B2098D8"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C9467D7"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46086FB" w14:textId="77777777" w:rsidR="00F931D8" w:rsidRPr="00EC6546" w:rsidRDefault="00F931D8" w:rsidP="00CC6B07">
            <w:pPr>
              <w:jc w:val="center"/>
            </w:pPr>
            <w:r w:rsidRPr="00EC6546">
              <w:t>02 3 05 L5191</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627504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D3EBE3C" w14:textId="77777777" w:rsidR="00F931D8" w:rsidRPr="00EC6546" w:rsidRDefault="00F931D8" w:rsidP="00CC6B07">
            <w:pPr>
              <w:jc w:val="center"/>
            </w:pPr>
            <w:r w:rsidRPr="00EC6546">
              <w:t>67 798,21</w:t>
            </w:r>
          </w:p>
        </w:tc>
      </w:tr>
      <w:tr w:rsidR="00F931D8" w:rsidRPr="00EC6546" w14:paraId="5B21C8D7"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D069B7" w14:textId="77777777" w:rsidR="00F931D8" w:rsidRPr="00EC6546" w:rsidRDefault="00F931D8" w:rsidP="00CC6B07">
            <w:r w:rsidRPr="00EC6546">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A745E82"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D5A7094"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19D9EF4"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6E7D188" w14:textId="77777777" w:rsidR="00F931D8" w:rsidRPr="00EC6546" w:rsidRDefault="00F931D8" w:rsidP="00CC6B07">
            <w:pPr>
              <w:jc w:val="center"/>
            </w:pPr>
            <w:r w:rsidRPr="00EC6546">
              <w:t>02 3 06 G0040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65E0E8C"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6160D6EA" w14:textId="77777777" w:rsidR="00F931D8" w:rsidRPr="00EC6546" w:rsidRDefault="00F931D8" w:rsidP="00CC6B07">
            <w:pPr>
              <w:jc w:val="center"/>
            </w:pPr>
            <w:r w:rsidRPr="00EC6546">
              <w:t>16 986 200,00</w:t>
            </w:r>
          </w:p>
        </w:tc>
      </w:tr>
      <w:tr w:rsidR="00F931D8" w:rsidRPr="00EC6546" w14:paraId="3057C276"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2C748" w14:textId="77777777" w:rsidR="00F931D8" w:rsidRPr="00EC6546" w:rsidRDefault="00F931D8" w:rsidP="00CC6B07">
            <w:r w:rsidRPr="00EC654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343F390"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0E3D66C"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FA5B16A"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2943AF4" w14:textId="77777777" w:rsidR="00F931D8" w:rsidRPr="00EC6546" w:rsidRDefault="00F931D8" w:rsidP="00CC6B07">
            <w:pPr>
              <w:jc w:val="center"/>
            </w:pPr>
            <w:r w:rsidRPr="00EC6546">
              <w:t>02 3 06 G0040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5BA6577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17764C3F" w14:textId="77777777" w:rsidR="00F931D8" w:rsidRPr="00EC6546" w:rsidRDefault="00F931D8" w:rsidP="00CC6B07">
            <w:pPr>
              <w:jc w:val="center"/>
            </w:pPr>
            <w:r w:rsidRPr="00EC6546">
              <w:t>10 166 389,99</w:t>
            </w:r>
          </w:p>
        </w:tc>
      </w:tr>
      <w:tr w:rsidR="00F931D8" w:rsidRPr="00EC6546" w14:paraId="2D075941" w14:textId="77777777" w:rsidTr="00CC6B07">
        <w:trPr>
          <w:trHeight w:val="61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BFDD6" w14:textId="77777777" w:rsidR="00F931D8" w:rsidRPr="00EC6546" w:rsidRDefault="00F931D8" w:rsidP="00CC6B07">
            <w:r w:rsidRPr="00EC6546">
              <w:t>Организация обеспечения деятельности учреждения культуры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9D5D3D4"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B2C6B19"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21553F5"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742A87B" w14:textId="77777777" w:rsidR="00F931D8" w:rsidRPr="00EC6546" w:rsidRDefault="00F931D8" w:rsidP="00CC6B07">
            <w:pPr>
              <w:jc w:val="center"/>
            </w:pPr>
            <w:r w:rsidRPr="00EC6546">
              <w:t>02 3 06 G0040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34665A7"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2EB691E2" w14:textId="77777777" w:rsidR="00F931D8" w:rsidRPr="00EC6546" w:rsidRDefault="00F931D8" w:rsidP="00CC6B07">
            <w:pPr>
              <w:jc w:val="center"/>
            </w:pPr>
            <w:r w:rsidRPr="00EC6546">
              <w:t>5 400,00</w:t>
            </w:r>
          </w:p>
        </w:tc>
      </w:tr>
      <w:tr w:rsidR="00F931D8" w:rsidRPr="00EC6546" w14:paraId="700F1BE1"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F7D767" w14:textId="77777777" w:rsidR="00F931D8" w:rsidRPr="00EC6546" w:rsidRDefault="00F931D8" w:rsidP="00CC6B07">
            <w:r w:rsidRPr="00EC6546">
              <w:t>Расходы по организации показа кинофильмов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80F3426"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A509CAC"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19770E4"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29D29ECA" w14:textId="77777777" w:rsidR="00F931D8" w:rsidRPr="00EC6546" w:rsidRDefault="00F931D8" w:rsidP="00CC6B07">
            <w:pPr>
              <w:jc w:val="center"/>
            </w:pPr>
            <w:r w:rsidRPr="00EC6546">
              <w:t>02 3 06 G0060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10227B8F"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15EAE991" w14:textId="77777777" w:rsidR="00F931D8" w:rsidRPr="00EC6546" w:rsidRDefault="00F931D8" w:rsidP="00CC6B07">
            <w:pPr>
              <w:jc w:val="center"/>
            </w:pPr>
            <w:r w:rsidRPr="00EC6546">
              <w:t>865 129,94</w:t>
            </w:r>
          </w:p>
        </w:tc>
      </w:tr>
      <w:tr w:rsidR="00F931D8" w:rsidRPr="00EC6546" w14:paraId="50236BC8"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D71C7" w14:textId="77777777" w:rsidR="00F931D8" w:rsidRPr="00EC6546" w:rsidRDefault="00F931D8" w:rsidP="00CC6B07">
            <w:r w:rsidRPr="00EC6546">
              <w:t>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EF291DF"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AD2E2CB"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75343DC"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505F3F04" w14:textId="77777777" w:rsidR="00F931D8" w:rsidRPr="00EC6546" w:rsidRDefault="00F931D8" w:rsidP="00CC6B07">
            <w:pPr>
              <w:jc w:val="center"/>
            </w:pPr>
            <w:r w:rsidRPr="00EC6546">
              <w:t>02 3 06 L4670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1014C19"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59D15E81" w14:textId="77777777" w:rsidR="00F931D8" w:rsidRPr="00EC6546" w:rsidRDefault="00F931D8" w:rsidP="00CC6B07">
            <w:pPr>
              <w:jc w:val="center"/>
            </w:pPr>
            <w:r w:rsidRPr="00EC6546">
              <w:t>526 315,79</w:t>
            </w:r>
          </w:p>
        </w:tc>
      </w:tr>
      <w:tr w:rsidR="00F931D8" w:rsidRPr="00EC6546" w14:paraId="7A79A643" w14:textId="77777777" w:rsidTr="00CC6B07">
        <w:trPr>
          <w:trHeight w:val="1575"/>
        </w:trPr>
        <w:tc>
          <w:tcPr>
            <w:tcW w:w="7053" w:type="dxa"/>
            <w:tcBorders>
              <w:top w:val="single" w:sz="4" w:space="0" w:color="auto"/>
              <w:left w:val="single" w:sz="4" w:space="0" w:color="auto"/>
              <w:bottom w:val="single" w:sz="4" w:space="0" w:color="auto"/>
              <w:right w:val="nil"/>
            </w:tcBorders>
            <w:shd w:val="clear" w:color="auto" w:fill="auto"/>
            <w:vAlign w:val="bottom"/>
            <w:hideMark/>
          </w:tcPr>
          <w:p w14:paraId="79EAA73A" w14:textId="77777777" w:rsidR="00F931D8" w:rsidRPr="00EC6546" w:rsidRDefault="00F931D8" w:rsidP="00CC6B07">
            <w:r w:rsidRPr="00EC6546">
              <w:t>Иные межбюджетные трансферты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E5887"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93701A5"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E46DF2D"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4FEC78B8" w14:textId="77777777" w:rsidR="00F931D8" w:rsidRPr="00EC6546" w:rsidRDefault="00F931D8" w:rsidP="00CC6B07">
            <w:pPr>
              <w:jc w:val="center"/>
            </w:pPr>
            <w:r w:rsidRPr="00EC6546">
              <w:t>30 9 00 P1350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DE00D9A"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57768FDB" w14:textId="77777777" w:rsidR="00F931D8" w:rsidRPr="00EC6546" w:rsidRDefault="00F931D8" w:rsidP="00CC6B07">
            <w:pPr>
              <w:jc w:val="center"/>
            </w:pPr>
            <w:r w:rsidRPr="00EC6546">
              <w:t>643 034,73</w:t>
            </w:r>
          </w:p>
        </w:tc>
      </w:tr>
      <w:tr w:rsidR="00F931D8" w:rsidRPr="00EC6546" w14:paraId="7A1EC3B3"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C5326" w14:textId="77777777" w:rsidR="00F931D8" w:rsidRPr="00EC6546" w:rsidRDefault="00F931D8" w:rsidP="00CC6B07">
            <w:r w:rsidRPr="00EC6546">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03EA78E"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EAEC8C0"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258699B"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4D842E3" w14:textId="77777777" w:rsidR="00F931D8" w:rsidRPr="00EC6546" w:rsidRDefault="00F931D8" w:rsidP="00CC6B07">
            <w:pPr>
              <w:jc w:val="center"/>
            </w:pPr>
            <w:r w:rsidRPr="00EC6546">
              <w:t>02 3 06 G0040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78AE7AB"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76E63F7E" w14:textId="77777777" w:rsidR="00F931D8" w:rsidRPr="00EC6546" w:rsidRDefault="00F931D8" w:rsidP="00CC6B07">
            <w:pPr>
              <w:jc w:val="center"/>
            </w:pPr>
            <w:r w:rsidRPr="00EC6546">
              <w:t>5 387 000,00</w:t>
            </w:r>
          </w:p>
        </w:tc>
      </w:tr>
      <w:tr w:rsidR="00F931D8" w:rsidRPr="00EC6546" w14:paraId="76186C1A" w14:textId="77777777" w:rsidTr="00CC6B07">
        <w:trPr>
          <w:trHeight w:val="1890"/>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09469ED8" w14:textId="77777777" w:rsidR="00F931D8" w:rsidRPr="00EC6546" w:rsidRDefault="00F931D8" w:rsidP="00CC6B07">
            <w:r w:rsidRPr="00EC6546">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487ED6"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936C4AF"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52471F9"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23535CD"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E5DB2DD"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BA3CDBC" w14:textId="77777777" w:rsidR="00F931D8" w:rsidRPr="00EC6546" w:rsidRDefault="00F931D8" w:rsidP="00CC6B07">
            <w:pPr>
              <w:jc w:val="center"/>
            </w:pPr>
            <w:r w:rsidRPr="00EC6546">
              <w:t>2 172 929,00</w:t>
            </w:r>
          </w:p>
        </w:tc>
      </w:tr>
      <w:tr w:rsidR="00F931D8" w:rsidRPr="00EC6546" w14:paraId="26039111" w14:textId="77777777" w:rsidTr="00CC6B07">
        <w:trPr>
          <w:trHeight w:val="18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F8143D" w14:textId="77777777" w:rsidR="00F931D8" w:rsidRPr="00EC6546" w:rsidRDefault="00F931D8" w:rsidP="00CC6B07">
            <w:r w:rsidRPr="00EC6546">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52D2620"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01C7BC7"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FC57F8D"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6BAFA3F" w14:textId="77777777" w:rsidR="00F931D8" w:rsidRPr="00EC6546" w:rsidRDefault="00F931D8" w:rsidP="00CC6B07">
            <w:pPr>
              <w:jc w:val="center"/>
            </w:pPr>
            <w:r w:rsidRPr="00EC6546">
              <w:t>34 9 00 00190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6E1F1B4D"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A673FB3" w14:textId="77777777" w:rsidR="00F931D8" w:rsidRPr="00EC6546" w:rsidRDefault="00F931D8" w:rsidP="00CC6B07">
            <w:pPr>
              <w:jc w:val="center"/>
            </w:pPr>
            <w:r w:rsidRPr="00EC6546">
              <w:t>1 687 400,00</w:t>
            </w:r>
          </w:p>
        </w:tc>
      </w:tr>
      <w:tr w:rsidR="00F931D8" w:rsidRPr="00EC6546" w14:paraId="0C0E2EB7"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71E10740" w14:textId="77777777" w:rsidR="00F931D8" w:rsidRPr="00EC6546" w:rsidRDefault="00F931D8" w:rsidP="00CC6B07">
            <w:r w:rsidRPr="00EC6546">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E0066D"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D637E42"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CEF6AB7"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7DDC5EC" w14:textId="77777777" w:rsidR="00F931D8" w:rsidRPr="00EC6546" w:rsidRDefault="00F931D8" w:rsidP="00CC6B07">
            <w:pPr>
              <w:jc w:val="center"/>
            </w:pPr>
            <w:r w:rsidRPr="00EC6546">
              <w:t>34 9 00 00190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1FEC79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463C22C1" w14:textId="77777777" w:rsidR="00F931D8" w:rsidRPr="00EC6546" w:rsidRDefault="00F931D8" w:rsidP="00CC6B07">
            <w:pPr>
              <w:jc w:val="center"/>
            </w:pPr>
            <w:r w:rsidRPr="00EC6546">
              <w:t>85 840,00</w:t>
            </w:r>
          </w:p>
        </w:tc>
      </w:tr>
      <w:tr w:rsidR="00F931D8" w:rsidRPr="00EC6546" w14:paraId="5533930C"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1722EBD7" w14:textId="77777777" w:rsidR="00F931D8" w:rsidRPr="00EC6546" w:rsidRDefault="00F931D8" w:rsidP="00CC6B07">
            <w:r w:rsidRPr="00EC6546">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E43EA"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B40334F" w14:textId="77777777" w:rsidR="00F931D8" w:rsidRPr="00EC6546" w:rsidRDefault="00F931D8" w:rsidP="00CC6B07">
            <w:pPr>
              <w:jc w:val="center"/>
            </w:pPr>
            <w:r w:rsidRPr="00EC6546">
              <w:t>.08</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8FD4C99"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8703677" w14:textId="77777777" w:rsidR="00F931D8" w:rsidRPr="00EC6546" w:rsidRDefault="00F931D8" w:rsidP="00CC6B07">
            <w:pPr>
              <w:jc w:val="center"/>
            </w:pPr>
            <w:r w:rsidRPr="00EC6546">
              <w:t>34 9 00 G0090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3E64581"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04052A47" w14:textId="77777777" w:rsidR="00F931D8" w:rsidRPr="00EC6546" w:rsidRDefault="00F931D8" w:rsidP="00CC6B07">
            <w:pPr>
              <w:jc w:val="center"/>
            </w:pPr>
            <w:r w:rsidRPr="00EC6546">
              <w:t>209 800,00</w:t>
            </w:r>
          </w:p>
        </w:tc>
      </w:tr>
      <w:tr w:rsidR="00F931D8" w:rsidRPr="00EC6546" w14:paraId="4AAEDF99"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9D2879" w14:textId="77777777" w:rsidR="00F931D8" w:rsidRPr="00EC6546" w:rsidRDefault="00F931D8" w:rsidP="00CC6B07">
            <w:r w:rsidRPr="00EC6546">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6268020"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E0E211E"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F195F68"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B6DD4A6" w14:textId="77777777" w:rsidR="00F931D8" w:rsidRPr="00EC6546" w:rsidRDefault="00F931D8" w:rsidP="00CC6B07">
            <w:pPr>
              <w:jc w:val="center"/>
            </w:pPr>
            <w:r w:rsidRPr="00EC6546">
              <w:t>01 3 02 81400</w:t>
            </w:r>
          </w:p>
        </w:tc>
        <w:tc>
          <w:tcPr>
            <w:tcW w:w="1188" w:type="dxa"/>
            <w:tcBorders>
              <w:top w:val="single" w:sz="4" w:space="0" w:color="auto"/>
              <w:left w:val="nil"/>
              <w:bottom w:val="single" w:sz="4" w:space="0" w:color="auto"/>
              <w:right w:val="nil"/>
            </w:tcBorders>
            <w:shd w:val="clear" w:color="000000" w:fill="FFFFFF"/>
            <w:noWrap/>
            <w:vAlign w:val="center"/>
            <w:hideMark/>
          </w:tcPr>
          <w:p w14:paraId="1F83C32B" w14:textId="77777777" w:rsidR="00F931D8" w:rsidRPr="00EC6546" w:rsidRDefault="00F931D8" w:rsidP="00CC6B07">
            <w:pPr>
              <w:jc w:val="center"/>
            </w:pPr>
            <w:r w:rsidRPr="00EC6546">
              <w:t>300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2FA73" w14:textId="77777777" w:rsidR="00F931D8" w:rsidRPr="00EC6546" w:rsidRDefault="00F931D8" w:rsidP="00CC6B07">
            <w:pPr>
              <w:jc w:val="center"/>
            </w:pPr>
            <w:r w:rsidRPr="00EC6546">
              <w:t>210 000,00</w:t>
            </w:r>
          </w:p>
        </w:tc>
      </w:tr>
      <w:tr w:rsidR="00F931D8" w:rsidRPr="00EC6546" w14:paraId="7291B26C"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31C4D7E9" w14:textId="77777777" w:rsidR="00F931D8" w:rsidRPr="00EC6546" w:rsidRDefault="00F931D8" w:rsidP="00CC6B07">
            <w:r w:rsidRPr="00EC6546">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79BCBA0"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EDFABFD" w14:textId="77777777" w:rsidR="00F931D8" w:rsidRPr="00EC6546" w:rsidRDefault="00F931D8" w:rsidP="00CC6B07">
            <w:pPr>
              <w:jc w:val="center"/>
            </w:pPr>
            <w:r w:rsidRPr="00EC6546">
              <w:t>.11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5D5F435"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3C06734A" w14:textId="77777777" w:rsidR="00F931D8" w:rsidRPr="00EC6546" w:rsidRDefault="00F931D8" w:rsidP="00CC6B07">
            <w:pPr>
              <w:jc w:val="center"/>
            </w:pPr>
            <w:r w:rsidRPr="00EC6546">
              <w:t>02 3 03 G0100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5E81B626"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135A899" w14:textId="77777777" w:rsidR="00F931D8" w:rsidRPr="00EC6546" w:rsidRDefault="00F931D8" w:rsidP="00CC6B07">
            <w:pPr>
              <w:jc w:val="center"/>
            </w:pPr>
            <w:r w:rsidRPr="00EC6546">
              <w:t> </w:t>
            </w:r>
          </w:p>
        </w:tc>
      </w:tr>
      <w:tr w:rsidR="00F931D8" w:rsidRPr="00EC6546" w14:paraId="5BB03FB2"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5A76C5F4" w14:textId="77777777" w:rsidR="00F931D8" w:rsidRPr="00EC6546" w:rsidRDefault="00F931D8" w:rsidP="00CC6B07">
            <w:r w:rsidRPr="00EC6546">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9951110"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6BC4A1D" w14:textId="77777777" w:rsidR="00F931D8" w:rsidRPr="00EC6546" w:rsidRDefault="00F931D8" w:rsidP="00CC6B07">
            <w:pPr>
              <w:jc w:val="center"/>
            </w:pPr>
            <w:r w:rsidRPr="00EC6546">
              <w:t>.11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073EFF7"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7AC97765" w14:textId="77777777" w:rsidR="00F931D8" w:rsidRPr="00EC6546" w:rsidRDefault="00F931D8" w:rsidP="00CC6B07">
            <w:pPr>
              <w:jc w:val="center"/>
            </w:pPr>
            <w:r w:rsidRPr="00EC6546">
              <w:t>02 3 03 G0100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DF66564"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109C6A8C" w14:textId="77777777" w:rsidR="00F931D8" w:rsidRPr="00EC6546" w:rsidRDefault="00F931D8" w:rsidP="00CC6B07">
            <w:pPr>
              <w:jc w:val="center"/>
            </w:pPr>
            <w:r w:rsidRPr="00EC6546">
              <w:t>218 000,00</w:t>
            </w:r>
          </w:p>
        </w:tc>
      </w:tr>
      <w:tr w:rsidR="00F931D8" w:rsidRPr="00EC6546" w14:paraId="018C9670"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13886A68" w14:textId="77777777" w:rsidR="00F931D8" w:rsidRPr="00EC6546" w:rsidRDefault="00F931D8" w:rsidP="00CC6B07">
            <w:r w:rsidRPr="00EC6546">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366C9FB"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95F96D9" w14:textId="77777777" w:rsidR="00F931D8" w:rsidRPr="00EC6546" w:rsidRDefault="00F931D8" w:rsidP="00CC6B07">
            <w:pPr>
              <w:jc w:val="center"/>
            </w:pPr>
            <w:r w:rsidRPr="00EC6546">
              <w:t>.11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32AD5A0"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4D525050" w14:textId="77777777" w:rsidR="00F931D8" w:rsidRPr="00EC6546" w:rsidRDefault="00F931D8" w:rsidP="00CC6B07">
            <w:pPr>
              <w:jc w:val="center"/>
            </w:pPr>
            <w:r w:rsidRPr="00EC6546">
              <w:t>02 3 03 G0100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9DFEA32"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4E2877E6" w14:textId="77777777" w:rsidR="00F931D8" w:rsidRPr="00EC6546" w:rsidRDefault="00F931D8" w:rsidP="00CC6B07">
            <w:pPr>
              <w:jc w:val="center"/>
            </w:pPr>
            <w:r w:rsidRPr="00EC6546">
              <w:t> </w:t>
            </w:r>
          </w:p>
        </w:tc>
      </w:tr>
      <w:tr w:rsidR="00F931D8" w:rsidRPr="00EC6546" w14:paraId="2EA2434F"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3FF0A" w14:textId="77777777" w:rsidR="00F931D8" w:rsidRPr="00EC6546" w:rsidRDefault="00F931D8" w:rsidP="00CC6B07">
            <w:r w:rsidRPr="00EC6546">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20BC686"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8CBE83E" w14:textId="77777777" w:rsidR="00F931D8" w:rsidRPr="00EC6546" w:rsidRDefault="00F931D8" w:rsidP="00CC6B07">
            <w:pPr>
              <w:jc w:val="center"/>
            </w:pPr>
            <w:r w:rsidRPr="00EC6546">
              <w:t>.11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19987B7"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19F82E41" w14:textId="77777777" w:rsidR="00F931D8" w:rsidRPr="00EC6546" w:rsidRDefault="00F931D8" w:rsidP="00CC6B07">
            <w:pPr>
              <w:jc w:val="center"/>
            </w:pPr>
            <w:r w:rsidRPr="00EC6546">
              <w:t>30 9 00 G0120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11344FC"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3B4A5B6D" w14:textId="77777777" w:rsidR="00F931D8" w:rsidRPr="00EC6546" w:rsidRDefault="00F931D8" w:rsidP="00CC6B07">
            <w:pPr>
              <w:jc w:val="center"/>
            </w:pPr>
            <w:r w:rsidRPr="00EC6546">
              <w:t> </w:t>
            </w:r>
          </w:p>
        </w:tc>
      </w:tr>
      <w:tr w:rsidR="00F931D8" w:rsidRPr="00EC6546" w14:paraId="558C68DB" w14:textId="77777777" w:rsidTr="00CC6B07">
        <w:trPr>
          <w:trHeight w:val="1275"/>
        </w:trPr>
        <w:tc>
          <w:tcPr>
            <w:tcW w:w="70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FCF7F5" w14:textId="77777777" w:rsidR="00F931D8" w:rsidRPr="00EC6546" w:rsidRDefault="00F931D8" w:rsidP="00CC6B07">
            <w:r w:rsidRPr="00EC6546">
              <w:lastRenderedPageBreak/>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00C125B5" w14:textId="77777777" w:rsidR="00F931D8" w:rsidRPr="00EC6546" w:rsidRDefault="00F931D8" w:rsidP="00CC6B07">
            <w:pPr>
              <w:jc w:val="center"/>
            </w:pPr>
            <w:r w:rsidRPr="00EC6546">
              <w:t>054</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0CD050F9" w14:textId="77777777" w:rsidR="00F931D8" w:rsidRPr="00EC6546" w:rsidRDefault="00F931D8" w:rsidP="00CC6B07">
            <w:pPr>
              <w:jc w:val="center"/>
            </w:pPr>
            <w:r w:rsidRPr="00EC6546">
              <w:t>11</w:t>
            </w:r>
          </w:p>
        </w:tc>
        <w:tc>
          <w:tcPr>
            <w:tcW w:w="1357" w:type="dxa"/>
            <w:tcBorders>
              <w:top w:val="single" w:sz="4" w:space="0" w:color="auto"/>
              <w:left w:val="nil"/>
              <w:bottom w:val="single" w:sz="4" w:space="0" w:color="auto"/>
              <w:right w:val="single" w:sz="4" w:space="0" w:color="auto"/>
            </w:tcBorders>
            <w:shd w:val="clear" w:color="auto" w:fill="auto"/>
            <w:vAlign w:val="center"/>
            <w:hideMark/>
          </w:tcPr>
          <w:p w14:paraId="2EBF071F"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71810B1C" w14:textId="77777777" w:rsidR="00F931D8" w:rsidRPr="00EC6546" w:rsidRDefault="00F931D8" w:rsidP="00CC6B07">
            <w:pPr>
              <w:jc w:val="center"/>
            </w:pPr>
            <w:r w:rsidRPr="00EC6546">
              <w:t>30 9 00 S1970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7E94275E"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4B742DA" w14:textId="77777777" w:rsidR="00F931D8" w:rsidRPr="00EC6546" w:rsidRDefault="00F931D8" w:rsidP="00CC6B07">
            <w:pPr>
              <w:jc w:val="center"/>
            </w:pPr>
            <w:r w:rsidRPr="00EC6546">
              <w:t> </w:t>
            </w:r>
          </w:p>
        </w:tc>
      </w:tr>
      <w:tr w:rsidR="00F931D8" w:rsidRPr="00EC6546" w14:paraId="5C4D8CED" w14:textId="77777777" w:rsidTr="00CC6B07">
        <w:trPr>
          <w:trHeight w:val="960"/>
        </w:trPr>
        <w:tc>
          <w:tcPr>
            <w:tcW w:w="7053" w:type="dxa"/>
            <w:tcBorders>
              <w:top w:val="single" w:sz="4" w:space="0" w:color="auto"/>
              <w:left w:val="single" w:sz="4" w:space="0" w:color="auto"/>
              <w:bottom w:val="single" w:sz="4" w:space="0" w:color="auto"/>
              <w:right w:val="single" w:sz="4" w:space="0" w:color="auto"/>
            </w:tcBorders>
            <w:shd w:val="clear" w:color="000000" w:fill="FABF8F"/>
            <w:hideMark/>
          </w:tcPr>
          <w:p w14:paraId="069F743A" w14:textId="77777777" w:rsidR="00F931D8" w:rsidRPr="00EC6546" w:rsidRDefault="00F931D8" w:rsidP="00CC6B07">
            <w:pPr>
              <w:rPr>
                <w:b/>
                <w:bCs/>
              </w:rPr>
            </w:pPr>
            <w:r w:rsidRPr="00EC6546">
              <w:rPr>
                <w:b/>
                <w:bCs/>
              </w:rPr>
              <w:t>Управление по вопросу развития инфраструктуры Администрации Комсомольского муниципального района Ивановской области</w:t>
            </w:r>
          </w:p>
        </w:tc>
        <w:tc>
          <w:tcPr>
            <w:tcW w:w="1098" w:type="dxa"/>
            <w:tcBorders>
              <w:top w:val="single" w:sz="4" w:space="0" w:color="auto"/>
              <w:left w:val="nil"/>
              <w:bottom w:val="single" w:sz="4" w:space="0" w:color="auto"/>
              <w:right w:val="single" w:sz="4" w:space="0" w:color="auto"/>
            </w:tcBorders>
            <w:shd w:val="clear" w:color="000000" w:fill="FABF8F"/>
            <w:vAlign w:val="center"/>
            <w:hideMark/>
          </w:tcPr>
          <w:p w14:paraId="2E3A804E" w14:textId="77777777" w:rsidR="00F931D8" w:rsidRPr="00EC6546" w:rsidRDefault="00F931D8" w:rsidP="00CC6B07">
            <w:pPr>
              <w:jc w:val="center"/>
              <w:rPr>
                <w:b/>
                <w:bCs/>
              </w:rPr>
            </w:pPr>
            <w:r w:rsidRPr="00EC6546">
              <w:rPr>
                <w:b/>
                <w:bCs/>
              </w:rPr>
              <w:t>.055</w:t>
            </w:r>
          </w:p>
        </w:tc>
        <w:tc>
          <w:tcPr>
            <w:tcW w:w="942" w:type="dxa"/>
            <w:tcBorders>
              <w:top w:val="single" w:sz="4" w:space="0" w:color="auto"/>
              <w:left w:val="nil"/>
              <w:bottom w:val="single" w:sz="4" w:space="0" w:color="auto"/>
              <w:right w:val="single" w:sz="4" w:space="0" w:color="auto"/>
            </w:tcBorders>
            <w:shd w:val="clear" w:color="000000" w:fill="FABF8F"/>
            <w:vAlign w:val="center"/>
            <w:hideMark/>
          </w:tcPr>
          <w:p w14:paraId="155902C3" w14:textId="77777777" w:rsidR="00F931D8" w:rsidRPr="00EC6546" w:rsidRDefault="00F931D8" w:rsidP="00CC6B07">
            <w:pPr>
              <w:jc w:val="center"/>
            </w:pPr>
            <w:r w:rsidRPr="00EC6546">
              <w:t> </w:t>
            </w:r>
          </w:p>
        </w:tc>
        <w:tc>
          <w:tcPr>
            <w:tcW w:w="1357" w:type="dxa"/>
            <w:tcBorders>
              <w:top w:val="single" w:sz="4" w:space="0" w:color="auto"/>
              <w:left w:val="nil"/>
              <w:bottom w:val="single" w:sz="4" w:space="0" w:color="auto"/>
              <w:right w:val="single" w:sz="4" w:space="0" w:color="auto"/>
            </w:tcBorders>
            <w:shd w:val="clear" w:color="000000" w:fill="FABF8F"/>
            <w:vAlign w:val="center"/>
            <w:hideMark/>
          </w:tcPr>
          <w:p w14:paraId="12CB9ED3" w14:textId="77777777" w:rsidR="00F931D8" w:rsidRPr="00EC6546" w:rsidRDefault="00F931D8" w:rsidP="00CC6B07">
            <w:pPr>
              <w:jc w:val="center"/>
            </w:pPr>
            <w:r w:rsidRPr="00EC6546">
              <w:t> </w:t>
            </w:r>
          </w:p>
        </w:tc>
        <w:tc>
          <w:tcPr>
            <w:tcW w:w="1883" w:type="dxa"/>
            <w:tcBorders>
              <w:top w:val="single" w:sz="4" w:space="0" w:color="auto"/>
              <w:left w:val="nil"/>
              <w:bottom w:val="single" w:sz="4" w:space="0" w:color="auto"/>
              <w:right w:val="single" w:sz="4" w:space="0" w:color="auto"/>
            </w:tcBorders>
            <w:shd w:val="clear" w:color="000000" w:fill="FABF8F"/>
            <w:vAlign w:val="center"/>
            <w:hideMark/>
          </w:tcPr>
          <w:p w14:paraId="2898D008" w14:textId="77777777" w:rsidR="00F931D8" w:rsidRPr="00EC6546" w:rsidRDefault="00F931D8" w:rsidP="00CC6B07">
            <w:pPr>
              <w:jc w:val="center"/>
            </w:pPr>
            <w:r w:rsidRPr="00EC6546">
              <w:t> </w:t>
            </w:r>
          </w:p>
        </w:tc>
        <w:tc>
          <w:tcPr>
            <w:tcW w:w="1188" w:type="dxa"/>
            <w:tcBorders>
              <w:top w:val="single" w:sz="4" w:space="0" w:color="auto"/>
              <w:left w:val="nil"/>
              <w:bottom w:val="single" w:sz="4" w:space="0" w:color="auto"/>
              <w:right w:val="single" w:sz="4" w:space="0" w:color="auto"/>
            </w:tcBorders>
            <w:shd w:val="clear" w:color="000000" w:fill="FABF8F"/>
            <w:vAlign w:val="center"/>
            <w:hideMark/>
          </w:tcPr>
          <w:p w14:paraId="09719269" w14:textId="77777777" w:rsidR="00F931D8" w:rsidRPr="00EC6546" w:rsidRDefault="00F931D8" w:rsidP="00CC6B07">
            <w:pPr>
              <w:jc w:val="center"/>
            </w:pPr>
            <w:r w:rsidRPr="00EC6546">
              <w:t> </w:t>
            </w:r>
          </w:p>
        </w:tc>
        <w:tc>
          <w:tcPr>
            <w:tcW w:w="1878" w:type="dxa"/>
            <w:tcBorders>
              <w:top w:val="single" w:sz="4" w:space="0" w:color="auto"/>
              <w:left w:val="nil"/>
              <w:bottom w:val="single" w:sz="4" w:space="0" w:color="auto"/>
              <w:right w:val="single" w:sz="4" w:space="0" w:color="auto"/>
            </w:tcBorders>
            <w:shd w:val="clear" w:color="000000" w:fill="FABF8F"/>
            <w:vAlign w:val="center"/>
            <w:hideMark/>
          </w:tcPr>
          <w:p w14:paraId="650A6EE7" w14:textId="77777777" w:rsidR="00F931D8" w:rsidRPr="00EC6546" w:rsidRDefault="00F931D8" w:rsidP="00CC6B07">
            <w:pPr>
              <w:jc w:val="center"/>
              <w:rPr>
                <w:b/>
                <w:bCs/>
              </w:rPr>
            </w:pPr>
            <w:r w:rsidRPr="00EC6546">
              <w:rPr>
                <w:b/>
                <w:bCs/>
              </w:rPr>
              <w:t>58 353 701,79</w:t>
            </w:r>
          </w:p>
        </w:tc>
      </w:tr>
      <w:tr w:rsidR="00F931D8" w:rsidRPr="00EC6546" w14:paraId="0CBFE755"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24475A" w14:textId="77777777" w:rsidR="00F931D8" w:rsidRPr="00EC6546" w:rsidRDefault="00F931D8" w:rsidP="00CC6B07">
            <w:r w:rsidRPr="00EC654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8D206B5"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C5844BE"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151F196"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nil"/>
            </w:tcBorders>
            <w:shd w:val="clear" w:color="000000" w:fill="FFFFFF"/>
            <w:noWrap/>
            <w:vAlign w:val="center"/>
            <w:hideMark/>
          </w:tcPr>
          <w:p w14:paraId="2FADC2B0" w14:textId="77777777" w:rsidR="00F931D8" w:rsidRPr="00EC6546" w:rsidRDefault="00F931D8" w:rsidP="00CC6B07">
            <w:pPr>
              <w:jc w:val="center"/>
            </w:pPr>
            <w:r w:rsidRPr="00EC6546">
              <w:t>10 3 01 00160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12A07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DA20C55" w14:textId="77777777" w:rsidR="00F931D8" w:rsidRPr="00EC6546" w:rsidRDefault="00F931D8" w:rsidP="00CC6B07">
            <w:pPr>
              <w:jc w:val="center"/>
            </w:pPr>
            <w:r w:rsidRPr="00EC6546">
              <w:t>521 620,00</w:t>
            </w:r>
          </w:p>
        </w:tc>
      </w:tr>
      <w:tr w:rsidR="00F931D8" w:rsidRPr="00EC6546" w14:paraId="1A5D38E0" w14:textId="77777777" w:rsidTr="00CC6B07">
        <w:trPr>
          <w:trHeight w:val="1144"/>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391A622D" w14:textId="77777777" w:rsidR="00F931D8" w:rsidRPr="00EC6546" w:rsidRDefault="00F931D8" w:rsidP="00CC6B07">
            <w:r w:rsidRPr="00EC6546">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517F6"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3E51A60"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7319ED4"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5A70F92" w14:textId="77777777" w:rsidR="00F931D8" w:rsidRPr="00EC6546" w:rsidRDefault="00F931D8" w:rsidP="00CC6B07">
            <w:pPr>
              <w:jc w:val="center"/>
            </w:pPr>
            <w:r w:rsidRPr="00EC6546">
              <w:t>30 9 00 20230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50D24BE"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4473230" w14:textId="77777777" w:rsidR="00F931D8" w:rsidRPr="00EC6546" w:rsidRDefault="00F931D8" w:rsidP="00CC6B07">
            <w:pPr>
              <w:jc w:val="center"/>
            </w:pPr>
            <w:r w:rsidRPr="00EC6546">
              <w:t> </w:t>
            </w:r>
          </w:p>
        </w:tc>
      </w:tr>
      <w:tr w:rsidR="00F931D8" w:rsidRPr="00EC6546" w14:paraId="57B7445F" w14:textId="77777777" w:rsidTr="00CC6B07">
        <w:trPr>
          <w:trHeight w:val="889"/>
        </w:trPr>
        <w:tc>
          <w:tcPr>
            <w:tcW w:w="7053" w:type="dxa"/>
            <w:tcBorders>
              <w:top w:val="single" w:sz="4" w:space="0" w:color="auto"/>
              <w:left w:val="single" w:sz="4" w:space="0" w:color="auto"/>
              <w:bottom w:val="single" w:sz="4" w:space="0" w:color="auto"/>
              <w:right w:val="nil"/>
            </w:tcBorders>
            <w:shd w:val="clear" w:color="auto" w:fill="auto"/>
            <w:vAlign w:val="bottom"/>
            <w:hideMark/>
          </w:tcPr>
          <w:p w14:paraId="055BB043" w14:textId="77777777" w:rsidR="00F931D8" w:rsidRPr="00EC6546" w:rsidRDefault="00F931D8" w:rsidP="00CC6B07">
            <w:r w:rsidRPr="00EC6546">
              <w:t>Исполнение судебных актов по исполнительным листам  (Иные бюджетные ассигнования)</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5A760"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772C7B9"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964C060"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934F73F" w14:textId="77777777" w:rsidR="00F931D8" w:rsidRPr="00EC6546" w:rsidRDefault="00F931D8" w:rsidP="00CC6B07">
            <w:pPr>
              <w:jc w:val="center"/>
            </w:pPr>
            <w:r w:rsidRPr="00EC6546">
              <w:t>30  9 00 90030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4FFDF398" w14:textId="77777777" w:rsidR="00F931D8" w:rsidRPr="00EC6546" w:rsidRDefault="00F931D8" w:rsidP="00CC6B07">
            <w:pPr>
              <w:jc w:val="center"/>
            </w:pPr>
            <w:r w:rsidRPr="00EC6546">
              <w:t>800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5C76E18A" w14:textId="77777777" w:rsidR="00F931D8" w:rsidRPr="00EC6546" w:rsidRDefault="00F931D8" w:rsidP="00CC6B07">
            <w:pPr>
              <w:jc w:val="center"/>
            </w:pPr>
            <w:r w:rsidRPr="00EC6546">
              <w:t> </w:t>
            </w:r>
          </w:p>
        </w:tc>
      </w:tr>
      <w:tr w:rsidR="00F931D8" w:rsidRPr="00EC6546" w14:paraId="192BEE83" w14:textId="77777777" w:rsidTr="00CC6B07">
        <w:trPr>
          <w:trHeight w:val="1890"/>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2CC6D72A" w14:textId="77777777" w:rsidR="00F931D8" w:rsidRPr="00EC6546" w:rsidRDefault="00F931D8" w:rsidP="00CC6B07">
            <w:r w:rsidRPr="00EC6546">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93A40"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57C9AD8"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84D1208"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FB99445"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0D7A1354"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000000" w:fill="FFFFFF"/>
            <w:vAlign w:val="center"/>
            <w:hideMark/>
          </w:tcPr>
          <w:p w14:paraId="1F444586" w14:textId="77777777" w:rsidR="00F931D8" w:rsidRPr="00EC6546" w:rsidRDefault="00F931D8" w:rsidP="00CC6B07">
            <w:pPr>
              <w:jc w:val="center"/>
            </w:pPr>
            <w:r w:rsidRPr="00EC6546">
              <w:t>8 406 680,34</w:t>
            </w:r>
          </w:p>
        </w:tc>
      </w:tr>
      <w:tr w:rsidR="00F931D8" w:rsidRPr="00EC6546" w14:paraId="382BEB0A" w14:textId="77777777" w:rsidTr="00CC6B07">
        <w:trPr>
          <w:trHeight w:val="945"/>
        </w:trPr>
        <w:tc>
          <w:tcPr>
            <w:tcW w:w="7053" w:type="dxa"/>
            <w:tcBorders>
              <w:top w:val="single" w:sz="4" w:space="0" w:color="auto"/>
              <w:left w:val="single" w:sz="4" w:space="0" w:color="auto"/>
              <w:bottom w:val="single" w:sz="4" w:space="0" w:color="auto"/>
              <w:right w:val="nil"/>
            </w:tcBorders>
            <w:shd w:val="clear" w:color="000000" w:fill="FFFFFF"/>
            <w:vAlign w:val="bottom"/>
            <w:hideMark/>
          </w:tcPr>
          <w:p w14:paraId="4569E058" w14:textId="77777777" w:rsidR="00F931D8" w:rsidRPr="00EC6546" w:rsidRDefault="00F931D8" w:rsidP="00CC6B07">
            <w:r w:rsidRPr="00EC6546">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0781F"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D9D032C"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B8F7485"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975DB5F" w14:textId="77777777" w:rsidR="00F931D8" w:rsidRPr="00EC6546" w:rsidRDefault="00F931D8" w:rsidP="00CC6B07">
            <w:pPr>
              <w:jc w:val="center"/>
            </w:pPr>
            <w:r w:rsidRPr="00EC6546">
              <w:t>33 9 00 00130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796DA92B"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vAlign w:val="center"/>
            <w:hideMark/>
          </w:tcPr>
          <w:p w14:paraId="7EFFD8C5" w14:textId="77777777" w:rsidR="00F931D8" w:rsidRPr="00EC6546" w:rsidRDefault="00F931D8" w:rsidP="00CC6B07">
            <w:pPr>
              <w:jc w:val="center"/>
            </w:pPr>
            <w:r w:rsidRPr="00EC6546">
              <w:t>100 000,00</w:t>
            </w:r>
          </w:p>
        </w:tc>
      </w:tr>
      <w:tr w:rsidR="00F931D8" w:rsidRPr="00EC6546" w14:paraId="74A7E72B"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E4A0A6" w14:textId="77777777" w:rsidR="00F931D8" w:rsidRPr="00EC6546" w:rsidRDefault="00F931D8" w:rsidP="00CC6B07">
            <w:r w:rsidRPr="00EC654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8F3B4C1"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86A2FA5"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CB2BD7C" w14:textId="77777777" w:rsidR="00F931D8" w:rsidRPr="00EC6546" w:rsidRDefault="00F931D8" w:rsidP="00CC6B07">
            <w:pPr>
              <w:jc w:val="center"/>
            </w:pPr>
            <w:r w:rsidRPr="00EC6546">
              <w:t>.08</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01C1126" w14:textId="77777777" w:rsidR="00F931D8" w:rsidRPr="00EC6546" w:rsidRDefault="00F931D8" w:rsidP="00CC6B07">
            <w:pPr>
              <w:jc w:val="center"/>
            </w:pPr>
            <w:r w:rsidRPr="00EC6546">
              <w:t>08 3 02 20180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4FCA7CC6"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000000" w:fill="FFFFFF"/>
            <w:vAlign w:val="center"/>
            <w:hideMark/>
          </w:tcPr>
          <w:p w14:paraId="2621AAF3" w14:textId="77777777" w:rsidR="00F931D8" w:rsidRPr="00EC6546" w:rsidRDefault="00F931D8" w:rsidP="00CC6B07">
            <w:pPr>
              <w:jc w:val="center"/>
            </w:pPr>
            <w:r w:rsidRPr="00EC6546">
              <w:t>5 538 034,47</w:t>
            </w:r>
          </w:p>
        </w:tc>
      </w:tr>
      <w:tr w:rsidR="00F931D8" w:rsidRPr="00EC6546" w14:paraId="3EF4EF60" w14:textId="77777777" w:rsidTr="00CC6B07">
        <w:trPr>
          <w:trHeight w:val="129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5C53FB" w14:textId="77777777" w:rsidR="00F931D8" w:rsidRPr="00EC6546" w:rsidRDefault="00F931D8" w:rsidP="00CC6B07">
            <w:pPr>
              <w:jc w:val="both"/>
            </w:pPr>
            <w:r w:rsidRPr="00EC6546">
              <w:lastRenderedPageBreak/>
              <w:t>Организация транспортного обслуживания населения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90EABA9"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2DC4651"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78255AF" w14:textId="77777777" w:rsidR="00F931D8" w:rsidRPr="00EC6546" w:rsidRDefault="00F931D8" w:rsidP="00CC6B07">
            <w:pPr>
              <w:jc w:val="center"/>
            </w:pPr>
            <w:r w:rsidRPr="00EC6546">
              <w:t>.08</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3E1E06A0" w14:textId="77777777" w:rsidR="00F931D8" w:rsidRPr="00EC6546" w:rsidRDefault="00F931D8" w:rsidP="00CC6B07">
            <w:pPr>
              <w:jc w:val="both"/>
            </w:pPr>
            <w:r w:rsidRPr="00EC6546">
              <w:t>08 3 02 20390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0F0EFC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62AB1D4" w14:textId="77777777" w:rsidR="00F931D8" w:rsidRPr="00EC6546" w:rsidRDefault="00F931D8" w:rsidP="00CC6B07">
            <w:pPr>
              <w:jc w:val="center"/>
            </w:pPr>
            <w:r w:rsidRPr="00EC6546">
              <w:t> </w:t>
            </w:r>
          </w:p>
        </w:tc>
      </w:tr>
      <w:tr w:rsidR="00F931D8" w:rsidRPr="00EC6546" w14:paraId="2A4511BB" w14:textId="77777777" w:rsidTr="00CC6B07">
        <w:trPr>
          <w:trHeight w:val="412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01C27"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494DBB0"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DBCA869"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99583D6"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7EF6B5B" w14:textId="77777777" w:rsidR="00F931D8" w:rsidRPr="00EC6546" w:rsidRDefault="00F931D8" w:rsidP="00CC6B07">
            <w:pPr>
              <w:jc w:val="center"/>
            </w:pPr>
            <w:r w:rsidRPr="00EC6546">
              <w:t xml:space="preserve">08 3 01 9Д001 </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76F647E4"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130DAC1" w14:textId="77777777" w:rsidR="00F931D8" w:rsidRPr="00EC6546" w:rsidRDefault="00F931D8" w:rsidP="00CC6B07">
            <w:pPr>
              <w:jc w:val="center"/>
            </w:pPr>
            <w:r w:rsidRPr="00EC6546">
              <w:t> </w:t>
            </w:r>
          </w:p>
        </w:tc>
      </w:tr>
      <w:tr w:rsidR="00F931D8" w:rsidRPr="00EC6546" w14:paraId="31495F55" w14:textId="77777777" w:rsidTr="00CC6B07">
        <w:trPr>
          <w:trHeight w:val="157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C5F0D3" w14:textId="77777777" w:rsidR="00F931D8" w:rsidRPr="00EC6546" w:rsidRDefault="00F931D8" w:rsidP="00CC6B07">
            <w:r w:rsidRPr="00EC6546">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2B4A9D7"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7E4791E" w14:textId="77777777" w:rsidR="00F931D8" w:rsidRPr="00EC6546" w:rsidRDefault="00F931D8" w:rsidP="00CC6B07">
            <w:pPr>
              <w:jc w:val="center"/>
            </w:pPr>
            <w:r w:rsidRPr="00EC6546">
              <w:t>.04</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3074FD6" w14:textId="77777777" w:rsidR="00F931D8" w:rsidRPr="00EC6546" w:rsidRDefault="00F931D8" w:rsidP="00CC6B07">
            <w:pPr>
              <w:jc w:val="center"/>
            </w:pPr>
            <w:r w:rsidRPr="00EC6546">
              <w:t>.09</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6A8E99B5" w14:textId="77777777" w:rsidR="00F931D8" w:rsidRPr="00EC6546" w:rsidRDefault="00F931D8" w:rsidP="00CC6B07">
            <w:pPr>
              <w:jc w:val="center"/>
            </w:pPr>
            <w:r w:rsidRPr="00EC6546">
              <w:t>08 3 01 9Д100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7BABB434"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052D2DF9" w14:textId="77777777" w:rsidR="00F931D8" w:rsidRPr="00EC6546" w:rsidRDefault="00F931D8" w:rsidP="00CC6B07">
            <w:pPr>
              <w:jc w:val="center"/>
            </w:pPr>
            <w:r w:rsidRPr="00EC6546">
              <w:t>16 779 539,17</w:t>
            </w:r>
          </w:p>
        </w:tc>
      </w:tr>
      <w:tr w:rsidR="00F931D8" w:rsidRPr="00EC6546" w14:paraId="1F4B9844"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DB0A5B" w14:textId="77777777" w:rsidR="00F931D8" w:rsidRPr="00EC6546" w:rsidRDefault="00F931D8" w:rsidP="00CC6B07">
            <w:r w:rsidRPr="00EC6546">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C293406"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3BDCAC1"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31842A1"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4C0DF46" w14:textId="77777777" w:rsidR="00F931D8" w:rsidRPr="00EC6546" w:rsidRDefault="00F931D8" w:rsidP="00CC6B07">
            <w:pPr>
              <w:jc w:val="center"/>
            </w:pPr>
            <w:r w:rsidRPr="00EC6546">
              <w:t>15 3 04 21290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36425087"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9182B8D" w14:textId="77777777" w:rsidR="00F931D8" w:rsidRPr="00EC6546" w:rsidRDefault="00F931D8" w:rsidP="00CC6B07">
            <w:pPr>
              <w:jc w:val="center"/>
            </w:pPr>
            <w:r w:rsidRPr="00EC6546">
              <w:t>40 510,80</w:t>
            </w:r>
          </w:p>
        </w:tc>
      </w:tr>
      <w:tr w:rsidR="00F931D8" w:rsidRPr="00EC6546" w14:paraId="20BAED8B"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D2C97" w14:textId="77777777" w:rsidR="00F931D8" w:rsidRPr="00EC6546" w:rsidRDefault="00F931D8" w:rsidP="00CC6B07">
            <w:r w:rsidRPr="00EC6546">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4446610"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F0C390B"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2F554E8"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8C71023" w14:textId="77777777" w:rsidR="00F931D8" w:rsidRPr="00EC6546" w:rsidRDefault="00F931D8" w:rsidP="00CC6B07">
            <w:pPr>
              <w:jc w:val="center"/>
            </w:pPr>
            <w:r w:rsidRPr="00EC6546">
              <w:t>15 3 04 Р1220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67C2EFF8"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C7CF474" w14:textId="77777777" w:rsidR="00F931D8" w:rsidRPr="00EC6546" w:rsidRDefault="00F931D8" w:rsidP="00CC6B07">
            <w:pPr>
              <w:jc w:val="center"/>
            </w:pPr>
            <w:r w:rsidRPr="00EC6546">
              <w:t>1 225 415,36</w:t>
            </w:r>
          </w:p>
        </w:tc>
      </w:tr>
      <w:tr w:rsidR="00F931D8" w:rsidRPr="00EC6546" w14:paraId="341FBA0F" w14:textId="77777777" w:rsidTr="00CC6B07">
        <w:trPr>
          <w:trHeight w:val="220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7BA73"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AF89628"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DA56834"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D9B6D7B" w14:textId="77777777" w:rsidR="00F931D8" w:rsidRPr="00EC6546" w:rsidRDefault="00F931D8" w:rsidP="00CC6B07">
            <w:pPr>
              <w:jc w:val="center"/>
            </w:pPr>
            <w:r w:rsidRPr="00EC6546">
              <w:t>.01</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0EC3D251" w14:textId="77777777" w:rsidR="00F931D8" w:rsidRPr="00EC6546" w:rsidRDefault="00F931D8" w:rsidP="00CC6B07">
            <w:pPr>
              <w:jc w:val="center"/>
            </w:pPr>
            <w:r w:rsidRPr="00EC6546">
              <w:t>15 3 04 Р1290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9681D9C"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A449547" w14:textId="77777777" w:rsidR="00F931D8" w:rsidRPr="00EC6546" w:rsidRDefault="00F931D8" w:rsidP="00CC6B07">
            <w:pPr>
              <w:jc w:val="center"/>
            </w:pPr>
            <w:r w:rsidRPr="00EC6546">
              <w:t>2 404 597,15</w:t>
            </w:r>
          </w:p>
        </w:tc>
      </w:tr>
      <w:tr w:rsidR="00F931D8" w:rsidRPr="00EC6546" w14:paraId="47F86F3C" w14:textId="77777777" w:rsidTr="00CC6B07">
        <w:trPr>
          <w:trHeight w:val="945"/>
        </w:trPr>
        <w:tc>
          <w:tcPr>
            <w:tcW w:w="7053" w:type="dxa"/>
            <w:tcBorders>
              <w:top w:val="single" w:sz="4" w:space="0" w:color="auto"/>
              <w:left w:val="single" w:sz="4" w:space="0" w:color="auto"/>
              <w:bottom w:val="single" w:sz="4" w:space="0" w:color="auto"/>
              <w:right w:val="nil"/>
            </w:tcBorders>
            <w:shd w:val="clear" w:color="auto" w:fill="auto"/>
            <w:vAlign w:val="bottom"/>
            <w:hideMark/>
          </w:tcPr>
          <w:p w14:paraId="40318F44" w14:textId="77777777" w:rsidR="00F931D8" w:rsidRPr="00EC6546" w:rsidRDefault="00F931D8" w:rsidP="00CC6B07">
            <w:r w:rsidRPr="00EC6546">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1F7EC"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BA0F8DF"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9783836"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411481B" w14:textId="77777777" w:rsidR="00F931D8" w:rsidRPr="00EC6546" w:rsidRDefault="00F931D8" w:rsidP="00CC6B07">
            <w:pPr>
              <w:jc w:val="center"/>
            </w:pPr>
            <w:r w:rsidRPr="00EC6546">
              <w:t>15 1 И3 51540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36082181"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0FA28B4" w14:textId="77777777" w:rsidR="00F931D8" w:rsidRPr="00EC6546" w:rsidRDefault="00F931D8" w:rsidP="00CC6B07">
            <w:pPr>
              <w:jc w:val="center"/>
            </w:pPr>
            <w:r w:rsidRPr="00EC6546">
              <w:t>0,00</w:t>
            </w:r>
          </w:p>
        </w:tc>
      </w:tr>
      <w:tr w:rsidR="00F931D8" w:rsidRPr="00EC6546" w14:paraId="205FA9A3"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D035BA" w14:textId="77777777" w:rsidR="00F931D8" w:rsidRPr="00EC6546" w:rsidRDefault="00F931D8" w:rsidP="00CC6B07">
            <w:r w:rsidRPr="00EC6546">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EA9EDBE"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81295AD"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C04C6DE"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6E4E1540" w14:textId="77777777" w:rsidR="00F931D8" w:rsidRPr="00EC6546" w:rsidRDefault="00F931D8" w:rsidP="00CC6B07">
            <w:pPr>
              <w:jc w:val="center"/>
            </w:pPr>
            <w:r w:rsidRPr="00EC6546">
              <w:t xml:space="preserve">15 3 01 20160 </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49239F3"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8C6094D" w14:textId="77777777" w:rsidR="00F931D8" w:rsidRPr="00EC6546" w:rsidRDefault="00F931D8" w:rsidP="00CC6B07">
            <w:pPr>
              <w:jc w:val="center"/>
            </w:pPr>
            <w:r w:rsidRPr="00EC6546">
              <w:t>930 035,00</w:t>
            </w:r>
          </w:p>
        </w:tc>
      </w:tr>
      <w:tr w:rsidR="00F931D8" w:rsidRPr="00EC6546" w14:paraId="6CF14F03" w14:textId="77777777" w:rsidTr="00CC6B07">
        <w:trPr>
          <w:trHeight w:val="252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FBA3D1"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0C834FC"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BA579E5"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6421191"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3FA8DD8A" w14:textId="77777777" w:rsidR="00F931D8" w:rsidRPr="00EC6546" w:rsidRDefault="00F931D8" w:rsidP="00CC6B07">
            <w:pPr>
              <w:jc w:val="center"/>
            </w:pPr>
            <w:r w:rsidRPr="00EC6546">
              <w:t>15 3 01 P1320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C47C642"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88DA49F" w14:textId="77777777" w:rsidR="00F931D8" w:rsidRPr="00EC6546" w:rsidRDefault="00F931D8" w:rsidP="00CC6B07">
            <w:pPr>
              <w:jc w:val="center"/>
            </w:pPr>
            <w:r w:rsidRPr="00EC6546">
              <w:t> </w:t>
            </w:r>
          </w:p>
        </w:tc>
      </w:tr>
      <w:tr w:rsidR="00F931D8" w:rsidRPr="00EC6546" w14:paraId="4AE90954"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10B9F" w14:textId="77777777" w:rsidR="00F931D8" w:rsidRPr="00EC6546" w:rsidRDefault="00F931D8" w:rsidP="00CC6B07">
            <w:r w:rsidRPr="00EC6546">
              <w:lastRenderedPageBreak/>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BD78B09"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6FD9B8E"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A458046"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4756CBF4" w14:textId="77777777" w:rsidR="00F931D8" w:rsidRPr="00EC6546" w:rsidRDefault="00F931D8" w:rsidP="00CC6B07">
            <w:pPr>
              <w:jc w:val="center"/>
            </w:pPr>
            <w:r w:rsidRPr="00EC6546">
              <w:t xml:space="preserve">15 3 01 S6800 </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67DB3744"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5FE40D8F" w14:textId="77777777" w:rsidR="00F931D8" w:rsidRPr="00EC6546" w:rsidRDefault="00F931D8" w:rsidP="00CC6B07">
            <w:pPr>
              <w:jc w:val="center"/>
            </w:pPr>
            <w:r w:rsidRPr="00EC6546">
              <w:t>1 841 333,32</w:t>
            </w:r>
          </w:p>
        </w:tc>
      </w:tr>
      <w:tr w:rsidR="00F931D8" w:rsidRPr="00EC6546" w14:paraId="3C2358B2" w14:textId="77777777" w:rsidTr="00CC6B07">
        <w:trPr>
          <w:trHeight w:val="1260"/>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6917C84F" w14:textId="77777777" w:rsidR="00F931D8" w:rsidRPr="00EC6546" w:rsidRDefault="00F931D8" w:rsidP="00CC6B07">
            <w:r w:rsidRPr="00EC6546">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6C7503"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BD1C6A9"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9BF21AD"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647BD36B" w14:textId="77777777" w:rsidR="00F931D8" w:rsidRPr="00EC6546" w:rsidRDefault="00F931D8" w:rsidP="00CC6B07">
            <w:pPr>
              <w:jc w:val="center"/>
            </w:pPr>
            <w:r w:rsidRPr="00EC6546">
              <w:t>15 3 01 21370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7D6AAD73"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08CFF1B" w14:textId="77777777" w:rsidR="00F931D8" w:rsidRPr="00EC6546" w:rsidRDefault="00F931D8" w:rsidP="00CC6B07">
            <w:pPr>
              <w:jc w:val="center"/>
            </w:pPr>
            <w:r w:rsidRPr="00EC6546">
              <w:t>1 175 689,00</w:t>
            </w:r>
          </w:p>
        </w:tc>
      </w:tr>
      <w:tr w:rsidR="00F931D8" w:rsidRPr="00EC6546" w14:paraId="7E8E1DEA" w14:textId="77777777" w:rsidTr="00CC6B07">
        <w:trPr>
          <w:trHeight w:val="409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0E6CBF" w14:textId="77777777" w:rsidR="00F931D8" w:rsidRPr="00EC6546" w:rsidRDefault="00F931D8" w:rsidP="00CC6B07">
            <w:pPr>
              <w:jc w:val="both"/>
            </w:pPr>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4B6EB6A6"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7161E148"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30C8556"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2640996" w14:textId="77777777" w:rsidR="00F931D8" w:rsidRPr="00EC6546" w:rsidRDefault="00F931D8" w:rsidP="00CC6B07">
            <w:pPr>
              <w:jc w:val="center"/>
            </w:pPr>
            <w:r w:rsidRPr="00EC6546">
              <w:t>15 3 02 Р1250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72D0950F"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46F34AEC" w14:textId="77777777" w:rsidR="00F931D8" w:rsidRPr="00EC6546" w:rsidRDefault="00F931D8" w:rsidP="00CC6B07">
            <w:pPr>
              <w:jc w:val="center"/>
            </w:pPr>
            <w:r w:rsidRPr="00EC6546">
              <w:t>66 903,37</w:t>
            </w:r>
          </w:p>
        </w:tc>
      </w:tr>
      <w:tr w:rsidR="00F931D8" w:rsidRPr="00EC6546" w14:paraId="2126D205" w14:textId="77777777" w:rsidTr="00CC6B07">
        <w:trPr>
          <w:trHeight w:val="1260"/>
        </w:trPr>
        <w:tc>
          <w:tcPr>
            <w:tcW w:w="7053" w:type="dxa"/>
            <w:tcBorders>
              <w:top w:val="single" w:sz="4" w:space="0" w:color="auto"/>
              <w:left w:val="single" w:sz="4" w:space="0" w:color="auto"/>
              <w:bottom w:val="single" w:sz="4" w:space="0" w:color="auto"/>
              <w:right w:val="nil"/>
            </w:tcBorders>
            <w:shd w:val="clear" w:color="auto" w:fill="auto"/>
            <w:vAlign w:val="bottom"/>
            <w:hideMark/>
          </w:tcPr>
          <w:p w14:paraId="2D1EA693" w14:textId="77777777" w:rsidR="00F931D8" w:rsidRPr="00EC6546" w:rsidRDefault="00F931D8" w:rsidP="00CC6B07">
            <w:r w:rsidRPr="00EC6546">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E925F4"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A61BF3C"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62F2201C"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7DC6BEAA" w14:textId="77777777" w:rsidR="00F931D8" w:rsidRPr="00EC6546" w:rsidRDefault="00F931D8" w:rsidP="00CC6B07">
            <w:pPr>
              <w:jc w:val="center"/>
            </w:pPr>
            <w:r w:rsidRPr="00EC6546">
              <w:t>15 3 05 20710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C8D808F"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B89D114" w14:textId="77777777" w:rsidR="00F931D8" w:rsidRPr="00EC6546" w:rsidRDefault="00F931D8" w:rsidP="00CC6B07">
            <w:pPr>
              <w:jc w:val="center"/>
            </w:pPr>
            <w:r w:rsidRPr="00EC6546">
              <w:t> </w:t>
            </w:r>
          </w:p>
        </w:tc>
      </w:tr>
      <w:tr w:rsidR="00F931D8" w:rsidRPr="00EC6546" w14:paraId="5AC9371B" w14:textId="77777777" w:rsidTr="00CC6B07">
        <w:trPr>
          <w:trHeight w:val="630"/>
        </w:trPr>
        <w:tc>
          <w:tcPr>
            <w:tcW w:w="70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53D711" w14:textId="77777777" w:rsidR="00F931D8" w:rsidRPr="00EC6546" w:rsidRDefault="00F931D8" w:rsidP="00CC6B07">
            <w:r w:rsidRPr="00EC6546">
              <w:t>Мероприятия по созданию мест (площадок) накопления твердых коммунальных отходов</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06E8B6E"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BE7D626"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80F4BD1"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0DDC6CDE" w14:textId="77777777" w:rsidR="00F931D8" w:rsidRPr="00EC6546" w:rsidRDefault="00F931D8" w:rsidP="00CC6B07">
            <w:pPr>
              <w:jc w:val="center"/>
            </w:pPr>
            <w:r w:rsidRPr="00EC6546">
              <w:t>15 3 05 S9900</w:t>
            </w:r>
          </w:p>
        </w:tc>
        <w:tc>
          <w:tcPr>
            <w:tcW w:w="1188" w:type="dxa"/>
            <w:tcBorders>
              <w:top w:val="single" w:sz="4" w:space="0" w:color="auto"/>
              <w:left w:val="nil"/>
              <w:bottom w:val="single" w:sz="4" w:space="0" w:color="auto"/>
              <w:right w:val="nil"/>
            </w:tcBorders>
            <w:shd w:val="clear" w:color="auto" w:fill="auto"/>
            <w:noWrap/>
            <w:vAlign w:val="center"/>
            <w:hideMark/>
          </w:tcPr>
          <w:p w14:paraId="5C492F41"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6A9B3" w14:textId="77777777" w:rsidR="00F931D8" w:rsidRPr="00EC6546" w:rsidRDefault="00F931D8" w:rsidP="00CC6B07">
            <w:pPr>
              <w:jc w:val="center"/>
            </w:pPr>
            <w:r w:rsidRPr="00EC6546">
              <w:t> </w:t>
            </w:r>
          </w:p>
        </w:tc>
      </w:tr>
      <w:tr w:rsidR="00F931D8" w:rsidRPr="00EC6546" w14:paraId="112D6DC5" w14:textId="77777777" w:rsidTr="00CC6B07">
        <w:trPr>
          <w:trHeight w:val="945"/>
        </w:trPr>
        <w:tc>
          <w:tcPr>
            <w:tcW w:w="70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53E30B" w14:textId="77777777" w:rsidR="00F931D8" w:rsidRPr="00EC6546" w:rsidRDefault="00F931D8" w:rsidP="00CC6B07">
            <w:r w:rsidRPr="00EC6546">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13A0DD6"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B31B9DD"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DB41512"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auto" w:fill="auto"/>
            <w:noWrap/>
            <w:vAlign w:val="center"/>
            <w:hideMark/>
          </w:tcPr>
          <w:p w14:paraId="00993FD1" w14:textId="77777777" w:rsidR="00F931D8" w:rsidRPr="00EC6546" w:rsidRDefault="00F931D8" w:rsidP="00CC6B07">
            <w:pPr>
              <w:jc w:val="center"/>
            </w:pPr>
            <w:r w:rsidRPr="00EC6546">
              <w:t>15 3 05 S9900</w:t>
            </w:r>
          </w:p>
        </w:tc>
        <w:tc>
          <w:tcPr>
            <w:tcW w:w="1188" w:type="dxa"/>
            <w:tcBorders>
              <w:top w:val="single" w:sz="4" w:space="0" w:color="auto"/>
              <w:left w:val="nil"/>
              <w:bottom w:val="single" w:sz="4" w:space="0" w:color="auto"/>
              <w:right w:val="nil"/>
            </w:tcBorders>
            <w:shd w:val="clear" w:color="auto" w:fill="auto"/>
            <w:noWrap/>
            <w:vAlign w:val="center"/>
            <w:hideMark/>
          </w:tcPr>
          <w:p w14:paraId="1231D42D" w14:textId="77777777" w:rsidR="00F931D8" w:rsidRPr="00EC6546" w:rsidRDefault="00F931D8" w:rsidP="00CC6B07">
            <w:pPr>
              <w:jc w:val="center"/>
            </w:pPr>
            <w:r w:rsidRPr="00EC6546">
              <w:t>400</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56C03" w14:textId="77777777" w:rsidR="00F931D8" w:rsidRPr="00EC6546" w:rsidRDefault="00F931D8" w:rsidP="00CC6B07">
            <w:pPr>
              <w:jc w:val="center"/>
            </w:pPr>
            <w:r w:rsidRPr="00EC6546">
              <w:t> </w:t>
            </w:r>
          </w:p>
        </w:tc>
      </w:tr>
      <w:tr w:rsidR="00F931D8" w:rsidRPr="00EC6546" w14:paraId="329C4846"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hideMark/>
          </w:tcPr>
          <w:p w14:paraId="16D8E304" w14:textId="77777777" w:rsidR="00F931D8" w:rsidRPr="00EC6546" w:rsidRDefault="00F931D8" w:rsidP="00CC6B07">
            <w:r w:rsidRPr="00EC6546">
              <w:lastRenderedPageBreak/>
              <w:t>Модернизация объектов коммунального хозяйства (Закупка товаров, работ и услуг для обеспечения государственных (муниципальных) нужд)(Закупка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1989D461"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7A546BF"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7A97E3BD" w14:textId="77777777" w:rsidR="00F931D8" w:rsidRPr="00EC6546" w:rsidRDefault="00F931D8" w:rsidP="00CC6B07">
            <w:pPr>
              <w:jc w:val="center"/>
            </w:pPr>
            <w:r w:rsidRPr="00EC6546">
              <w:t>.02</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3008C3CB" w14:textId="77777777" w:rsidR="00F931D8" w:rsidRPr="00EC6546" w:rsidRDefault="00F931D8" w:rsidP="00CC6B07">
            <w:pPr>
              <w:jc w:val="center"/>
            </w:pPr>
            <w:r w:rsidRPr="00EC6546">
              <w:t>30 9 00 20980</w:t>
            </w:r>
          </w:p>
        </w:tc>
        <w:tc>
          <w:tcPr>
            <w:tcW w:w="1188" w:type="dxa"/>
            <w:tcBorders>
              <w:top w:val="single" w:sz="4" w:space="0" w:color="auto"/>
              <w:left w:val="nil"/>
              <w:bottom w:val="single" w:sz="4" w:space="0" w:color="auto"/>
              <w:right w:val="nil"/>
            </w:tcBorders>
            <w:shd w:val="clear" w:color="000000" w:fill="FFFFFF"/>
            <w:vAlign w:val="center"/>
            <w:hideMark/>
          </w:tcPr>
          <w:p w14:paraId="5B4C1F95" w14:textId="77777777" w:rsidR="00F931D8" w:rsidRPr="00EC6546" w:rsidRDefault="00F931D8" w:rsidP="00CC6B07">
            <w:pPr>
              <w:jc w:val="center"/>
            </w:pPr>
            <w:r w:rsidRPr="00EC6546">
              <w:t>200</w:t>
            </w:r>
          </w:p>
        </w:tc>
        <w:tc>
          <w:tcPr>
            <w:tcW w:w="1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472FE" w14:textId="77777777" w:rsidR="00F931D8" w:rsidRPr="00EC6546" w:rsidRDefault="00F931D8" w:rsidP="00CC6B07">
            <w:pPr>
              <w:jc w:val="center"/>
            </w:pPr>
            <w:r w:rsidRPr="00EC6546">
              <w:t>7 007 791,80</w:t>
            </w:r>
          </w:p>
        </w:tc>
      </w:tr>
      <w:tr w:rsidR="00F931D8" w:rsidRPr="00EC6546" w14:paraId="61134EC1" w14:textId="77777777" w:rsidTr="00CC6B07">
        <w:trPr>
          <w:trHeight w:val="2084"/>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8D82A4"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FD9A5EB"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BBF0822"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AA7B913"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F73D4A2" w14:textId="77777777" w:rsidR="00F931D8" w:rsidRPr="00EC6546" w:rsidRDefault="00F931D8" w:rsidP="00CC6B07">
            <w:pPr>
              <w:jc w:val="center"/>
            </w:pPr>
            <w:r w:rsidRPr="00EC6546">
              <w:t>15 3 03 Р0330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79B136AC"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1E8B4CF0" w14:textId="77777777" w:rsidR="00F931D8" w:rsidRPr="00EC6546" w:rsidRDefault="00F931D8" w:rsidP="00CC6B07">
            <w:pPr>
              <w:jc w:val="center"/>
            </w:pPr>
            <w:r w:rsidRPr="00EC6546">
              <w:t>1 772 134,93</w:t>
            </w:r>
          </w:p>
        </w:tc>
      </w:tr>
      <w:tr w:rsidR="00F931D8" w:rsidRPr="00EC6546" w14:paraId="2D149781" w14:textId="77777777" w:rsidTr="00CC6B07">
        <w:trPr>
          <w:trHeight w:val="210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12B77"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59AD368A"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51242D1"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89A4158"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0C97249" w14:textId="77777777" w:rsidR="00F931D8" w:rsidRPr="00EC6546" w:rsidRDefault="00F931D8" w:rsidP="00CC6B07">
            <w:pPr>
              <w:jc w:val="center"/>
            </w:pPr>
            <w:r w:rsidRPr="00EC6546">
              <w:t>15 4 01 Р1260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6B321F87"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CF0630B" w14:textId="77777777" w:rsidR="00F931D8" w:rsidRPr="00EC6546" w:rsidRDefault="00F931D8" w:rsidP="00CC6B07">
            <w:pPr>
              <w:jc w:val="center"/>
            </w:pPr>
            <w:r w:rsidRPr="00EC6546">
              <w:t>1 548 876,18</w:t>
            </w:r>
          </w:p>
        </w:tc>
      </w:tr>
      <w:tr w:rsidR="00F931D8" w:rsidRPr="00EC6546" w14:paraId="167BF529" w14:textId="77777777" w:rsidTr="00CC6B07">
        <w:trPr>
          <w:trHeight w:val="168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05091B"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E3B1118"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3B0BC014"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CD48A91"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10D4CB93" w14:textId="77777777" w:rsidR="00F931D8" w:rsidRPr="00EC6546" w:rsidRDefault="00F931D8" w:rsidP="00CC6B07">
            <w:pPr>
              <w:jc w:val="center"/>
            </w:pPr>
            <w:r w:rsidRPr="00EC6546">
              <w:t>15 4 01 Р1270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E927349"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35D89CA" w14:textId="77777777" w:rsidR="00F931D8" w:rsidRPr="00EC6546" w:rsidRDefault="00F931D8" w:rsidP="00CC6B07">
            <w:pPr>
              <w:jc w:val="center"/>
            </w:pPr>
            <w:r w:rsidRPr="00EC6546">
              <w:t>3 770 518,32</w:t>
            </w:r>
          </w:p>
        </w:tc>
      </w:tr>
      <w:tr w:rsidR="00F931D8" w:rsidRPr="00EC6546" w14:paraId="5B594294" w14:textId="77777777" w:rsidTr="00CC6B07">
        <w:trPr>
          <w:trHeight w:val="127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78D327"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32494DEB"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413F068A"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9EAB1A1"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BAD2AA2" w14:textId="77777777" w:rsidR="00F931D8" w:rsidRPr="00EC6546" w:rsidRDefault="00F931D8" w:rsidP="00CC6B07">
            <w:pPr>
              <w:jc w:val="center"/>
            </w:pPr>
            <w:r w:rsidRPr="00EC6546">
              <w:t>15 4 01 Р1300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2D4944B9"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6EDE25B3" w14:textId="77777777" w:rsidR="00F931D8" w:rsidRPr="00EC6546" w:rsidRDefault="00F931D8" w:rsidP="00CC6B07">
            <w:pPr>
              <w:jc w:val="center"/>
            </w:pPr>
            <w:r w:rsidRPr="00EC6546">
              <w:t>490 850,00</w:t>
            </w:r>
          </w:p>
        </w:tc>
      </w:tr>
      <w:tr w:rsidR="00F931D8" w:rsidRPr="00EC6546" w14:paraId="01C85F57" w14:textId="77777777" w:rsidTr="00CC6B07">
        <w:trPr>
          <w:trHeight w:val="1132"/>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C2007" w14:textId="77777777" w:rsidR="00F931D8" w:rsidRPr="00EC6546" w:rsidRDefault="00F931D8" w:rsidP="00CC6B07">
            <w:r w:rsidRPr="00EC654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0B45747A"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2922E30" w14:textId="77777777" w:rsidR="00F931D8" w:rsidRPr="00EC6546" w:rsidRDefault="00F931D8" w:rsidP="00CC6B07">
            <w:pPr>
              <w:jc w:val="center"/>
            </w:pPr>
            <w:r w:rsidRPr="00EC6546">
              <w:t>.05</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D028DF3"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60C8B0F" w14:textId="77777777" w:rsidR="00F931D8" w:rsidRPr="00EC6546" w:rsidRDefault="00F931D8" w:rsidP="00CC6B07">
            <w:pPr>
              <w:jc w:val="center"/>
            </w:pPr>
            <w:r w:rsidRPr="00EC6546">
              <w:t>15401Р1310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4A3F7885" w14:textId="77777777" w:rsidR="00F931D8" w:rsidRPr="00EC6546" w:rsidRDefault="00F931D8" w:rsidP="00CC6B07">
            <w:pPr>
              <w:jc w:val="center"/>
            </w:pPr>
            <w:r w:rsidRPr="00EC6546">
              <w:t>500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FFF5763" w14:textId="77777777" w:rsidR="00F931D8" w:rsidRPr="00EC6546" w:rsidRDefault="00F931D8" w:rsidP="00CC6B07">
            <w:pPr>
              <w:jc w:val="center"/>
            </w:pPr>
            <w:r w:rsidRPr="00EC6546">
              <w:t>280 000,00</w:t>
            </w:r>
          </w:p>
        </w:tc>
      </w:tr>
      <w:tr w:rsidR="00F931D8" w:rsidRPr="00EC6546" w14:paraId="7FE777ED" w14:textId="77777777" w:rsidTr="00CC6B07">
        <w:trPr>
          <w:trHeight w:val="1181"/>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FE2F25" w14:textId="77777777" w:rsidR="00F931D8" w:rsidRPr="00EC6546" w:rsidRDefault="00F931D8" w:rsidP="00CC6B07">
            <w:r w:rsidRPr="00EC6546">
              <w:lastRenderedPageBreak/>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78639487"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F45FA27" w14:textId="77777777" w:rsidR="00F931D8" w:rsidRPr="00EC6546" w:rsidRDefault="00F931D8" w:rsidP="00CC6B07">
            <w:pPr>
              <w:jc w:val="center"/>
            </w:pPr>
            <w:r w:rsidRPr="00EC6546">
              <w:t>.06</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A9A6E6D"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718B37A4" w14:textId="77777777" w:rsidR="00F931D8" w:rsidRPr="00EC6546" w:rsidRDefault="00F931D8" w:rsidP="00CC6B07">
            <w:pPr>
              <w:jc w:val="center"/>
            </w:pPr>
            <w:r w:rsidRPr="00EC6546">
              <w:t>07 3 02 20050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04E28BF0"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021F2552" w14:textId="77777777" w:rsidR="00F931D8" w:rsidRPr="00EC6546" w:rsidRDefault="00F931D8" w:rsidP="00CC6B07">
            <w:pPr>
              <w:jc w:val="center"/>
            </w:pPr>
            <w:r w:rsidRPr="00EC6546">
              <w:t>2 100 000,00</w:t>
            </w:r>
          </w:p>
        </w:tc>
      </w:tr>
      <w:tr w:rsidR="00F931D8" w:rsidRPr="00EC6546" w14:paraId="5E5CFB6F" w14:textId="77777777" w:rsidTr="00CC6B07">
        <w:trPr>
          <w:trHeight w:val="2106"/>
        </w:trPr>
        <w:tc>
          <w:tcPr>
            <w:tcW w:w="7053" w:type="dxa"/>
            <w:tcBorders>
              <w:top w:val="single" w:sz="4" w:space="0" w:color="auto"/>
              <w:left w:val="single" w:sz="4" w:space="0" w:color="auto"/>
              <w:bottom w:val="single" w:sz="4" w:space="0" w:color="auto"/>
              <w:right w:val="nil"/>
            </w:tcBorders>
            <w:shd w:val="clear" w:color="000000" w:fill="FFFFFF"/>
            <w:vAlign w:val="center"/>
            <w:hideMark/>
          </w:tcPr>
          <w:p w14:paraId="6DF0C7B1" w14:textId="77777777" w:rsidR="00F931D8" w:rsidRPr="00EC6546" w:rsidRDefault="00F931D8" w:rsidP="00CC6B07">
            <w:r w:rsidRPr="00EC6546">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29C72A"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62CA6575" w14:textId="77777777" w:rsidR="00F931D8" w:rsidRPr="00EC6546" w:rsidRDefault="00F931D8" w:rsidP="00CC6B07">
            <w:pPr>
              <w:jc w:val="center"/>
            </w:pPr>
            <w:r w:rsidRPr="00EC6546">
              <w:t>.06</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09A3131F"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50214907" w14:textId="77777777" w:rsidR="00F931D8" w:rsidRPr="00EC6546" w:rsidRDefault="00F931D8" w:rsidP="00CC6B07">
            <w:pPr>
              <w:jc w:val="center"/>
            </w:pPr>
            <w:r w:rsidRPr="00EC6546">
              <w:t>07 3 02 21380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27FB774C"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51C6BB5" w14:textId="77777777" w:rsidR="00F931D8" w:rsidRPr="00EC6546" w:rsidRDefault="00F931D8" w:rsidP="00CC6B07">
            <w:pPr>
              <w:jc w:val="center"/>
            </w:pPr>
            <w:r w:rsidRPr="00EC6546">
              <w:t> </w:t>
            </w:r>
          </w:p>
        </w:tc>
      </w:tr>
      <w:tr w:rsidR="00F931D8" w:rsidRPr="00EC6546" w14:paraId="12C4A403" w14:textId="77777777" w:rsidTr="00CC6B07">
        <w:trPr>
          <w:trHeight w:val="556"/>
        </w:trPr>
        <w:tc>
          <w:tcPr>
            <w:tcW w:w="7053" w:type="dxa"/>
            <w:tcBorders>
              <w:top w:val="single" w:sz="4" w:space="0" w:color="auto"/>
              <w:left w:val="single" w:sz="4" w:space="0" w:color="auto"/>
              <w:bottom w:val="single" w:sz="4" w:space="0" w:color="auto"/>
              <w:right w:val="nil"/>
            </w:tcBorders>
            <w:shd w:val="clear" w:color="auto" w:fill="auto"/>
            <w:vAlign w:val="bottom"/>
            <w:hideMark/>
          </w:tcPr>
          <w:p w14:paraId="3026B4C1" w14:textId="77777777" w:rsidR="00F931D8" w:rsidRPr="00EC6546" w:rsidRDefault="00F931D8" w:rsidP="00CC6B07">
            <w:r w:rsidRPr="00EC6546">
              <w:t>Мероприятия по подготовке земельного участка к рекультивации, расположенного на территории Комсомольского муниципального района(Закупка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12B60"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5A19E4DB" w14:textId="77777777" w:rsidR="00F931D8" w:rsidRPr="00EC6546" w:rsidRDefault="00F931D8" w:rsidP="00CC6B07">
            <w:pPr>
              <w:jc w:val="center"/>
            </w:pPr>
            <w:r w:rsidRPr="00EC6546">
              <w:t>.06</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2E6D7D60"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396FA138" w14:textId="77777777" w:rsidR="00F931D8" w:rsidRPr="00EC6546" w:rsidRDefault="00F931D8" w:rsidP="00CC6B07">
            <w:pPr>
              <w:jc w:val="center"/>
            </w:pPr>
            <w:r w:rsidRPr="00EC6546">
              <w:t>07 3 02 21440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0A88B6E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39DDF31E" w14:textId="77777777" w:rsidR="00F931D8" w:rsidRPr="00EC6546" w:rsidRDefault="00F931D8" w:rsidP="00CC6B07">
            <w:pPr>
              <w:jc w:val="center"/>
            </w:pPr>
            <w:r w:rsidRPr="00EC6546">
              <w:t> </w:t>
            </w:r>
          </w:p>
        </w:tc>
      </w:tr>
      <w:tr w:rsidR="00F931D8" w:rsidRPr="00EC6546" w14:paraId="7ADEDCC3" w14:textId="77777777" w:rsidTr="00CC6B07">
        <w:trPr>
          <w:trHeight w:val="945"/>
        </w:trPr>
        <w:tc>
          <w:tcPr>
            <w:tcW w:w="7053" w:type="dxa"/>
            <w:tcBorders>
              <w:top w:val="single" w:sz="4" w:space="0" w:color="auto"/>
              <w:left w:val="single" w:sz="4" w:space="0" w:color="auto"/>
              <w:bottom w:val="single" w:sz="4" w:space="0" w:color="auto"/>
              <w:right w:val="nil"/>
            </w:tcBorders>
            <w:shd w:val="clear" w:color="auto" w:fill="auto"/>
            <w:vAlign w:val="center"/>
            <w:hideMark/>
          </w:tcPr>
          <w:p w14:paraId="1CD4BFF7" w14:textId="77777777" w:rsidR="00F931D8" w:rsidRPr="00EC6546" w:rsidRDefault="00F931D8" w:rsidP="00CC6B07">
            <w:r w:rsidRPr="00EC6546">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5150A"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194DDDA" w14:textId="77777777" w:rsidR="00F931D8" w:rsidRPr="00EC6546" w:rsidRDefault="00F931D8" w:rsidP="00CC6B07">
            <w:pPr>
              <w:jc w:val="center"/>
            </w:pPr>
            <w:r w:rsidRPr="00EC6546">
              <w:t>.07</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170FB709" w14:textId="77777777" w:rsidR="00F931D8" w:rsidRPr="00EC6546" w:rsidRDefault="00F931D8" w:rsidP="00CC6B07">
            <w:pPr>
              <w:jc w:val="center"/>
            </w:pPr>
            <w:r w:rsidRPr="00EC6546">
              <w:t>.05</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50ED88A5" w14:textId="77777777" w:rsidR="00F931D8" w:rsidRPr="00EC6546" w:rsidRDefault="00F931D8" w:rsidP="00CC6B07">
            <w:pPr>
              <w:jc w:val="center"/>
            </w:pPr>
            <w:r w:rsidRPr="00EC6546">
              <w:t>10 4 01 00110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439FFA82"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B5A1B86" w14:textId="77777777" w:rsidR="00F931D8" w:rsidRPr="00EC6546" w:rsidRDefault="00F931D8" w:rsidP="00CC6B07">
            <w:pPr>
              <w:jc w:val="center"/>
            </w:pPr>
            <w:r w:rsidRPr="00EC6546">
              <w:t> </w:t>
            </w:r>
          </w:p>
        </w:tc>
      </w:tr>
      <w:tr w:rsidR="00F931D8" w:rsidRPr="00EC6546" w14:paraId="4CAC3EEB" w14:textId="77777777" w:rsidTr="00CC6B07">
        <w:trPr>
          <w:trHeight w:val="1515"/>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C8130F" w14:textId="77777777" w:rsidR="00F931D8" w:rsidRPr="00EC6546" w:rsidRDefault="00F931D8" w:rsidP="00CC6B07">
            <w:r w:rsidRPr="00EC6546">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09007C8" w14:textId="77777777" w:rsidR="00F931D8" w:rsidRPr="00EC6546" w:rsidRDefault="00F931D8" w:rsidP="00CC6B07">
            <w:pPr>
              <w:jc w:val="center"/>
            </w:pPr>
            <w:r w:rsidRPr="00EC6546">
              <w:t>.055</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0875BA0" w14:textId="77777777" w:rsidR="00F931D8" w:rsidRPr="00EC6546" w:rsidRDefault="00F931D8" w:rsidP="00CC6B07">
            <w:pPr>
              <w:jc w:val="center"/>
            </w:pPr>
            <w:r w:rsidRPr="00EC6546">
              <w:t>.10</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3D2C60B" w14:textId="77777777" w:rsidR="00F931D8" w:rsidRPr="00EC6546" w:rsidRDefault="00F931D8" w:rsidP="00CC6B07">
            <w:pPr>
              <w:jc w:val="center"/>
            </w:pPr>
            <w:r w:rsidRPr="00EC6546">
              <w:t>.04</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38046153" w14:textId="77777777" w:rsidR="00F931D8" w:rsidRPr="00EC6546" w:rsidRDefault="00F931D8" w:rsidP="00CC6B07">
            <w:pPr>
              <w:jc w:val="center"/>
            </w:pPr>
            <w:r w:rsidRPr="00EC6546">
              <w:t>32 9 00 Д0820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B167204" w14:textId="77777777" w:rsidR="00F931D8" w:rsidRPr="00EC6546" w:rsidRDefault="00F931D8" w:rsidP="00CC6B07">
            <w:pPr>
              <w:jc w:val="center"/>
            </w:pPr>
            <w:r w:rsidRPr="00EC6546">
              <w:t>400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4720B428" w14:textId="77777777" w:rsidR="00F931D8" w:rsidRPr="00EC6546" w:rsidRDefault="00F931D8" w:rsidP="00CC6B07">
            <w:pPr>
              <w:jc w:val="center"/>
            </w:pPr>
            <w:r w:rsidRPr="00EC6546">
              <w:t>2 353 172,58</w:t>
            </w:r>
          </w:p>
        </w:tc>
      </w:tr>
      <w:tr w:rsidR="00F931D8" w:rsidRPr="00EC6546" w14:paraId="33AA694C" w14:textId="77777777" w:rsidTr="00CC6B07">
        <w:trPr>
          <w:trHeight w:val="645"/>
        </w:trPr>
        <w:tc>
          <w:tcPr>
            <w:tcW w:w="7053" w:type="dxa"/>
            <w:tcBorders>
              <w:top w:val="single" w:sz="4" w:space="0" w:color="auto"/>
              <w:left w:val="single" w:sz="4" w:space="0" w:color="auto"/>
              <w:bottom w:val="single" w:sz="4" w:space="0" w:color="auto"/>
              <w:right w:val="single" w:sz="4" w:space="0" w:color="auto"/>
            </w:tcBorders>
            <w:shd w:val="clear" w:color="000000" w:fill="FABF8F"/>
            <w:hideMark/>
          </w:tcPr>
          <w:p w14:paraId="06F695CA" w14:textId="77777777" w:rsidR="00F931D8" w:rsidRPr="00EC6546" w:rsidRDefault="00F931D8" w:rsidP="00CC6B07">
            <w:pPr>
              <w:rPr>
                <w:b/>
                <w:bCs/>
              </w:rPr>
            </w:pPr>
            <w:r w:rsidRPr="00EC6546">
              <w:rPr>
                <w:b/>
                <w:bCs/>
              </w:rPr>
              <w:t>Совет Комсомольского муниципального района Ивановской области</w:t>
            </w:r>
          </w:p>
        </w:tc>
        <w:tc>
          <w:tcPr>
            <w:tcW w:w="1098" w:type="dxa"/>
            <w:tcBorders>
              <w:top w:val="single" w:sz="4" w:space="0" w:color="auto"/>
              <w:left w:val="nil"/>
              <w:bottom w:val="single" w:sz="4" w:space="0" w:color="auto"/>
              <w:right w:val="single" w:sz="4" w:space="0" w:color="auto"/>
            </w:tcBorders>
            <w:shd w:val="clear" w:color="000000" w:fill="FABF8F"/>
            <w:vAlign w:val="center"/>
            <w:hideMark/>
          </w:tcPr>
          <w:p w14:paraId="3CDD26BF" w14:textId="77777777" w:rsidR="00F931D8" w:rsidRPr="00EC6546" w:rsidRDefault="00F931D8" w:rsidP="00CC6B07">
            <w:pPr>
              <w:jc w:val="center"/>
              <w:rPr>
                <w:b/>
                <w:bCs/>
              </w:rPr>
            </w:pPr>
            <w:r w:rsidRPr="00EC6546">
              <w:rPr>
                <w:b/>
                <w:bCs/>
              </w:rPr>
              <w:t>.057</w:t>
            </w:r>
          </w:p>
        </w:tc>
        <w:tc>
          <w:tcPr>
            <w:tcW w:w="942" w:type="dxa"/>
            <w:tcBorders>
              <w:top w:val="single" w:sz="4" w:space="0" w:color="auto"/>
              <w:left w:val="nil"/>
              <w:bottom w:val="single" w:sz="4" w:space="0" w:color="auto"/>
              <w:right w:val="single" w:sz="4" w:space="0" w:color="auto"/>
            </w:tcBorders>
            <w:shd w:val="clear" w:color="000000" w:fill="FABF8F"/>
            <w:vAlign w:val="center"/>
            <w:hideMark/>
          </w:tcPr>
          <w:p w14:paraId="0B24485A" w14:textId="77777777" w:rsidR="00F931D8" w:rsidRPr="00EC6546" w:rsidRDefault="00F931D8" w:rsidP="00CC6B07">
            <w:pPr>
              <w:jc w:val="center"/>
            </w:pPr>
            <w:r w:rsidRPr="00EC6546">
              <w:t> </w:t>
            </w:r>
          </w:p>
        </w:tc>
        <w:tc>
          <w:tcPr>
            <w:tcW w:w="1357" w:type="dxa"/>
            <w:tcBorders>
              <w:top w:val="single" w:sz="4" w:space="0" w:color="auto"/>
              <w:left w:val="nil"/>
              <w:bottom w:val="single" w:sz="4" w:space="0" w:color="auto"/>
              <w:right w:val="single" w:sz="4" w:space="0" w:color="auto"/>
            </w:tcBorders>
            <w:shd w:val="clear" w:color="000000" w:fill="FABF8F"/>
            <w:vAlign w:val="center"/>
            <w:hideMark/>
          </w:tcPr>
          <w:p w14:paraId="09F86BCE" w14:textId="77777777" w:rsidR="00F931D8" w:rsidRPr="00EC6546" w:rsidRDefault="00F931D8" w:rsidP="00CC6B07">
            <w:pPr>
              <w:jc w:val="center"/>
            </w:pPr>
            <w:r w:rsidRPr="00EC6546">
              <w:t> </w:t>
            </w:r>
          </w:p>
        </w:tc>
        <w:tc>
          <w:tcPr>
            <w:tcW w:w="1883" w:type="dxa"/>
            <w:tcBorders>
              <w:top w:val="single" w:sz="4" w:space="0" w:color="auto"/>
              <w:left w:val="nil"/>
              <w:bottom w:val="single" w:sz="4" w:space="0" w:color="auto"/>
              <w:right w:val="single" w:sz="4" w:space="0" w:color="auto"/>
            </w:tcBorders>
            <w:shd w:val="clear" w:color="000000" w:fill="FABF8F"/>
            <w:noWrap/>
            <w:vAlign w:val="center"/>
            <w:hideMark/>
          </w:tcPr>
          <w:p w14:paraId="1A4C7FC7" w14:textId="77777777" w:rsidR="00F931D8" w:rsidRPr="00EC6546" w:rsidRDefault="00F931D8" w:rsidP="00CC6B07">
            <w:pPr>
              <w:jc w:val="center"/>
            </w:pPr>
            <w:r w:rsidRPr="00EC6546">
              <w:t> </w:t>
            </w:r>
          </w:p>
        </w:tc>
        <w:tc>
          <w:tcPr>
            <w:tcW w:w="1188" w:type="dxa"/>
            <w:tcBorders>
              <w:top w:val="single" w:sz="4" w:space="0" w:color="auto"/>
              <w:left w:val="nil"/>
              <w:bottom w:val="single" w:sz="4" w:space="0" w:color="auto"/>
              <w:right w:val="single" w:sz="4" w:space="0" w:color="auto"/>
            </w:tcBorders>
            <w:shd w:val="clear" w:color="000000" w:fill="FABF8F"/>
            <w:vAlign w:val="center"/>
            <w:hideMark/>
          </w:tcPr>
          <w:p w14:paraId="03CEA2C7" w14:textId="77777777" w:rsidR="00F931D8" w:rsidRPr="00EC6546" w:rsidRDefault="00F931D8" w:rsidP="00CC6B07">
            <w:pPr>
              <w:jc w:val="center"/>
            </w:pPr>
            <w:r w:rsidRPr="00EC6546">
              <w:t> </w:t>
            </w:r>
          </w:p>
        </w:tc>
        <w:tc>
          <w:tcPr>
            <w:tcW w:w="1878" w:type="dxa"/>
            <w:tcBorders>
              <w:top w:val="single" w:sz="4" w:space="0" w:color="auto"/>
              <w:left w:val="nil"/>
              <w:bottom w:val="single" w:sz="4" w:space="0" w:color="auto"/>
              <w:right w:val="single" w:sz="4" w:space="0" w:color="auto"/>
            </w:tcBorders>
            <w:shd w:val="clear" w:color="000000" w:fill="FABF8F"/>
            <w:vAlign w:val="center"/>
            <w:hideMark/>
          </w:tcPr>
          <w:p w14:paraId="29476996" w14:textId="77777777" w:rsidR="00F931D8" w:rsidRPr="00EC6546" w:rsidRDefault="00F931D8" w:rsidP="00CC6B07">
            <w:pPr>
              <w:jc w:val="center"/>
              <w:rPr>
                <w:b/>
                <w:bCs/>
              </w:rPr>
            </w:pPr>
            <w:r w:rsidRPr="00EC6546">
              <w:rPr>
                <w:b/>
                <w:bCs/>
              </w:rPr>
              <w:t>6 000,00</w:t>
            </w:r>
          </w:p>
        </w:tc>
      </w:tr>
      <w:tr w:rsidR="00F931D8" w:rsidRPr="00EC6546" w14:paraId="5E85B225"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965F3A" w14:textId="77777777" w:rsidR="00F931D8" w:rsidRPr="00EC6546" w:rsidRDefault="00F931D8" w:rsidP="00CC6B07">
            <w:r w:rsidRPr="00EC6546">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14:paraId="42D00D03" w14:textId="77777777" w:rsidR="00F931D8" w:rsidRPr="00EC6546" w:rsidRDefault="00F931D8" w:rsidP="00CC6B07">
            <w:pPr>
              <w:jc w:val="center"/>
            </w:pPr>
            <w:r w:rsidRPr="00EC6546">
              <w:t>.057</w:t>
            </w:r>
          </w:p>
        </w:tc>
        <w:tc>
          <w:tcPr>
            <w:tcW w:w="942" w:type="dxa"/>
            <w:tcBorders>
              <w:top w:val="single" w:sz="4" w:space="0" w:color="auto"/>
              <w:left w:val="nil"/>
              <w:bottom w:val="single" w:sz="4" w:space="0" w:color="auto"/>
              <w:right w:val="single" w:sz="4" w:space="0" w:color="auto"/>
            </w:tcBorders>
            <w:shd w:val="clear" w:color="000000" w:fill="FFFFFF"/>
            <w:vAlign w:val="center"/>
            <w:hideMark/>
          </w:tcPr>
          <w:p w14:paraId="428FF6DE"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vAlign w:val="center"/>
            <w:hideMark/>
          </w:tcPr>
          <w:p w14:paraId="27FE8721" w14:textId="77777777" w:rsidR="00F931D8" w:rsidRPr="00EC6546" w:rsidRDefault="00F931D8" w:rsidP="00CC6B07">
            <w:pPr>
              <w:jc w:val="center"/>
            </w:pPr>
            <w:r w:rsidRPr="00EC6546">
              <w:t>.03</w:t>
            </w:r>
          </w:p>
        </w:tc>
        <w:tc>
          <w:tcPr>
            <w:tcW w:w="1883" w:type="dxa"/>
            <w:tcBorders>
              <w:top w:val="single" w:sz="4" w:space="0" w:color="auto"/>
              <w:left w:val="nil"/>
              <w:bottom w:val="single" w:sz="4" w:space="0" w:color="auto"/>
              <w:right w:val="single" w:sz="4" w:space="0" w:color="auto"/>
            </w:tcBorders>
            <w:shd w:val="clear" w:color="000000" w:fill="FFFFFF"/>
            <w:vAlign w:val="center"/>
            <w:hideMark/>
          </w:tcPr>
          <w:p w14:paraId="6A92C6B7" w14:textId="77777777" w:rsidR="00F931D8" w:rsidRPr="00EC6546" w:rsidRDefault="00F931D8" w:rsidP="00CC6B07">
            <w:pPr>
              <w:jc w:val="center"/>
            </w:pPr>
            <w:r w:rsidRPr="00EC6546">
              <w:t>33 9 00 00420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1BDE507F"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AC2CED6" w14:textId="77777777" w:rsidR="00F931D8" w:rsidRPr="00EC6546" w:rsidRDefault="00F931D8" w:rsidP="00CC6B07">
            <w:pPr>
              <w:jc w:val="center"/>
            </w:pPr>
            <w:r w:rsidRPr="00EC6546">
              <w:t> </w:t>
            </w:r>
          </w:p>
        </w:tc>
      </w:tr>
      <w:tr w:rsidR="00F931D8" w:rsidRPr="00EC6546" w14:paraId="788B50C7" w14:textId="77777777" w:rsidTr="00CC6B07">
        <w:trPr>
          <w:trHeight w:val="9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01D71" w14:textId="77777777" w:rsidR="00F931D8" w:rsidRPr="00EC6546" w:rsidRDefault="00F931D8" w:rsidP="00CC6B07">
            <w:r w:rsidRPr="00EC654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67465662" w14:textId="77777777" w:rsidR="00F931D8" w:rsidRPr="00EC6546" w:rsidRDefault="00F931D8" w:rsidP="00CC6B07">
            <w:pPr>
              <w:jc w:val="center"/>
            </w:pPr>
            <w:r w:rsidRPr="00EC6546">
              <w:t>.057</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106CE1BE"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3C1CFE54"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nil"/>
            </w:tcBorders>
            <w:shd w:val="clear" w:color="000000" w:fill="FFFFFF"/>
            <w:noWrap/>
            <w:vAlign w:val="center"/>
            <w:hideMark/>
          </w:tcPr>
          <w:p w14:paraId="3F55C138" w14:textId="77777777" w:rsidR="00F931D8" w:rsidRPr="00EC6546" w:rsidRDefault="00F931D8" w:rsidP="00CC6B07">
            <w:pPr>
              <w:jc w:val="center"/>
            </w:pPr>
            <w:r w:rsidRPr="00EC6546">
              <w:t>10 3 01 00160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25FFA"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2288E379" w14:textId="77777777" w:rsidR="00F931D8" w:rsidRPr="00EC6546" w:rsidRDefault="00F931D8" w:rsidP="00CC6B07">
            <w:pPr>
              <w:jc w:val="center"/>
            </w:pPr>
            <w:r w:rsidRPr="00EC6546">
              <w:t>6 000,00</w:t>
            </w:r>
          </w:p>
        </w:tc>
      </w:tr>
      <w:tr w:rsidR="00F931D8" w:rsidRPr="00EC6546" w14:paraId="4B4F05A4" w14:textId="77777777" w:rsidTr="00CC6B07">
        <w:trPr>
          <w:trHeight w:val="645"/>
        </w:trPr>
        <w:tc>
          <w:tcPr>
            <w:tcW w:w="7053" w:type="dxa"/>
            <w:tcBorders>
              <w:top w:val="single" w:sz="4" w:space="0" w:color="auto"/>
              <w:left w:val="single" w:sz="4" w:space="0" w:color="auto"/>
              <w:bottom w:val="single" w:sz="4" w:space="0" w:color="auto"/>
              <w:right w:val="single" w:sz="4" w:space="0" w:color="auto"/>
            </w:tcBorders>
            <w:shd w:val="clear" w:color="000000" w:fill="FABF8F"/>
            <w:hideMark/>
          </w:tcPr>
          <w:p w14:paraId="13A6C880" w14:textId="77777777" w:rsidR="00F931D8" w:rsidRPr="00EC6546" w:rsidRDefault="00F931D8" w:rsidP="00CC6B07">
            <w:pPr>
              <w:rPr>
                <w:b/>
                <w:bCs/>
              </w:rPr>
            </w:pPr>
            <w:r w:rsidRPr="00EC6546">
              <w:rPr>
                <w:b/>
                <w:bCs/>
              </w:rPr>
              <w:lastRenderedPageBreak/>
              <w:t>Контрольно-счетная комиссия Комсомольского муниципального района Ивановской области</w:t>
            </w:r>
          </w:p>
        </w:tc>
        <w:tc>
          <w:tcPr>
            <w:tcW w:w="1098" w:type="dxa"/>
            <w:tcBorders>
              <w:top w:val="single" w:sz="4" w:space="0" w:color="auto"/>
              <w:left w:val="nil"/>
              <w:bottom w:val="single" w:sz="4" w:space="0" w:color="auto"/>
              <w:right w:val="single" w:sz="4" w:space="0" w:color="auto"/>
            </w:tcBorders>
            <w:shd w:val="clear" w:color="000000" w:fill="FABF8F"/>
            <w:vAlign w:val="center"/>
            <w:hideMark/>
          </w:tcPr>
          <w:p w14:paraId="006680B0" w14:textId="77777777" w:rsidR="00F931D8" w:rsidRPr="00EC6546" w:rsidRDefault="00F931D8" w:rsidP="00CC6B07">
            <w:pPr>
              <w:jc w:val="center"/>
              <w:rPr>
                <w:b/>
                <w:bCs/>
              </w:rPr>
            </w:pPr>
            <w:r w:rsidRPr="00EC6546">
              <w:rPr>
                <w:b/>
                <w:bCs/>
              </w:rPr>
              <w:t>.058</w:t>
            </w:r>
          </w:p>
        </w:tc>
        <w:tc>
          <w:tcPr>
            <w:tcW w:w="942" w:type="dxa"/>
            <w:tcBorders>
              <w:top w:val="single" w:sz="4" w:space="0" w:color="auto"/>
              <w:left w:val="nil"/>
              <w:bottom w:val="single" w:sz="4" w:space="0" w:color="auto"/>
              <w:right w:val="single" w:sz="4" w:space="0" w:color="auto"/>
            </w:tcBorders>
            <w:shd w:val="clear" w:color="000000" w:fill="FABF8F"/>
            <w:vAlign w:val="center"/>
            <w:hideMark/>
          </w:tcPr>
          <w:p w14:paraId="77639D87" w14:textId="77777777" w:rsidR="00F931D8" w:rsidRPr="00EC6546" w:rsidRDefault="00F931D8" w:rsidP="00CC6B07">
            <w:pPr>
              <w:jc w:val="center"/>
            </w:pPr>
            <w:r w:rsidRPr="00EC6546">
              <w:t> </w:t>
            </w:r>
          </w:p>
        </w:tc>
        <w:tc>
          <w:tcPr>
            <w:tcW w:w="1357" w:type="dxa"/>
            <w:tcBorders>
              <w:top w:val="single" w:sz="4" w:space="0" w:color="auto"/>
              <w:left w:val="nil"/>
              <w:bottom w:val="single" w:sz="4" w:space="0" w:color="auto"/>
              <w:right w:val="single" w:sz="4" w:space="0" w:color="auto"/>
            </w:tcBorders>
            <w:shd w:val="clear" w:color="000000" w:fill="FABF8F"/>
            <w:vAlign w:val="center"/>
            <w:hideMark/>
          </w:tcPr>
          <w:p w14:paraId="439F29B9" w14:textId="77777777" w:rsidR="00F931D8" w:rsidRPr="00EC6546" w:rsidRDefault="00F931D8" w:rsidP="00CC6B07">
            <w:pPr>
              <w:jc w:val="center"/>
            </w:pPr>
            <w:r w:rsidRPr="00EC6546">
              <w:t> </w:t>
            </w:r>
          </w:p>
        </w:tc>
        <w:tc>
          <w:tcPr>
            <w:tcW w:w="1883" w:type="dxa"/>
            <w:tcBorders>
              <w:top w:val="single" w:sz="4" w:space="0" w:color="auto"/>
              <w:left w:val="nil"/>
              <w:bottom w:val="single" w:sz="4" w:space="0" w:color="auto"/>
              <w:right w:val="single" w:sz="4" w:space="0" w:color="auto"/>
            </w:tcBorders>
            <w:shd w:val="clear" w:color="000000" w:fill="FABF8F"/>
            <w:noWrap/>
            <w:vAlign w:val="center"/>
            <w:hideMark/>
          </w:tcPr>
          <w:p w14:paraId="4C1072CD" w14:textId="77777777" w:rsidR="00F931D8" w:rsidRPr="00EC6546" w:rsidRDefault="00F931D8" w:rsidP="00CC6B07">
            <w:pPr>
              <w:jc w:val="center"/>
            </w:pPr>
            <w:r w:rsidRPr="00EC6546">
              <w:t> </w:t>
            </w:r>
          </w:p>
        </w:tc>
        <w:tc>
          <w:tcPr>
            <w:tcW w:w="1188" w:type="dxa"/>
            <w:tcBorders>
              <w:top w:val="single" w:sz="4" w:space="0" w:color="auto"/>
              <w:left w:val="nil"/>
              <w:bottom w:val="single" w:sz="4" w:space="0" w:color="auto"/>
              <w:right w:val="single" w:sz="4" w:space="0" w:color="auto"/>
            </w:tcBorders>
            <w:shd w:val="clear" w:color="000000" w:fill="FABF8F"/>
            <w:vAlign w:val="center"/>
            <w:hideMark/>
          </w:tcPr>
          <w:p w14:paraId="2E10FF16" w14:textId="77777777" w:rsidR="00F931D8" w:rsidRPr="00EC6546" w:rsidRDefault="00F931D8" w:rsidP="00CC6B07">
            <w:pPr>
              <w:jc w:val="center"/>
            </w:pPr>
            <w:r w:rsidRPr="00EC6546">
              <w:t> </w:t>
            </w:r>
          </w:p>
        </w:tc>
        <w:tc>
          <w:tcPr>
            <w:tcW w:w="1878" w:type="dxa"/>
            <w:tcBorders>
              <w:top w:val="single" w:sz="4" w:space="0" w:color="auto"/>
              <w:left w:val="nil"/>
              <w:bottom w:val="single" w:sz="4" w:space="0" w:color="auto"/>
              <w:right w:val="single" w:sz="4" w:space="0" w:color="auto"/>
            </w:tcBorders>
            <w:shd w:val="clear" w:color="000000" w:fill="FABF8F"/>
            <w:vAlign w:val="center"/>
            <w:hideMark/>
          </w:tcPr>
          <w:p w14:paraId="5D16B5F3" w14:textId="77777777" w:rsidR="00F931D8" w:rsidRPr="00EC6546" w:rsidRDefault="00F931D8" w:rsidP="00CC6B07">
            <w:pPr>
              <w:jc w:val="center"/>
              <w:rPr>
                <w:b/>
                <w:bCs/>
              </w:rPr>
            </w:pPr>
            <w:r w:rsidRPr="00EC6546">
              <w:rPr>
                <w:b/>
                <w:bCs/>
              </w:rPr>
              <w:t>1 129 140,44</w:t>
            </w:r>
          </w:p>
        </w:tc>
      </w:tr>
      <w:tr w:rsidR="00F931D8" w:rsidRPr="00EC6546" w14:paraId="0B0694E1" w14:textId="77777777" w:rsidTr="00CC6B07">
        <w:trPr>
          <w:trHeight w:val="1544"/>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9840AB" w14:textId="77777777" w:rsidR="00F931D8" w:rsidRPr="00EC6546" w:rsidRDefault="00F931D8" w:rsidP="00CC6B07">
            <w:r w:rsidRPr="00EC654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14:paraId="38F59CAA" w14:textId="77777777" w:rsidR="00F931D8" w:rsidRPr="00EC6546" w:rsidRDefault="00F931D8" w:rsidP="00CC6B07">
            <w:pPr>
              <w:jc w:val="center"/>
            </w:pPr>
            <w:r w:rsidRPr="00EC6546">
              <w:t>.058</w:t>
            </w:r>
          </w:p>
        </w:tc>
        <w:tc>
          <w:tcPr>
            <w:tcW w:w="942" w:type="dxa"/>
            <w:tcBorders>
              <w:top w:val="single" w:sz="4" w:space="0" w:color="auto"/>
              <w:left w:val="nil"/>
              <w:bottom w:val="single" w:sz="4" w:space="0" w:color="auto"/>
              <w:right w:val="single" w:sz="4" w:space="0" w:color="auto"/>
            </w:tcBorders>
            <w:shd w:val="clear" w:color="000000" w:fill="FFFFFF"/>
            <w:vAlign w:val="center"/>
            <w:hideMark/>
          </w:tcPr>
          <w:p w14:paraId="4187F69B"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vAlign w:val="center"/>
            <w:hideMark/>
          </w:tcPr>
          <w:p w14:paraId="180C71C7"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30758E20" w14:textId="77777777" w:rsidR="00F931D8" w:rsidRPr="00EC6546" w:rsidRDefault="00F931D8" w:rsidP="00CC6B07">
            <w:pPr>
              <w:jc w:val="center"/>
            </w:pPr>
            <w:r w:rsidRPr="00EC6546">
              <w:t>33 9 00 00390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28DA2942" w14:textId="77777777" w:rsidR="00F931D8" w:rsidRPr="00EC6546" w:rsidRDefault="00F931D8" w:rsidP="00CC6B07">
            <w:pPr>
              <w:jc w:val="center"/>
            </w:pPr>
            <w:r w:rsidRPr="00EC6546">
              <w:t>100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46D9554" w14:textId="77777777" w:rsidR="00F931D8" w:rsidRPr="00EC6546" w:rsidRDefault="00F931D8" w:rsidP="00CC6B07">
            <w:pPr>
              <w:jc w:val="center"/>
            </w:pPr>
            <w:r w:rsidRPr="00EC6546">
              <w:t>1 047 540,44</w:t>
            </w:r>
          </w:p>
        </w:tc>
      </w:tr>
      <w:tr w:rsidR="00F931D8" w:rsidRPr="00EC6546" w14:paraId="6E822726" w14:textId="77777777" w:rsidTr="00CC6B07">
        <w:trPr>
          <w:trHeight w:val="12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8A3BA8" w14:textId="77777777" w:rsidR="00F931D8" w:rsidRPr="00EC6546" w:rsidRDefault="00F931D8" w:rsidP="00CC6B07">
            <w:r w:rsidRPr="00EC6546">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14:paraId="501F4D2F" w14:textId="77777777" w:rsidR="00F931D8" w:rsidRPr="00EC6546" w:rsidRDefault="00F931D8" w:rsidP="00CC6B07">
            <w:pPr>
              <w:jc w:val="center"/>
            </w:pPr>
            <w:r w:rsidRPr="00EC6546">
              <w:t>.058</w:t>
            </w:r>
          </w:p>
        </w:tc>
        <w:tc>
          <w:tcPr>
            <w:tcW w:w="942" w:type="dxa"/>
            <w:tcBorders>
              <w:top w:val="single" w:sz="4" w:space="0" w:color="auto"/>
              <w:left w:val="nil"/>
              <w:bottom w:val="single" w:sz="4" w:space="0" w:color="auto"/>
              <w:right w:val="single" w:sz="4" w:space="0" w:color="auto"/>
            </w:tcBorders>
            <w:shd w:val="clear" w:color="000000" w:fill="FFFFFF"/>
            <w:vAlign w:val="center"/>
            <w:hideMark/>
          </w:tcPr>
          <w:p w14:paraId="5BE0E3E8"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vAlign w:val="center"/>
            <w:hideMark/>
          </w:tcPr>
          <w:p w14:paraId="5D942155" w14:textId="77777777" w:rsidR="00F931D8" w:rsidRPr="00EC6546" w:rsidRDefault="00F931D8" w:rsidP="00CC6B07">
            <w:pPr>
              <w:jc w:val="center"/>
            </w:pPr>
            <w:r w:rsidRPr="00EC6546">
              <w:t>.06</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16CFA2DB" w14:textId="77777777" w:rsidR="00F931D8" w:rsidRPr="00EC6546" w:rsidRDefault="00F931D8" w:rsidP="00CC6B07">
            <w:pPr>
              <w:jc w:val="center"/>
            </w:pPr>
            <w:r w:rsidRPr="00EC6546">
              <w:t>33 9 00 00390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14:paraId="36A77165"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50B5EE41" w14:textId="77777777" w:rsidR="00F931D8" w:rsidRPr="00EC6546" w:rsidRDefault="00F931D8" w:rsidP="00CC6B07">
            <w:pPr>
              <w:jc w:val="center"/>
            </w:pPr>
            <w:r w:rsidRPr="00EC6546">
              <w:t>0,00</w:t>
            </w:r>
          </w:p>
        </w:tc>
      </w:tr>
      <w:tr w:rsidR="00F931D8" w:rsidRPr="00EC6546" w14:paraId="020FBF31" w14:textId="77777777" w:rsidTr="00CC6B07">
        <w:trPr>
          <w:trHeight w:val="960"/>
        </w:trPr>
        <w:tc>
          <w:tcPr>
            <w:tcW w:w="70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24E075" w14:textId="77777777" w:rsidR="00F931D8" w:rsidRPr="00EC6546" w:rsidRDefault="00F931D8" w:rsidP="00CC6B07">
            <w:r w:rsidRPr="00EC654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BC3A187" w14:textId="77777777" w:rsidR="00F931D8" w:rsidRPr="00EC6546" w:rsidRDefault="00F931D8" w:rsidP="00CC6B07">
            <w:pPr>
              <w:jc w:val="center"/>
            </w:pPr>
            <w:r w:rsidRPr="00EC6546">
              <w:t>.058</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0B18744A" w14:textId="77777777" w:rsidR="00F931D8" w:rsidRPr="00EC6546" w:rsidRDefault="00F931D8" w:rsidP="00CC6B07">
            <w:pPr>
              <w:jc w:val="center"/>
            </w:pPr>
            <w:r w:rsidRPr="00EC6546">
              <w:t>.01</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4431EFDB" w14:textId="77777777" w:rsidR="00F931D8" w:rsidRPr="00EC6546" w:rsidRDefault="00F931D8" w:rsidP="00CC6B07">
            <w:pPr>
              <w:jc w:val="center"/>
            </w:pPr>
            <w:r w:rsidRPr="00EC6546">
              <w:t>.13</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4ACB8E82" w14:textId="77777777" w:rsidR="00F931D8" w:rsidRPr="00EC6546" w:rsidRDefault="00F931D8" w:rsidP="00CC6B07">
            <w:pPr>
              <w:jc w:val="center"/>
            </w:pPr>
            <w:r w:rsidRPr="00EC6546">
              <w:t>10 3 01 00160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7E26E4EB" w14:textId="77777777" w:rsidR="00F931D8" w:rsidRPr="00EC6546" w:rsidRDefault="00F931D8" w:rsidP="00CC6B07">
            <w:pPr>
              <w:jc w:val="center"/>
            </w:pPr>
            <w:r w:rsidRPr="00EC6546">
              <w:t>200</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35290774" w14:textId="77777777" w:rsidR="00F931D8" w:rsidRPr="00EC6546" w:rsidRDefault="00F931D8" w:rsidP="00CC6B07">
            <w:pPr>
              <w:jc w:val="center"/>
            </w:pPr>
            <w:r w:rsidRPr="00EC6546">
              <w:t>81 600,00</w:t>
            </w:r>
          </w:p>
        </w:tc>
      </w:tr>
      <w:tr w:rsidR="00F931D8" w:rsidRPr="00EC6546" w14:paraId="09029196" w14:textId="77777777" w:rsidTr="00CC6B07">
        <w:trPr>
          <w:trHeight w:val="330"/>
        </w:trPr>
        <w:tc>
          <w:tcPr>
            <w:tcW w:w="7053" w:type="dxa"/>
            <w:tcBorders>
              <w:top w:val="single" w:sz="4" w:space="0" w:color="auto"/>
              <w:left w:val="single" w:sz="4" w:space="0" w:color="auto"/>
              <w:bottom w:val="single" w:sz="4" w:space="0" w:color="auto"/>
              <w:right w:val="single" w:sz="4" w:space="0" w:color="auto"/>
            </w:tcBorders>
            <w:shd w:val="clear" w:color="000000" w:fill="FFFFFF"/>
            <w:noWrap/>
            <w:hideMark/>
          </w:tcPr>
          <w:p w14:paraId="31266A4E" w14:textId="77777777" w:rsidR="00F931D8" w:rsidRPr="00EC6546" w:rsidRDefault="00F931D8" w:rsidP="00CC6B07">
            <w:pPr>
              <w:rPr>
                <w:b/>
                <w:bCs/>
              </w:rPr>
            </w:pPr>
            <w:r w:rsidRPr="00EC6546">
              <w:rPr>
                <w:b/>
                <w:bCs/>
              </w:rPr>
              <w:t>ИТОГО</w:t>
            </w:r>
          </w:p>
        </w:tc>
        <w:tc>
          <w:tcPr>
            <w:tcW w:w="1098" w:type="dxa"/>
            <w:tcBorders>
              <w:top w:val="single" w:sz="4" w:space="0" w:color="auto"/>
              <w:left w:val="nil"/>
              <w:bottom w:val="single" w:sz="4" w:space="0" w:color="auto"/>
              <w:right w:val="single" w:sz="4" w:space="0" w:color="auto"/>
            </w:tcBorders>
            <w:shd w:val="clear" w:color="000000" w:fill="FFFFFF"/>
            <w:noWrap/>
            <w:vAlign w:val="center"/>
            <w:hideMark/>
          </w:tcPr>
          <w:p w14:paraId="29C91253" w14:textId="77777777" w:rsidR="00F931D8" w:rsidRPr="00EC6546" w:rsidRDefault="00F931D8" w:rsidP="00CC6B07">
            <w:pPr>
              <w:jc w:val="center"/>
              <w:rPr>
                <w:b/>
                <w:bCs/>
              </w:rPr>
            </w:pPr>
            <w:r w:rsidRPr="00EC6546">
              <w:rPr>
                <w:b/>
                <w:bCs/>
              </w:rPr>
              <w:t> </w:t>
            </w:r>
          </w:p>
        </w:tc>
        <w:tc>
          <w:tcPr>
            <w:tcW w:w="942" w:type="dxa"/>
            <w:tcBorders>
              <w:top w:val="single" w:sz="4" w:space="0" w:color="auto"/>
              <w:left w:val="nil"/>
              <w:bottom w:val="single" w:sz="4" w:space="0" w:color="auto"/>
              <w:right w:val="single" w:sz="4" w:space="0" w:color="auto"/>
            </w:tcBorders>
            <w:shd w:val="clear" w:color="000000" w:fill="FFFFFF"/>
            <w:noWrap/>
            <w:vAlign w:val="center"/>
            <w:hideMark/>
          </w:tcPr>
          <w:p w14:paraId="21D0B86C" w14:textId="77777777" w:rsidR="00F931D8" w:rsidRPr="00EC6546" w:rsidRDefault="00F931D8" w:rsidP="00CC6B07">
            <w:pPr>
              <w:rPr>
                <w:b/>
                <w:bCs/>
              </w:rPr>
            </w:pPr>
            <w:r w:rsidRPr="00EC6546">
              <w:rPr>
                <w:b/>
                <w:bCs/>
              </w:rPr>
              <w:t> </w:t>
            </w:r>
          </w:p>
        </w:tc>
        <w:tc>
          <w:tcPr>
            <w:tcW w:w="1357" w:type="dxa"/>
            <w:tcBorders>
              <w:top w:val="single" w:sz="4" w:space="0" w:color="auto"/>
              <w:left w:val="nil"/>
              <w:bottom w:val="single" w:sz="4" w:space="0" w:color="auto"/>
              <w:right w:val="single" w:sz="4" w:space="0" w:color="auto"/>
            </w:tcBorders>
            <w:shd w:val="clear" w:color="000000" w:fill="FFFFFF"/>
            <w:noWrap/>
            <w:vAlign w:val="center"/>
            <w:hideMark/>
          </w:tcPr>
          <w:p w14:paraId="5F3FB889" w14:textId="77777777" w:rsidR="00F931D8" w:rsidRPr="00EC6546" w:rsidRDefault="00F931D8" w:rsidP="00CC6B07">
            <w:pPr>
              <w:rPr>
                <w:b/>
                <w:bCs/>
              </w:rPr>
            </w:pPr>
            <w:r w:rsidRPr="00EC6546">
              <w:rPr>
                <w:b/>
                <w:bCs/>
              </w:rPr>
              <w:t> </w:t>
            </w:r>
          </w:p>
        </w:tc>
        <w:tc>
          <w:tcPr>
            <w:tcW w:w="1883" w:type="dxa"/>
            <w:tcBorders>
              <w:top w:val="single" w:sz="4" w:space="0" w:color="auto"/>
              <w:left w:val="nil"/>
              <w:bottom w:val="single" w:sz="4" w:space="0" w:color="auto"/>
              <w:right w:val="single" w:sz="4" w:space="0" w:color="auto"/>
            </w:tcBorders>
            <w:shd w:val="clear" w:color="000000" w:fill="FFFFFF"/>
            <w:noWrap/>
            <w:vAlign w:val="center"/>
            <w:hideMark/>
          </w:tcPr>
          <w:p w14:paraId="2A974D8B" w14:textId="77777777" w:rsidR="00F931D8" w:rsidRPr="00EC6546" w:rsidRDefault="00F931D8" w:rsidP="00CC6B07">
            <w:pPr>
              <w:jc w:val="center"/>
              <w:rPr>
                <w:b/>
                <w:bCs/>
              </w:rPr>
            </w:pPr>
            <w:r w:rsidRPr="00EC6546">
              <w:rPr>
                <w:b/>
                <w:bCs/>
              </w:rPr>
              <w:t> </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14:paraId="098684F2" w14:textId="77777777" w:rsidR="00F931D8" w:rsidRPr="00EC6546" w:rsidRDefault="00F931D8" w:rsidP="00CC6B07">
            <w:pPr>
              <w:jc w:val="center"/>
              <w:rPr>
                <w:b/>
                <w:bCs/>
              </w:rPr>
            </w:pPr>
            <w:r w:rsidRPr="00EC6546">
              <w:rPr>
                <w:b/>
                <w:bCs/>
              </w:rPr>
              <w:t> </w:t>
            </w:r>
          </w:p>
        </w:tc>
        <w:tc>
          <w:tcPr>
            <w:tcW w:w="1878" w:type="dxa"/>
            <w:tcBorders>
              <w:top w:val="single" w:sz="4" w:space="0" w:color="auto"/>
              <w:left w:val="nil"/>
              <w:bottom w:val="single" w:sz="4" w:space="0" w:color="auto"/>
              <w:right w:val="single" w:sz="4" w:space="0" w:color="auto"/>
            </w:tcBorders>
            <w:shd w:val="clear" w:color="000000" w:fill="FFFFFF"/>
            <w:noWrap/>
            <w:vAlign w:val="center"/>
            <w:hideMark/>
          </w:tcPr>
          <w:p w14:paraId="08A6FB47" w14:textId="77777777" w:rsidR="00F931D8" w:rsidRPr="00EC6546" w:rsidRDefault="00F931D8" w:rsidP="00CC6B07">
            <w:pPr>
              <w:jc w:val="center"/>
              <w:rPr>
                <w:b/>
                <w:bCs/>
              </w:rPr>
            </w:pPr>
            <w:r w:rsidRPr="00EC6546">
              <w:rPr>
                <w:b/>
                <w:bCs/>
              </w:rPr>
              <w:t>653 596 345,63</w:t>
            </w:r>
          </w:p>
        </w:tc>
      </w:tr>
    </w:tbl>
    <w:p w14:paraId="4297E336" w14:textId="77777777" w:rsidR="00F931D8" w:rsidRPr="00EC6546" w:rsidRDefault="00F931D8" w:rsidP="00F931D8">
      <w:pPr>
        <w:tabs>
          <w:tab w:val="left" w:pos="1622"/>
        </w:tabs>
        <w:jc w:val="both"/>
      </w:pPr>
    </w:p>
    <w:p w14:paraId="57F45F8A" w14:textId="77777777" w:rsidR="00F931D8" w:rsidRPr="00EC6546" w:rsidRDefault="00F931D8" w:rsidP="00F931D8">
      <w:pPr>
        <w:tabs>
          <w:tab w:val="left" w:pos="1622"/>
        </w:tabs>
        <w:jc w:val="both"/>
      </w:pPr>
    </w:p>
    <w:p w14:paraId="55021191" w14:textId="77777777" w:rsidR="00F931D8" w:rsidRPr="00EC6546" w:rsidRDefault="00F931D8" w:rsidP="00F931D8">
      <w:pPr>
        <w:tabs>
          <w:tab w:val="left" w:pos="1622"/>
        </w:tabs>
        <w:jc w:val="both"/>
      </w:pPr>
    </w:p>
    <w:p w14:paraId="4B68B8BF" w14:textId="77777777" w:rsidR="00F931D8" w:rsidRPr="00EC6546" w:rsidRDefault="00F931D8" w:rsidP="00F931D8">
      <w:pPr>
        <w:tabs>
          <w:tab w:val="left" w:pos="1622"/>
        </w:tabs>
        <w:jc w:val="both"/>
      </w:pPr>
    </w:p>
    <w:p w14:paraId="0B8465C2" w14:textId="77777777" w:rsidR="00F931D8" w:rsidRPr="00EC6546" w:rsidRDefault="00F931D8" w:rsidP="00F931D8">
      <w:pPr>
        <w:tabs>
          <w:tab w:val="left" w:pos="1622"/>
        </w:tabs>
        <w:jc w:val="both"/>
      </w:pPr>
    </w:p>
    <w:p w14:paraId="71408C4E" w14:textId="77777777" w:rsidR="00F931D8" w:rsidRPr="00EC6546" w:rsidRDefault="00F931D8" w:rsidP="00F931D8">
      <w:pPr>
        <w:tabs>
          <w:tab w:val="left" w:pos="1622"/>
        </w:tabs>
        <w:jc w:val="both"/>
      </w:pPr>
    </w:p>
    <w:p w14:paraId="54537B74" w14:textId="77777777" w:rsidR="00F931D8" w:rsidRPr="00EC6546" w:rsidRDefault="00F931D8" w:rsidP="00F931D8">
      <w:pPr>
        <w:tabs>
          <w:tab w:val="left" w:pos="1622"/>
        </w:tabs>
        <w:jc w:val="both"/>
      </w:pPr>
    </w:p>
    <w:p w14:paraId="21B3F95E" w14:textId="77777777" w:rsidR="00F931D8" w:rsidRPr="00EC6546" w:rsidRDefault="00F931D8" w:rsidP="00F931D8">
      <w:pPr>
        <w:tabs>
          <w:tab w:val="left" w:pos="1622"/>
        </w:tabs>
        <w:jc w:val="both"/>
      </w:pPr>
    </w:p>
    <w:p w14:paraId="10725807" w14:textId="77777777" w:rsidR="00F931D8" w:rsidRPr="00EC6546" w:rsidRDefault="00F931D8" w:rsidP="00F931D8">
      <w:pPr>
        <w:tabs>
          <w:tab w:val="left" w:pos="1622"/>
        </w:tabs>
        <w:jc w:val="both"/>
      </w:pPr>
    </w:p>
    <w:p w14:paraId="0DA7C5F5" w14:textId="77777777" w:rsidR="00F931D8" w:rsidRPr="00EC6546" w:rsidRDefault="00F931D8" w:rsidP="00F931D8">
      <w:pPr>
        <w:tabs>
          <w:tab w:val="left" w:pos="1622"/>
        </w:tabs>
        <w:jc w:val="both"/>
      </w:pPr>
    </w:p>
    <w:tbl>
      <w:tblPr>
        <w:tblW w:w="15369" w:type="dxa"/>
        <w:tblInd w:w="108" w:type="dxa"/>
        <w:tblLook w:val="04A0" w:firstRow="1" w:lastRow="0" w:firstColumn="1" w:lastColumn="0" w:noHBand="0" w:noVBand="1"/>
      </w:tblPr>
      <w:tblGrid>
        <w:gridCol w:w="1642"/>
        <w:gridCol w:w="8564"/>
        <w:gridCol w:w="1720"/>
        <w:gridCol w:w="1720"/>
        <w:gridCol w:w="1723"/>
      </w:tblGrid>
      <w:tr w:rsidR="00F931D8" w:rsidRPr="00EC6546" w14:paraId="6543A976" w14:textId="77777777" w:rsidTr="00CC6B07">
        <w:trPr>
          <w:trHeight w:val="323"/>
        </w:trPr>
        <w:tc>
          <w:tcPr>
            <w:tcW w:w="15369" w:type="dxa"/>
            <w:gridSpan w:val="5"/>
            <w:tcBorders>
              <w:top w:val="nil"/>
              <w:left w:val="nil"/>
              <w:bottom w:val="nil"/>
              <w:right w:val="nil"/>
            </w:tcBorders>
            <w:shd w:val="clear" w:color="000000" w:fill="FFFFFF"/>
            <w:vAlign w:val="bottom"/>
            <w:hideMark/>
          </w:tcPr>
          <w:p w14:paraId="7862116E" w14:textId="77777777" w:rsidR="00F931D8" w:rsidRPr="00EC6546" w:rsidRDefault="00F931D8" w:rsidP="00CC6B07">
            <w:pPr>
              <w:jc w:val="right"/>
              <w:rPr>
                <w:b/>
                <w:bCs/>
              </w:rPr>
            </w:pPr>
            <w:bookmarkStart w:id="12" w:name="RANGE!A1:E53"/>
            <w:r w:rsidRPr="00EC6546">
              <w:rPr>
                <w:b/>
                <w:bCs/>
              </w:rPr>
              <w:t xml:space="preserve">Приложение 10 </w:t>
            </w:r>
            <w:bookmarkEnd w:id="12"/>
          </w:p>
        </w:tc>
      </w:tr>
      <w:tr w:rsidR="00F931D8" w:rsidRPr="00EC6546" w14:paraId="0D4AE84A" w14:textId="77777777" w:rsidTr="00CC6B07">
        <w:trPr>
          <w:trHeight w:val="994"/>
        </w:trPr>
        <w:tc>
          <w:tcPr>
            <w:tcW w:w="15369" w:type="dxa"/>
            <w:gridSpan w:val="5"/>
            <w:tcBorders>
              <w:top w:val="nil"/>
              <w:left w:val="nil"/>
              <w:bottom w:val="nil"/>
              <w:right w:val="nil"/>
            </w:tcBorders>
            <w:shd w:val="clear" w:color="000000" w:fill="FFFFFF"/>
            <w:vAlign w:val="bottom"/>
            <w:hideMark/>
          </w:tcPr>
          <w:p w14:paraId="6FC9017C" w14:textId="77777777" w:rsidR="00F931D8" w:rsidRPr="00EC6546" w:rsidRDefault="00F931D8" w:rsidP="00CC6B07">
            <w:pPr>
              <w:jc w:val="right"/>
            </w:pPr>
            <w:r w:rsidRPr="00EC6546">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F931D8" w:rsidRPr="00EC6546" w14:paraId="4DB6BD68" w14:textId="77777777" w:rsidTr="00CC6B07">
        <w:trPr>
          <w:trHeight w:val="375"/>
        </w:trPr>
        <w:tc>
          <w:tcPr>
            <w:tcW w:w="15369" w:type="dxa"/>
            <w:gridSpan w:val="5"/>
            <w:tcBorders>
              <w:top w:val="nil"/>
              <w:left w:val="nil"/>
              <w:bottom w:val="nil"/>
              <w:right w:val="nil"/>
            </w:tcBorders>
            <w:shd w:val="clear" w:color="000000" w:fill="FFFFFF"/>
            <w:vAlign w:val="center"/>
            <w:hideMark/>
          </w:tcPr>
          <w:p w14:paraId="0DBE0447" w14:textId="77777777" w:rsidR="00F931D8" w:rsidRPr="00EC6546" w:rsidRDefault="00F931D8" w:rsidP="00CC6B07">
            <w:pPr>
              <w:jc w:val="right"/>
            </w:pPr>
            <w:r w:rsidRPr="00EC6546">
              <w:t>от 12.12.2</w:t>
            </w:r>
            <w:r w:rsidRPr="00EC6546">
              <w:rPr>
                <w:u w:val="single"/>
              </w:rPr>
              <w:t>025г.</w:t>
            </w:r>
            <w:r w:rsidRPr="00EC6546">
              <w:t xml:space="preserve"> №45</w:t>
            </w:r>
          </w:p>
        </w:tc>
      </w:tr>
      <w:tr w:rsidR="00F931D8" w:rsidRPr="00EC6546" w14:paraId="6CAF1568" w14:textId="77777777" w:rsidTr="00CC6B07">
        <w:trPr>
          <w:trHeight w:val="315"/>
        </w:trPr>
        <w:tc>
          <w:tcPr>
            <w:tcW w:w="1642" w:type="dxa"/>
            <w:tcBorders>
              <w:top w:val="nil"/>
              <w:left w:val="nil"/>
              <w:bottom w:val="nil"/>
              <w:right w:val="nil"/>
            </w:tcBorders>
            <w:shd w:val="clear" w:color="auto" w:fill="auto"/>
            <w:noWrap/>
            <w:vAlign w:val="bottom"/>
            <w:hideMark/>
          </w:tcPr>
          <w:p w14:paraId="768D1FA9" w14:textId="77777777" w:rsidR="00F931D8" w:rsidRPr="00EC6546" w:rsidRDefault="00F931D8" w:rsidP="00CC6B07">
            <w:pPr>
              <w:jc w:val="right"/>
            </w:pPr>
          </w:p>
        </w:tc>
        <w:tc>
          <w:tcPr>
            <w:tcW w:w="8564" w:type="dxa"/>
            <w:tcBorders>
              <w:top w:val="nil"/>
              <w:left w:val="nil"/>
              <w:bottom w:val="nil"/>
              <w:right w:val="nil"/>
            </w:tcBorders>
            <w:shd w:val="clear" w:color="auto" w:fill="auto"/>
            <w:noWrap/>
            <w:vAlign w:val="bottom"/>
            <w:hideMark/>
          </w:tcPr>
          <w:p w14:paraId="1F049147" w14:textId="77777777" w:rsidR="00F931D8" w:rsidRPr="00EC6546" w:rsidRDefault="00F931D8" w:rsidP="00CC6B07"/>
        </w:tc>
        <w:tc>
          <w:tcPr>
            <w:tcW w:w="1720" w:type="dxa"/>
            <w:tcBorders>
              <w:top w:val="nil"/>
              <w:left w:val="nil"/>
              <w:bottom w:val="nil"/>
              <w:right w:val="nil"/>
            </w:tcBorders>
            <w:shd w:val="clear" w:color="auto" w:fill="auto"/>
            <w:noWrap/>
            <w:vAlign w:val="bottom"/>
            <w:hideMark/>
          </w:tcPr>
          <w:p w14:paraId="0D462670" w14:textId="77777777" w:rsidR="00F931D8" w:rsidRPr="00EC6546" w:rsidRDefault="00F931D8" w:rsidP="00CC6B07"/>
        </w:tc>
        <w:tc>
          <w:tcPr>
            <w:tcW w:w="1720" w:type="dxa"/>
            <w:tcBorders>
              <w:top w:val="nil"/>
              <w:left w:val="nil"/>
              <w:bottom w:val="nil"/>
              <w:right w:val="nil"/>
            </w:tcBorders>
            <w:shd w:val="clear" w:color="auto" w:fill="auto"/>
            <w:noWrap/>
            <w:vAlign w:val="bottom"/>
            <w:hideMark/>
          </w:tcPr>
          <w:p w14:paraId="573D61C4" w14:textId="77777777" w:rsidR="00F931D8" w:rsidRPr="00EC6546" w:rsidRDefault="00F931D8" w:rsidP="00CC6B07"/>
        </w:tc>
        <w:tc>
          <w:tcPr>
            <w:tcW w:w="1720" w:type="dxa"/>
            <w:tcBorders>
              <w:top w:val="nil"/>
              <w:left w:val="nil"/>
              <w:bottom w:val="nil"/>
              <w:right w:val="nil"/>
            </w:tcBorders>
            <w:shd w:val="clear" w:color="auto" w:fill="auto"/>
            <w:noWrap/>
            <w:vAlign w:val="bottom"/>
            <w:hideMark/>
          </w:tcPr>
          <w:p w14:paraId="68DC7631" w14:textId="77777777" w:rsidR="00F931D8" w:rsidRPr="00EC6546" w:rsidRDefault="00F931D8" w:rsidP="00CC6B07"/>
        </w:tc>
      </w:tr>
      <w:tr w:rsidR="00F931D8" w:rsidRPr="00EC6546" w14:paraId="745DC24B" w14:textId="77777777" w:rsidTr="00CC6B07">
        <w:trPr>
          <w:trHeight w:val="840"/>
        </w:trPr>
        <w:tc>
          <w:tcPr>
            <w:tcW w:w="15369" w:type="dxa"/>
            <w:gridSpan w:val="5"/>
            <w:tcBorders>
              <w:top w:val="nil"/>
              <w:left w:val="nil"/>
              <w:bottom w:val="nil"/>
              <w:right w:val="nil"/>
            </w:tcBorders>
            <w:shd w:val="clear" w:color="auto" w:fill="auto"/>
            <w:vAlign w:val="bottom"/>
            <w:hideMark/>
          </w:tcPr>
          <w:p w14:paraId="13D52E4B" w14:textId="77777777" w:rsidR="00F931D8" w:rsidRPr="00EC6546" w:rsidRDefault="00F931D8" w:rsidP="00CC6B07">
            <w:pPr>
              <w:jc w:val="center"/>
              <w:rPr>
                <w:b/>
                <w:bCs/>
                <w:sz w:val="28"/>
                <w:szCs w:val="28"/>
              </w:rPr>
            </w:pPr>
            <w:r w:rsidRPr="00EC6546">
              <w:rPr>
                <w:b/>
                <w:bCs/>
                <w:sz w:val="28"/>
                <w:szCs w:val="28"/>
              </w:rPr>
              <w:lastRenderedPageBreak/>
              <w:t>Распределение бюджетных ассигнований  бюджета Комсомольского муниципального района по разделам и подразделам классификации расходов бюджетов на 2026 год и на плановый период 2027 и 2028 годов</w:t>
            </w:r>
          </w:p>
        </w:tc>
      </w:tr>
      <w:tr w:rsidR="00F931D8" w:rsidRPr="00EC6546" w14:paraId="25A187E4" w14:textId="77777777" w:rsidTr="00CC6B07">
        <w:trPr>
          <w:trHeight w:val="330"/>
        </w:trPr>
        <w:tc>
          <w:tcPr>
            <w:tcW w:w="1642" w:type="dxa"/>
            <w:tcBorders>
              <w:top w:val="nil"/>
              <w:left w:val="nil"/>
              <w:bottom w:val="nil"/>
              <w:right w:val="nil"/>
            </w:tcBorders>
            <w:shd w:val="clear" w:color="auto" w:fill="auto"/>
            <w:noWrap/>
            <w:vAlign w:val="bottom"/>
            <w:hideMark/>
          </w:tcPr>
          <w:p w14:paraId="4BF3A949" w14:textId="77777777" w:rsidR="00F931D8" w:rsidRPr="00EC6546" w:rsidRDefault="00F931D8" w:rsidP="00CC6B07">
            <w:pPr>
              <w:jc w:val="center"/>
              <w:rPr>
                <w:b/>
                <w:bCs/>
                <w:sz w:val="28"/>
                <w:szCs w:val="28"/>
              </w:rPr>
            </w:pPr>
          </w:p>
        </w:tc>
        <w:tc>
          <w:tcPr>
            <w:tcW w:w="8564" w:type="dxa"/>
            <w:tcBorders>
              <w:top w:val="nil"/>
              <w:left w:val="nil"/>
              <w:bottom w:val="nil"/>
              <w:right w:val="nil"/>
            </w:tcBorders>
            <w:shd w:val="clear" w:color="auto" w:fill="auto"/>
            <w:noWrap/>
            <w:vAlign w:val="bottom"/>
            <w:hideMark/>
          </w:tcPr>
          <w:p w14:paraId="5DB2410A" w14:textId="77777777" w:rsidR="00F931D8" w:rsidRPr="00EC6546" w:rsidRDefault="00F931D8" w:rsidP="00CC6B07">
            <w:pPr>
              <w:jc w:val="right"/>
            </w:pPr>
          </w:p>
        </w:tc>
        <w:tc>
          <w:tcPr>
            <w:tcW w:w="1720" w:type="dxa"/>
            <w:tcBorders>
              <w:top w:val="nil"/>
              <w:left w:val="nil"/>
              <w:bottom w:val="nil"/>
              <w:right w:val="nil"/>
            </w:tcBorders>
            <w:shd w:val="clear" w:color="auto" w:fill="auto"/>
            <w:noWrap/>
            <w:vAlign w:val="bottom"/>
            <w:hideMark/>
          </w:tcPr>
          <w:p w14:paraId="1A760F93" w14:textId="77777777" w:rsidR="00F931D8" w:rsidRPr="00EC6546" w:rsidRDefault="00F931D8" w:rsidP="00CC6B07"/>
        </w:tc>
        <w:tc>
          <w:tcPr>
            <w:tcW w:w="1720" w:type="dxa"/>
            <w:tcBorders>
              <w:top w:val="nil"/>
              <w:left w:val="nil"/>
              <w:bottom w:val="nil"/>
              <w:right w:val="nil"/>
            </w:tcBorders>
            <w:shd w:val="clear" w:color="auto" w:fill="auto"/>
            <w:noWrap/>
            <w:vAlign w:val="bottom"/>
            <w:hideMark/>
          </w:tcPr>
          <w:p w14:paraId="3E40464E" w14:textId="77777777" w:rsidR="00F931D8" w:rsidRPr="00EC6546" w:rsidRDefault="00F931D8" w:rsidP="00CC6B07"/>
        </w:tc>
        <w:tc>
          <w:tcPr>
            <w:tcW w:w="1720" w:type="dxa"/>
            <w:tcBorders>
              <w:top w:val="nil"/>
              <w:left w:val="nil"/>
              <w:bottom w:val="nil"/>
              <w:right w:val="nil"/>
            </w:tcBorders>
            <w:shd w:val="clear" w:color="auto" w:fill="auto"/>
            <w:noWrap/>
            <w:vAlign w:val="bottom"/>
            <w:hideMark/>
          </w:tcPr>
          <w:p w14:paraId="42D5F840" w14:textId="77777777" w:rsidR="00F931D8" w:rsidRPr="00EC6546" w:rsidRDefault="00F931D8" w:rsidP="00CC6B07"/>
        </w:tc>
      </w:tr>
      <w:tr w:rsidR="00F931D8" w:rsidRPr="00EC6546" w14:paraId="43B00592" w14:textId="77777777" w:rsidTr="00CC6B07">
        <w:trPr>
          <w:trHeight w:val="330"/>
        </w:trPr>
        <w:tc>
          <w:tcPr>
            <w:tcW w:w="1642"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0E70B19" w14:textId="77777777" w:rsidR="00F931D8" w:rsidRPr="00EC6546" w:rsidRDefault="00F931D8" w:rsidP="00CC6B07">
            <w:pPr>
              <w:jc w:val="center"/>
              <w:rPr>
                <w:b/>
                <w:bCs/>
              </w:rPr>
            </w:pPr>
            <w:r w:rsidRPr="00EC6546">
              <w:rPr>
                <w:b/>
                <w:bCs/>
              </w:rPr>
              <w:t>Раздел, подраздел</w:t>
            </w:r>
          </w:p>
        </w:tc>
        <w:tc>
          <w:tcPr>
            <w:tcW w:w="856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7AA18CAE" w14:textId="77777777" w:rsidR="00F931D8" w:rsidRPr="00EC6546" w:rsidRDefault="00F931D8" w:rsidP="00CC6B07">
            <w:pPr>
              <w:jc w:val="center"/>
              <w:rPr>
                <w:b/>
                <w:bCs/>
              </w:rPr>
            </w:pPr>
            <w:r w:rsidRPr="00EC6546">
              <w:rPr>
                <w:b/>
                <w:bCs/>
              </w:rPr>
              <w:t>Наименование</w:t>
            </w:r>
          </w:p>
        </w:tc>
        <w:tc>
          <w:tcPr>
            <w:tcW w:w="5160" w:type="dxa"/>
            <w:gridSpan w:val="3"/>
            <w:tcBorders>
              <w:top w:val="single" w:sz="8" w:space="0" w:color="auto"/>
              <w:left w:val="nil"/>
              <w:bottom w:val="single" w:sz="8" w:space="0" w:color="auto"/>
              <w:right w:val="single" w:sz="8" w:space="0" w:color="000000"/>
            </w:tcBorders>
            <w:shd w:val="clear" w:color="auto" w:fill="auto"/>
            <w:hideMark/>
          </w:tcPr>
          <w:p w14:paraId="229EDDCF" w14:textId="77777777" w:rsidR="00F931D8" w:rsidRPr="00EC6546" w:rsidRDefault="00F931D8" w:rsidP="00CC6B07">
            <w:pPr>
              <w:jc w:val="center"/>
              <w:rPr>
                <w:b/>
                <w:bCs/>
              </w:rPr>
            </w:pPr>
            <w:r w:rsidRPr="00EC6546">
              <w:rPr>
                <w:b/>
                <w:bCs/>
              </w:rPr>
              <w:t>Сумма, руб.</w:t>
            </w:r>
          </w:p>
        </w:tc>
      </w:tr>
      <w:tr w:rsidR="00F931D8" w:rsidRPr="00EC6546" w14:paraId="0477CA2D" w14:textId="77777777" w:rsidTr="00CC6B07">
        <w:trPr>
          <w:trHeight w:val="398"/>
        </w:trPr>
        <w:tc>
          <w:tcPr>
            <w:tcW w:w="1642" w:type="dxa"/>
            <w:vMerge/>
            <w:tcBorders>
              <w:top w:val="single" w:sz="8" w:space="0" w:color="auto"/>
              <w:left w:val="single" w:sz="8" w:space="0" w:color="auto"/>
              <w:bottom w:val="single" w:sz="8" w:space="0" w:color="000000"/>
              <w:right w:val="single" w:sz="8" w:space="0" w:color="auto"/>
            </w:tcBorders>
            <w:vAlign w:val="center"/>
            <w:hideMark/>
          </w:tcPr>
          <w:p w14:paraId="52D294CB" w14:textId="77777777" w:rsidR="00F931D8" w:rsidRPr="00EC6546" w:rsidRDefault="00F931D8" w:rsidP="00CC6B07">
            <w:pPr>
              <w:rPr>
                <w:b/>
                <w:bCs/>
              </w:rPr>
            </w:pPr>
          </w:p>
        </w:tc>
        <w:tc>
          <w:tcPr>
            <w:tcW w:w="8564" w:type="dxa"/>
            <w:vMerge/>
            <w:tcBorders>
              <w:top w:val="single" w:sz="8" w:space="0" w:color="auto"/>
              <w:left w:val="single" w:sz="8" w:space="0" w:color="auto"/>
              <w:bottom w:val="single" w:sz="8" w:space="0" w:color="000000"/>
              <w:right w:val="single" w:sz="8" w:space="0" w:color="auto"/>
            </w:tcBorders>
            <w:vAlign w:val="center"/>
            <w:hideMark/>
          </w:tcPr>
          <w:p w14:paraId="73A31904" w14:textId="77777777" w:rsidR="00F931D8" w:rsidRPr="00EC6546" w:rsidRDefault="00F931D8" w:rsidP="00CC6B07">
            <w:pPr>
              <w:rPr>
                <w:b/>
                <w:bCs/>
              </w:rPr>
            </w:pPr>
          </w:p>
        </w:tc>
        <w:tc>
          <w:tcPr>
            <w:tcW w:w="1720" w:type="dxa"/>
            <w:tcBorders>
              <w:top w:val="nil"/>
              <w:left w:val="nil"/>
              <w:bottom w:val="single" w:sz="8" w:space="0" w:color="auto"/>
              <w:right w:val="single" w:sz="8" w:space="0" w:color="auto"/>
            </w:tcBorders>
            <w:shd w:val="clear" w:color="auto" w:fill="auto"/>
            <w:noWrap/>
            <w:hideMark/>
          </w:tcPr>
          <w:p w14:paraId="5303B686" w14:textId="77777777" w:rsidR="00F931D8" w:rsidRPr="00EC6546" w:rsidRDefault="00F931D8" w:rsidP="00CC6B07">
            <w:pPr>
              <w:jc w:val="center"/>
              <w:rPr>
                <w:b/>
                <w:bCs/>
              </w:rPr>
            </w:pPr>
            <w:r w:rsidRPr="00EC6546">
              <w:rPr>
                <w:b/>
                <w:bCs/>
              </w:rPr>
              <w:t>2026 год</w:t>
            </w:r>
          </w:p>
        </w:tc>
        <w:tc>
          <w:tcPr>
            <w:tcW w:w="1720" w:type="dxa"/>
            <w:tcBorders>
              <w:top w:val="nil"/>
              <w:left w:val="nil"/>
              <w:bottom w:val="single" w:sz="8" w:space="0" w:color="auto"/>
              <w:right w:val="single" w:sz="8" w:space="0" w:color="auto"/>
            </w:tcBorders>
            <w:shd w:val="clear" w:color="auto" w:fill="auto"/>
            <w:noWrap/>
            <w:hideMark/>
          </w:tcPr>
          <w:p w14:paraId="507E0720" w14:textId="77777777" w:rsidR="00F931D8" w:rsidRPr="00EC6546" w:rsidRDefault="00F931D8" w:rsidP="00CC6B07">
            <w:pPr>
              <w:jc w:val="center"/>
              <w:rPr>
                <w:b/>
                <w:bCs/>
              </w:rPr>
            </w:pPr>
            <w:r w:rsidRPr="00EC6546">
              <w:rPr>
                <w:b/>
                <w:bCs/>
              </w:rPr>
              <w:t>2027 год</w:t>
            </w:r>
          </w:p>
        </w:tc>
        <w:tc>
          <w:tcPr>
            <w:tcW w:w="1720" w:type="dxa"/>
            <w:tcBorders>
              <w:top w:val="nil"/>
              <w:left w:val="nil"/>
              <w:bottom w:val="single" w:sz="8" w:space="0" w:color="auto"/>
              <w:right w:val="single" w:sz="8" w:space="0" w:color="auto"/>
            </w:tcBorders>
            <w:shd w:val="clear" w:color="auto" w:fill="auto"/>
            <w:noWrap/>
            <w:hideMark/>
          </w:tcPr>
          <w:p w14:paraId="0DE4254E" w14:textId="77777777" w:rsidR="00F931D8" w:rsidRPr="00EC6546" w:rsidRDefault="00F931D8" w:rsidP="00CC6B07">
            <w:pPr>
              <w:jc w:val="center"/>
              <w:rPr>
                <w:b/>
                <w:bCs/>
              </w:rPr>
            </w:pPr>
            <w:r w:rsidRPr="00EC6546">
              <w:rPr>
                <w:b/>
                <w:bCs/>
              </w:rPr>
              <w:t>2028 год</w:t>
            </w:r>
          </w:p>
        </w:tc>
      </w:tr>
      <w:tr w:rsidR="00F931D8" w:rsidRPr="00EC6546" w14:paraId="2FB4A0F3" w14:textId="77777777" w:rsidTr="00CC6B07">
        <w:trPr>
          <w:trHeight w:val="330"/>
        </w:trPr>
        <w:tc>
          <w:tcPr>
            <w:tcW w:w="1642" w:type="dxa"/>
            <w:tcBorders>
              <w:top w:val="nil"/>
              <w:left w:val="single" w:sz="8" w:space="0" w:color="auto"/>
              <w:bottom w:val="nil"/>
              <w:right w:val="single" w:sz="8" w:space="0" w:color="auto"/>
            </w:tcBorders>
            <w:shd w:val="clear" w:color="auto" w:fill="auto"/>
            <w:noWrap/>
            <w:hideMark/>
          </w:tcPr>
          <w:p w14:paraId="0293D39A" w14:textId="77777777" w:rsidR="00F931D8" w:rsidRPr="00EC6546" w:rsidRDefault="00F931D8" w:rsidP="00CC6B07">
            <w:pPr>
              <w:jc w:val="center"/>
              <w:rPr>
                <w:b/>
                <w:bCs/>
              </w:rPr>
            </w:pPr>
            <w:r w:rsidRPr="00EC6546">
              <w:rPr>
                <w:b/>
                <w:bCs/>
              </w:rPr>
              <w:t>0100</w:t>
            </w:r>
          </w:p>
        </w:tc>
        <w:tc>
          <w:tcPr>
            <w:tcW w:w="8564" w:type="dxa"/>
            <w:tcBorders>
              <w:top w:val="nil"/>
              <w:left w:val="nil"/>
              <w:bottom w:val="nil"/>
              <w:right w:val="single" w:sz="8" w:space="0" w:color="auto"/>
            </w:tcBorders>
            <w:shd w:val="clear" w:color="auto" w:fill="auto"/>
            <w:hideMark/>
          </w:tcPr>
          <w:p w14:paraId="7C2977B5" w14:textId="77777777" w:rsidR="00F931D8" w:rsidRPr="00EC6546" w:rsidRDefault="00F931D8" w:rsidP="00CC6B07">
            <w:pPr>
              <w:jc w:val="both"/>
              <w:rPr>
                <w:b/>
                <w:bCs/>
              </w:rPr>
            </w:pPr>
            <w:r w:rsidRPr="00EC6546">
              <w:rPr>
                <w:b/>
                <w:bCs/>
              </w:rPr>
              <w:t>ОБЩЕГОСУДАРСТВЕННЫЕ ВОПРОСЫ</w:t>
            </w:r>
          </w:p>
        </w:tc>
        <w:tc>
          <w:tcPr>
            <w:tcW w:w="1720" w:type="dxa"/>
            <w:tcBorders>
              <w:top w:val="nil"/>
              <w:left w:val="nil"/>
              <w:bottom w:val="nil"/>
              <w:right w:val="single" w:sz="8" w:space="0" w:color="auto"/>
            </w:tcBorders>
            <w:shd w:val="clear" w:color="auto" w:fill="auto"/>
            <w:noWrap/>
            <w:hideMark/>
          </w:tcPr>
          <w:p w14:paraId="5DE266DF" w14:textId="77777777" w:rsidR="00F931D8" w:rsidRPr="00EC6546" w:rsidRDefault="00F931D8" w:rsidP="00CC6B07">
            <w:pPr>
              <w:jc w:val="right"/>
              <w:rPr>
                <w:b/>
                <w:bCs/>
              </w:rPr>
            </w:pPr>
            <w:r w:rsidRPr="00EC6546">
              <w:rPr>
                <w:b/>
                <w:bCs/>
              </w:rPr>
              <w:t>96 714 355,89</w:t>
            </w:r>
          </w:p>
        </w:tc>
        <w:tc>
          <w:tcPr>
            <w:tcW w:w="1720" w:type="dxa"/>
            <w:tcBorders>
              <w:top w:val="nil"/>
              <w:left w:val="nil"/>
              <w:bottom w:val="nil"/>
              <w:right w:val="single" w:sz="8" w:space="0" w:color="auto"/>
            </w:tcBorders>
            <w:shd w:val="clear" w:color="auto" w:fill="auto"/>
            <w:noWrap/>
            <w:hideMark/>
          </w:tcPr>
          <w:p w14:paraId="51915D31" w14:textId="77777777" w:rsidR="00F931D8" w:rsidRPr="00EC6546" w:rsidRDefault="00F931D8" w:rsidP="00CC6B07">
            <w:pPr>
              <w:jc w:val="right"/>
              <w:rPr>
                <w:b/>
                <w:bCs/>
              </w:rPr>
            </w:pPr>
            <w:r w:rsidRPr="00EC6546">
              <w:rPr>
                <w:b/>
                <w:bCs/>
              </w:rPr>
              <w:t>69 358 766,51</w:t>
            </w:r>
          </w:p>
        </w:tc>
        <w:tc>
          <w:tcPr>
            <w:tcW w:w="1720" w:type="dxa"/>
            <w:tcBorders>
              <w:top w:val="nil"/>
              <w:left w:val="nil"/>
              <w:bottom w:val="nil"/>
              <w:right w:val="single" w:sz="8" w:space="0" w:color="auto"/>
            </w:tcBorders>
            <w:shd w:val="clear" w:color="auto" w:fill="auto"/>
            <w:noWrap/>
            <w:hideMark/>
          </w:tcPr>
          <w:p w14:paraId="50B0F505" w14:textId="77777777" w:rsidR="00F931D8" w:rsidRPr="00EC6546" w:rsidRDefault="00F931D8" w:rsidP="00CC6B07">
            <w:pPr>
              <w:jc w:val="right"/>
              <w:rPr>
                <w:b/>
                <w:bCs/>
              </w:rPr>
            </w:pPr>
            <w:r w:rsidRPr="00EC6546">
              <w:rPr>
                <w:b/>
                <w:bCs/>
              </w:rPr>
              <w:t>77 822 700,51</w:t>
            </w:r>
          </w:p>
        </w:tc>
      </w:tr>
      <w:tr w:rsidR="00F931D8" w:rsidRPr="00EC6546" w14:paraId="2E35AFA1" w14:textId="77777777" w:rsidTr="00CC6B07">
        <w:trPr>
          <w:trHeight w:val="630"/>
        </w:trPr>
        <w:tc>
          <w:tcPr>
            <w:tcW w:w="1642" w:type="dxa"/>
            <w:tcBorders>
              <w:top w:val="single" w:sz="8" w:space="0" w:color="auto"/>
              <w:left w:val="single" w:sz="8" w:space="0" w:color="auto"/>
              <w:bottom w:val="single" w:sz="4" w:space="0" w:color="auto"/>
              <w:right w:val="single" w:sz="4" w:space="0" w:color="auto"/>
            </w:tcBorders>
            <w:shd w:val="clear" w:color="auto" w:fill="auto"/>
            <w:noWrap/>
            <w:hideMark/>
          </w:tcPr>
          <w:p w14:paraId="3F8F65D7" w14:textId="77777777" w:rsidR="00F931D8" w:rsidRPr="00EC6546" w:rsidRDefault="00F931D8" w:rsidP="00CC6B07">
            <w:pPr>
              <w:jc w:val="center"/>
            </w:pPr>
            <w:r w:rsidRPr="00EC6546">
              <w:t>0102</w:t>
            </w:r>
          </w:p>
        </w:tc>
        <w:tc>
          <w:tcPr>
            <w:tcW w:w="8564" w:type="dxa"/>
            <w:tcBorders>
              <w:top w:val="single" w:sz="8" w:space="0" w:color="auto"/>
              <w:left w:val="nil"/>
              <w:bottom w:val="single" w:sz="4" w:space="0" w:color="auto"/>
              <w:right w:val="single" w:sz="4" w:space="0" w:color="auto"/>
            </w:tcBorders>
            <w:shd w:val="clear" w:color="auto" w:fill="auto"/>
            <w:hideMark/>
          </w:tcPr>
          <w:p w14:paraId="7B42C198" w14:textId="77777777" w:rsidR="00F931D8" w:rsidRPr="00EC6546" w:rsidRDefault="00F931D8" w:rsidP="00CC6B07">
            <w:pPr>
              <w:jc w:val="both"/>
            </w:pPr>
            <w:r w:rsidRPr="00EC6546">
              <w:t>Функционирование высшего должностного лица субъекта Российской Федерации и муниципального образования</w:t>
            </w:r>
          </w:p>
        </w:tc>
        <w:tc>
          <w:tcPr>
            <w:tcW w:w="1720" w:type="dxa"/>
            <w:tcBorders>
              <w:top w:val="single" w:sz="8" w:space="0" w:color="auto"/>
              <w:left w:val="nil"/>
              <w:bottom w:val="single" w:sz="4" w:space="0" w:color="auto"/>
              <w:right w:val="single" w:sz="4" w:space="0" w:color="auto"/>
            </w:tcBorders>
            <w:shd w:val="clear" w:color="auto" w:fill="auto"/>
            <w:noWrap/>
            <w:hideMark/>
          </w:tcPr>
          <w:p w14:paraId="4B09D1EA" w14:textId="77777777" w:rsidR="00F931D8" w:rsidRPr="00EC6546" w:rsidRDefault="00F931D8" w:rsidP="00CC6B07">
            <w:pPr>
              <w:jc w:val="right"/>
            </w:pPr>
            <w:r w:rsidRPr="00EC6546">
              <w:t>3 055 304,45</w:t>
            </w:r>
          </w:p>
        </w:tc>
        <w:tc>
          <w:tcPr>
            <w:tcW w:w="1720" w:type="dxa"/>
            <w:tcBorders>
              <w:top w:val="single" w:sz="8" w:space="0" w:color="auto"/>
              <w:left w:val="nil"/>
              <w:bottom w:val="single" w:sz="4" w:space="0" w:color="auto"/>
              <w:right w:val="single" w:sz="4" w:space="0" w:color="auto"/>
            </w:tcBorders>
            <w:shd w:val="clear" w:color="auto" w:fill="auto"/>
            <w:noWrap/>
            <w:hideMark/>
          </w:tcPr>
          <w:p w14:paraId="52C6D4D9" w14:textId="77777777" w:rsidR="00F931D8" w:rsidRPr="00EC6546" w:rsidRDefault="00F931D8" w:rsidP="00CC6B07">
            <w:pPr>
              <w:jc w:val="right"/>
            </w:pPr>
            <w:r w:rsidRPr="00EC6546">
              <w:t>3 055 304,45</w:t>
            </w:r>
          </w:p>
        </w:tc>
        <w:tc>
          <w:tcPr>
            <w:tcW w:w="1720" w:type="dxa"/>
            <w:tcBorders>
              <w:top w:val="single" w:sz="8" w:space="0" w:color="auto"/>
              <w:left w:val="nil"/>
              <w:bottom w:val="single" w:sz="4" w:space="0" w:color="auto"/>
              <w:right w:val="single" w:sz="8" w:space="0" w:color="auto"/>
            </w:tcBorders>
            <w:shd w:val="clear" w:color="auto" w:fill="auto"/>
            <w:noWrap/>
            <w:hideMark/>
          </w:tcPr>
          <w:p w14:paraId="30E076AE" w14:textId="77777777" w:rsidR="00F931D8" w:rsidRPr="00EC6546" w:rsidRDefault="00F931D8" w:rsidP="00CC6B07">
            <w:pPr>
              <w:jc w:val="right"/>
            </w:pPr>
            <w:r w:rsidRPr="00EC6546">
              <w:t>3 055 304,45</w:t>
            </w:r>
          </w:p>
        </w:tc>
      </w:tr>
      <w:tr w:rsidR="00F931D8" w:rsidRPr="00EC6546" w14:paraId="22B187C4" w14:textId="77777777" w:rsidTr="00CC6B07">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5C9F72BA" w14:textId="77777777" w:rsidR="00F931D8" w:rsidRPr="00EC6546" w:rsidRDefault="00F931D8" w:rsidP="00CC6B07">
            <w:pPr>
              <w:jc w:val="center"/>
            </w:pPr>
            <w:r w:rsidRPr="00EC6546">
              <w:t>0103</w:t>
            </w:r>
          </w:p>
        </w:tc>
        <w:tc>
          <w:tcPr>
            <w:tcW w:w="8564" w:type="dxa"/>
            <w:tcBorders>
              <w:top w:val="nil"/>
              <w:left w:val="nil"/>
              <w:bottom w:val="single" w:sz="4" w:space="0" w:color="auto"/>
              <w:right w:val="single" w:sz="4" w:space="0" w:color="auto"/>
            </w:tcBorders>
            <w:shd w:val="clear" w:color="auto" w:fill="auto"/>
            <w:hideMark/>
          </w:tcPr>
          <w:p w14:paraId="6C012F19" w14:textId="77777777" w:rsidR="00F931D8" w:rsidRPr="00EC6546" w:rsidRDefault="00F931D8" w:rsidP="00CC6B07">
            <w:pPr>
              <w:jc w:val="both"/>
            </w:pPr>
            <w:r w:rsidRPr="00EC6546">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nil"/>
              <w:left w:val="nil"/>
              <w:bottom w:val="single" w:sz="4" w:space="0" w:color="auto"/>
              <w:right w:val="single" w:sz="4" w:space="0" w:color="auto"/>
            </w:tcBorders>
            <w:shd w:val="clear" w:color="auto" w:fill="auto"/>
            <w:noWrap/>
            <w:hideMark/>
          </w:tcPr>
          <w:p w14:paraId="0478B0A5"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4" w:space="0" w:color="auto"/>
            </w:tcBorders>
            <w:shd w:val="clear" w:color="auto" w:fill="auto"/>
            <w:noWrap/>
            <w:hideMark/>
          </w:tcPr>
          <w:p w14:paraId="251D6669"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73EE9405" w14:textId="77777777" w:rsidR="00F931D8" w:rsidRPr="00EC6546" w:rsidRDefault="00F931D8" w:rsidP="00CC6B07">
            <w:pPr>
              <w:jc w:val="right"/>
            </w:pPr>
            <w:r w:rsidRPr="00EC6546">
              <w:t>0,00</w:t>
            </w:r>
          </w:p>
        </w:tc>
      </w:tr>
      <w:tr w:rsidR="00F931D8" w:rsidRPr="00EC6546" w14:paraId="2F79C75D" w14:textId="77777777" w:rsidTr="00CC6B07">
        <w:trPr>
          <w:trHeight w:val="945"/>
        </w:trPr>
        <w:tc>
          <w:tcPr>
            <w:tcW w:w="1642" w:type="dxa"/>
            <w:tcBorders>
              <w:top w:val="nil"/>
              <w:left w:val="single" w:sz="8" w:space="0" w:color="auto"/>
              <w:bottom w:val="single" w:sz="4" w:space="0" w:color="auto"/>
              <w:right w:val="single" w:sz="4" w:space="0" w:color="auto"/>
            </w:tcBorders>
            <w:shd w:val="clear" w:color="auto" w:fill="auto"/>
            <w:noWrap/>
            <w:hideMark/>
          </w:tcPr>
          <w:p w14:paraId="0FB23F1A" w14:textId="77777777" w:rsidR="00F931D8" w:rsidRPr="00EC6546" w:rsidRDefault="00F931D8" w:rsidP="00CC6B07">
            <w:pPr>
              <w:jc w:val="center"/>
            </w:pPr>
            <w:r w:rsidRPr="00EC6546">
              <w:t>0104</w:t>
            </w:r>
          </w:p>
        </w:tc>
        <w:tc>
          <w:tcPr>
            <w:tcW w:w="8564" w:type="dxa"/>
            <w:tcBorders>
              <w:top w:val="nil"/>
              <w:left w:val="nil"/>
              <w:bottom w:val="single" w:sz="4" w:space="0" w:color="auto"/>
              <w:right w:val="single" w:sz="4" w:space="0" w:color="auto"/>
            </w:tcBorders>
            <w:shd w:val="clear" w:color="auto" w:fill="auto"/>
            <w:hideMark/>
          </w:tcPr>
          <w:p w14:paraId="442B7434" w14:textId="77777777" w:rsidR="00F931D8" w:rsidRPr="00EC6546" w:rsidRDefault="00F931D8" w:rsidP="00CC6B07">
            <w:pPr>
              <w:jc w:val="both"/>
            </w:pPr>
            <w:r w:rsidRPr="00EC654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nil"/>
              <w:left w:val="nil"/>
              <w:bottom w:val="single" w:sz="4" w:space="0" w:color="auto"/>
              <w:right w:val="single" w:sz="4" w:space="0" w:color="auto"/>
            </w:tcBorders>
            <w:shd w:val="clear" w:color="auto" w:fill="auto"/>
            <w:noWrap/>
            <w:hideMark/>
          </w:tcPr>
          <w:p w14:paraId="5215CBBA" w14:textId="77777777" w:rsidR="00F931D8" w:rsidRPr="00EC6546" w:rsidRDefault="00F931D8" w:rsidP="00CC6B07">
            <w:pPr>
              <w:jc w:val="right"/>
            </w:pPr>
            <w:r w:rsidRPr="00EC6546">
              <w:t>29 402 462,14</w:t>
            </w:r>
          </w:p>
        </w:tc>
        <w:tc>
          <w:tcPr>
            <w:tcW w:w="1720" w:type="dxa"/>
            <w:tcBorders>
              <w:top w:val="nil"/>
              <w:left w:val="nil"/>
              <w:bottom w:val="single" w:sz="4" w:space="0" w:color="auto"/>
              <w:right w:val="single" w:sz="4" w:space="0" w:color="auto"/>
            </w:tcBorders>
            <w:shd w:val="clear" w:color="auto" w:fill="auto"/>
            <w:noWrap/>
            <w:hideMark/>
          </w:tcPr>
          <w:p w14:paraId="29357A6F" w14:textId="77777777" w:rsidR="00F931D8" w:rsidRPr="00EC6546" w:rsidRDefault="00F931D8" w:rsidP="00CC6B07">
            <w:pPr>
              <w:jc w:val="right"/>
            </w:pPr>
            <w:r w:rsidRPr="00EC6546">
              <w:t>23 443 625,40</w:t>
            </w:r>
          </w:p>
        </w:tc>
        <w:tc>
          <w:tcPr>
            <w:tcW w:w="1720" w:type="dxa"/>
            <w:tcBorders>
              <w:top w:val="nil"/>
              <w:left w:val="nil"/>
              <w:bottom w:val="single" w:sz="4" w:space="0" w:color="auto"/>
              <w:right w:val="single" w:sz="8" w:space="0" w:color="auto"/>
            </w:tcBorders>
            <w:shd w:val="clear" w:color="auto" w:fill="auto"/>
            <w:noWrap/>
            <w:hideMark/>
          </w:tcPr>
          <w:p w14:paraId="03A6C254" w14:textId="77777777" w:rsidR="00F931D8" w:rsidRPr="00EC6546" w:rsidRDefault="00F931D8" w:rsidP="00CC6B07">
            <w:pPr>
              <w:jc w:val="right"/>
            </w:pPr>
            <w:r w:rsidRPr="00EC6546">
              <w:t>27 443 625,40</w:t>
            </w:r>
          </w:p>
        </w:tc>
      </w:tr>
      <w:tr w:rsidR="00F931D8" w:rsidRPr="00EC6546" w14:paraId="222FB326"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DE21320" w14:textId="77777777" w:rsidR="00F931D8" w:rsidRPr="00EC6546" w:rsidRDefault="00F931D8" w:rsidP="00CC6B07">
            <w:pPr>
              <w:jc w:val="center"/>
            </w:pPr>
            <w:r w:rsidRPr="00EC6546">
              <w:t>0105</w:t>
            </w:r>
          </w:p>
        </w:tc>
        <w:tc>
          <w:tcPr>
            <w:tcW w:w="8564" w:type="dxa"/>
            <w:tcBorders>
              <w:top w:val="nil"/>
              <w:left w:val="nil"/>
              <w:bottom w:val="single" w:sz="4" w:space="0" w:color="auto"/>
              <w:right w:val="single" w:sz="4" w:space="0" w:color="auto"/>
            </w:tcBorders>
            <w:shd w:val="clear" w:color="auto" w:fill="auto"/>
            <w:hideMark/>
          </w:tcPr>
          <w:p w14:paraId="15049263" w14:textId="77777777" w:rsidR="00F931D8" w:rsidRPr="00EC6546" w:rsidRDefault="00F931D8" w:rsidP="00CC6B07">
            <w:pPr>
              <w:jc w:val="both"/>
            </w:pPr>
            <w:r w:rsidRPr="00EC6546">
              <w:t>Судебная система</w:t>
            </w:r>
          </w:p>
        </w:tc>
        <w:tc>
          <w:tcPr>
            <w:tcW w:w="1720" w:type="dxa"/>
            <w:tcBorders>
              <w:top w:val="nil"/>
              <w:left w:val="nil"/>
              <w:bottom w:val="single" w:sz="4" w:space="0" w:color="auto"/>
              <w:right w:val="single" w:sz="4" w:space="0" w:color="auto"/>
            </w:tcBorders>
            <w:shd w:val="clear" w:color="auto" w:fill="auto"/>
            <w:noWrap/>
            <w:hideMark/>
          </w:tcPr>
          <w:p w14:paraId="6B7098D5" w14:textId="77777777" w:rsidR="00F931D8" w:rsidRPr="00EC6546" w:rsidRDefault="00F931D8" w:rsidP="00CC6B07">
            <w:pPr>
              <w:jc w:val="right"/>
            </w:pPr>
            <w:r w:rsidRPr="00EC6546">
              <w:t>87 304,84</w:t>
            </w:r>
          </w:p>
        </w:tc>
        <w:tc>
          <w:tcPr>
            <w:tcW w:w="1720" w:type="dxa"/>
            <w:tcBorders>
              <w:top w:val="nil"/>
              <w:left w:val="nil"/>
              <w:bottom w:val="single" w:sz="4" w:space="0" w:color="auto"/>
              <w:right w:val="single" w:sz="4" w:space="0" w:color="auto"/>
            </w:tcBorders>
            <w:shd w:val="clear" w:color="auto" w:fill="auto"/>
            <w:noWrap/>
            <w:hideMark/>
          </w:tcPr>
          <w:p w14:paraId="59A41E69" w14:textId="77777777" w:rsidR="00F931D8" w:rsidRPr="00EC6546" w:rsidRDefault="00F931D8" w:rsidP="00CC6B07">
            <w:pPr>
              <w:jc w:val="right"/>
            </w:pPr>
            <w:r w:rsidRPr="00EC6546">
              <w:t>65 368,02</w:t>
            </w:r>
          </w:p>
        </w:tc>
        <w:tc>
          <w:tcPr>
            <w:tcW w:w="1720" w:type="dxa"/>
            <w:tcBorders>
              <w:top w:val="nil"/>
              <w:left w:val="nil"/>
              <w:bottom w:val="single" w:sz="4" w:space="0" w:color="auto"/>
              <w:right w:val="single" w:sz="8" w:space="0" w:color="auto"/>
            </w:tcBorders>
            <w:shd w:val="clear" w:color="auto" w:fill="auto"/>
            <w:noWrap/>
            <w:hideMark/>
          </w:tcPr>
          <w:p w14:paraId="082F85E1" w14:textId="77777777" w:rsidR="00F931D8" w:rsidRPr="00EC6546" w:rsidRDefault="00F931D8" w:rsidP="00CC6B07">
            <w:pPr>
              <w:jc w:val="right"/>
            </w:pPr>
            <w:r w:rsidRPr="00EC6546">
              <w:t>70 458,89</w:t>
            </w:r>
          </w:p>
        </w:tc>
      </w:tr>
      <w:tr w:rsidR="00F931D8" w:rsidRPr="00EC6546" w14:paraId="3B3306AB" w14:textId="77777777" w:rsidTr="00CC6B07">
        <w:trPr>
          <w:trHeight w:val="994"/>
        </w:trPr>
        <w:tc>
          <w:tcPr>
            <w:tcW w:w="1642" w:type="dxa"/>
            <w:tcBorders>
              <w:top w:val="nil"/>
              <w:left w:val="single" w:sz="8" w:space="0" w:color="auto"/>
              <w:bottom w:val="single" w:sz="4" w:space="0" w:color="auto"/>
              <w:right w:val="single" w:sz="4" w:space="0" w:color="auto"/>
            </w:tcBorders>
            <w:shd w:val="clear" w:color="auto" w:fill="auto"/>
            <w:noWrap/>
            <w:hideMark/>
          </w:tcPr>
          <w:p w14:paraId="1AF88B4E" w14:textId="77777777" w:rsidR="00F931D8" w:rsidRPr="00EC6546" w:rsidRDefault="00F931D8" w:rsidP="00CC6B07">
            <w:pPr>
              <w:jc w:val="center"/>
            </w:pPr>
            <w:r w:rsidRPr="00EC6546">
              <w:t>0106</w:t>
            </w:r>
          </w:p>
        </w:tc>
        <w:tc>
          <w:tcPr>
            <w:tcW w:w="8564" w:type="dxa"/>
            <w:tcBorders>
              <w:top w:val="nil"/>
              <w:left w:val="nil"/>
              <w:bottom w:val="single" w:sz="4" w:space="0" w:color="auto"/>
              <w:right w:val="single" w:sz="4" w:space="0" w:color="auto"/>
            </w:tcBorders>
            <w:shd w:val="clear" w:color="auto" w:fill="auto"/>
            <w:hideMark/>
          </w:tcPr>
          <w:p w14:paraId="4C04E249" w14:textId="77777777" w:rsidR="00F931D8" w:rsidRPr="00EC6546" w:rsidRDefault="00F931D8" w:rsidP="00CC6B07">
            <w:pPr>
              <w:jc w:val="both"/>
            </w:pPr>
            <w:r w:rsidRPr="00EC6546">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nil"/>
              <w:left w:val="nil"/>
              <w:bottom w:val="single" w:sz="4" w:space="0" w:color="auto"/>
              <w:right w:val="single" w:sz="4" w:space="0" w:color="auto"/>
            </w:tcBorders>
            <w:shd w:val="clear" w:color="auto" w:fill="auto"/>
            <w:noWrap/>
            <w:hideMark/>
          </w:tcPr>
          <w:p w14:paraId="7269F823" w14:textId="77777777" w:rsidR="00F931D8" w:rsidRPr="00EC6546" w:rsidRDefault="00F931D8" w:rsidP="00CC6B07">
            <w:pPr>
              <w:jc w:val="right"/>
            </w:pPr>
            <w:r w:rsidRPr="00EC6546">
              <w:t>10 383 258,44</w:t>
            </w:r>
          </w:p>
        </w:tc>
        <w:tc>
          <w:tcPr>
            <w:tcW w:w="1720" w:type="dxa"/>
            <w:tcBorders>
              <w:top w:val="nil"/>
              <w:left w:val="nil"/>
              <w:bottom w:val="single" w:sz="4" w:space="0" w:color="auto"/>
              <w:right w:val="single" w:sz="4" w:space="0" w:color="auto"/>
            </w:tcBorders>
            <w:shd w:val="clear" w:color="auto" w:fill="auto"/>
            <w:noWrap/>
            <w:hideMark/>
          </w:tcPr>
          <w:p w14:paraId="66614CF3" w14:textId="77777777" w:rsidR="00F931D8" w:rsidRPr="00EC6546" w:rsidRDefault="00F931D8" w:rsidP="00CC6B07">
            <w:pPr>
              <w:jc w:val="right"/>
            </w:pPr>
            <w:r w:rsidRPr="00EC6546">
              <w:t>9 040 084,65</w:t>
            </w:r>
          </w:p>
        </w:tc>
        <w:tc>
          <w:tcPr>
            <w:tcW w:w="1720" w:type="dxa"/>
            <w:tcBorders>
              <w:top w:val="nil"/>
              <w:left w:val="nil"/>
              <w:bottom w:val="single" w:sz="4" w:space="0" w:color="auto"/>
              <w:right w:val="single" w:sz="8" w:space="0" w:color="auto"/>
            </w:tcBorders>
            <w:shd w:val="clear" w:color="auto" w:fill="auto"/>
            <w:noWrap/>
            <w:hideMark/>
          </w:tcPr>
          <w:p w14:paraId="3DD1F865" w14:textId="77777777" w:rsidR="00F931D8" w:rsidRPr="00EC6546" w:rsidRDefault="00F931D8" w:rsidP="00CC6B07">
            <w:pPr>
              <w:jc w:val="right"/>
            </w:pPr>
            <w:r w:rsidRPr="00EC6546">
              <w:t>8 555 297,12</w:t>
            </w:r>
          </w:p>
        </w:tc>
      </w:tr>
      <w:tr w:rsidR="00F931D8" w:rsidRPr="00EC6546" w14:paraId="0D27ACF5"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F93AF01" w14:textId="77777777" w:rsidR="00F931D8" w:rsidRPr="00EC6546" w:rsidRDefault="00F931D8" w:rsidP="00CC6B07">
            <w:pPr>
              <w:jc w:val="center"/>
            </w:pPr>
            <w:r w:rsidRPr="00EC6546">
              <w:t>0111</w:t>
            </w:r>
          </w:p>
        </w:tc>
        <w:tc>
          <w:tcPr>
            <w:tcW w:w="8564" w:type="dxa"/>
            <w:tcBorders>
              <w:top w:val="nil"/>
              <w:left w:val="nil"/>
              <w:bottom w:val="single" w:sz="4" w:space="0" w:color="auto"/>
              <w:right w:val="single" w:sz="4" w:space="0" w:color="auto"/>
            </w:tcBorders>
            <w:shd w:val="clear" w:color="auto" w:fill="auto"/>
            <w:hideMark/>
          </w:tcPr>
          <w:p w14:paraId="4FAD8DE2" w14:textId="77777777" w:rsidR="00F931D8" w:rsidRPr="00EC6546" w:rsidRDefault="00F931D8" w:rsidP="00CC6B07">
            <w:pPr>
              <w:jc w:val="both"/>
            </w:pPr>
            <w:r w:rsidRPr="00EC6546">
              <w:t>Резервные фонды</w:t>
            </w:r>
          </w:p>
        </w:tc>
        <w:tc>
          <w:tcPr>
            <w:tcW w:w="1720" w:type="dxa"/>
            <w:tcBorders>
              <w:top w:val="nil"/>
              <w:left w:val="nil"/>
              <w:bottom w:val="single" w:sz="4" w:space="0" w:color="auto"/>
              <w:right w:val="single" w:sz="4" w:space="0" w:color="auto"/>
            </w:tcBorders>
            <w:shd w:val="clear" w:color="auto" w:fill="auto"/>
            <w:noWrap/>
            <w:hideMark/>
          </w:tcPr>
          <w:p w14:paraId="5028ECBE" w14:textId="77777777" w:rsidR="00F931D8" w:rsidRPr="00EC6546" w:rsidRDefault="00F931D8" w:rsidP="00CC6B07">
            <w:pPr>
              <w:jc w:val="right"/>
            </w:pPr>
            <w:r w:rsidRPr="00EC6546">
              <w:t>300 000,00</w:t>
            </w:r>
          </w:p>
        </w:tc>
        <w:tc>
          <w:tcPr>
            <w:tcW w:w="1720" w:type="dxa"/>
            <w:tcBorders>
              <w:top w:val="nil"/>
              <w:left w:val="nil"/>
              <w:bottom w:val="single" w:sz="4" w:space="0" w:color="auto"/>
              <w:right w:val="single" w:sz="4" w:space="0" w:color="auto"/>
            </w:tcBorders>
            <w:shd w:val="clear" w:color="auto" w:fill="auto"/>
            <w:noWrap/>
            <w:hideMark/>
          </w:tcPr>
          <w:p w14:paraId="4D0F2677"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59437D38" w14:textId="77777777" w:rsidR="00F931D8" w:rsidRPr="00EC6546" w:rsidRDefault="00F931D8" w:rsidP="00CC6B07">
            <w:pPr>
              <w:jc w:val="right"/>
            </w:pPr>
            <w:r w:rsidRPr="00EC6546">
              <w:t>0,00</w:t>
            </w:r>
          </w:p>
        </w:tc>
      </w:tr>
      <w:tr w:rsidR="00F931D8" w:rsidRPr="00EC6546" w14:paraId="013157BC"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622DDCA" w14:textId="77777777" w:rsidR="00F931D8" w:rsidRPr="00EC6546" w:rsidRDefault="00F931D8" w:rsidP="00CC6B07">
            <w:pPr>
              <w:jc w:val="center"/>
            </w:pPr>
            <w:r w:rsidRPr="00EC6546">
              <w:t>0113</w:t>
            </w:r>
          </w:p>
        </w:tc>
        <w:tc>
          <w:tcPr>
            <w:tcW w:w="8564" w:type="dxa"/>
            <w:tcBorders>
              <w:top w:val="nil"/>
              <w:left w:val="nil"/>
              <w:bottom w:val="single" w:sz="4" w:space="0" w:color="auto"/>
              <w:right w:val="single" w:sz="4" w:space="0" w:color="auto"/>
            </w:tcBorders>
            <w:shd w:val="clear" w:color="auto" w:fill="auto"/>
            <w:hideMark/>
          </w:tcPr>
          <w:p w14:paraId="42A35D5B" w14:textId="77777777" w:rsidR="00F931D8" w:rsidRPr="00EC6546" w:rsidRDefault="00F931D8" w:rsidP="00CC6B07">
            <w:pPr>
              <w:jc w:val="both"/>
            </w:pPr>
            <w:r w:rsidRPr="00EC6546">
              <w:t>Другие общегосударственные вопросы</w:t>
            </w:r>
          </w:p>
        </w:tc>
        <w:tc>
          <w:tcPr>
            <w:tcW w:w="1720" w:type="dxa"/>
            <w:tcBorders>
              <w:top w:val="nil"/>
              <w:left w:val="nil"/>
              <w:bottom w:val="single" w:sz="4" w:space="0" w:color="auto"/>
              <w:right w:val="single" w:sz="4" w:space="0" w:color="auto"/>
            </w:tcBorders>
            <w:shd w:val="clear" w:color="auto" w:fill="auto"/>
            <w:noWrap/>
            <w:hideMark/>
          </w:tcPr>
          <w:p w14:paraId="10415722" w14:textId="77777777" w:rsidR="00F931D8" w:rsidRPr="00EC6546" w:rsidRDefault="00F931D8" w:rsidP="00CC6B07">
            <w:pPr>
              <w:jc w:val="right"/>
            </w:pPr>
            <w:r w:rsidRPr="00EC6546">
              <w:t>53 486 026,02</w:t>
            </w:r>
          </w:p>
        </w:tc>
        <w:tc>
          <w:tcPr>
            <w:tcW w:w="1720" w:type="dxa"/>
            <w:tcBorders>
              <w:top w:val="nil"/>
              <w:left w:val="nil"/>
              <w:bottom w:val="single" w:sz="4" w:space="0" w:color="auto"/>
              <w:right w:val="single" w:sz="4" w:space="0" w:color="auto"/>
            </w:tcBorders>
            <w:shd w:val="clear" w:color="auto" w:fill="auto"/>
            <w:noWrap/>
            <w:hideMark/>
          </w:tcPr>
          <w:p w14:paraId="35B87C7C" w14:textId="77777777" w:rsidR="00F931D8" w:rsidRPr="00EC6546" w:rsidRDefault="00F931D8" w:rsidP="00CC6B07">
            <w:pPr>
              <w:jc w:val="right"/>
            </w:pPr>
            <w:r w:rsidRPr="00EC6546">
              <w:t>33 754 383,99</w:t>
            </w:r>
          </w:p>
        </w:tc>
        <w:tc>
          <w:tcPr>
            <w:tcW w:w="1720" w:type="dxa"/>
            <w:tcBorders>
              <w:top w:val="nil"/>
              <w:left w:val="nil"/>
              <w:bottom w:val="single" w:sz="4" w:space="0" w:color="auto"/>
              <w:right w:val="single" w:sz="8" w:space="0" w:color="auto"/>
            </w:tcBorders>
            <w:shd w:val="clear" w:color="auto" w:fill="auto"/>
            <w:noWrap/>
            <w:hideMark/>
          </w:tcPr>
          <w:p w14:paraId="018C5F51" w14:textId="77777777" w:rsidR="00F931D8" w:rsidRPr="00EC6546" w:rsidRDefault="00F931D8" w:rsidP="00CC6B07">
            <w:pPr>
              <w:jc w:val="right"/>
            </w:pPr>
            <w:r w:rsidRPr="00EC6546">
              <w:t>38 698 014,65</w:t>
            </w:r>
          </w:p>
        </w:tc>
      </w:tr>
      <w:tr w:rsidR="00F931D8" w:rsidRPr="00EC6546" w14:paraId="00EFB831" w14:textId="77777777" w:rsidTr="00CC6B07">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5CFF6857" w14:textId="77777777" w:rsidR="00F931D8" w:rsidRPr="00EC6546" w:rsidRDefault="00F931D8" w:rsidP="00CC6B07">
            <w:pPr>
              <w:jc w:val="center"/>
              <w:rPr>
                <w:b/>
                <w:bCs/>
              </w:rPr>
            </w:pPr>
            <w:r w:rsidRPr="00EC6546">
              <w:rPr>
                <w:b/>
                <w:bCs/>
              </w:rPr>
              <w:t>0300</w:t>
            </w:r>
          </w:p>
        </w:tc>
        <w:tc>
          <w:tcPr>
            <w:tcW w:w="8564" w:type="dxa"/>
            <w:tcBorders>
              <w:top w:val="nil"/>
              <w:left w:val="nil"/>
              <w:bottom w:val="single" w:sz="4" w:space="0" w:color="auto"/>
              <w:right w:val="single" w:sz="4" w:space="0" w:color="auto"/>
            </w:tcBorders>
            <w:shd w:val="clear" w:color="auto" w:fill="auto"/>
            <w:hideMark/>
          </w:tcPr>
          <w:p w14:paraId="4D52BAEA" w14:textId="77777777" w:rsidR="00F931D8" w:rsidRPr="00EC6546" w:rsidRDefault="00F931D8" w:rsidP="00CC6B07">
            <w:pPr>
              <w:jc w:val="both"/>
              <w:rPr>
                <w:b/>
                <w:bCs/>
              </w:rPr>
            </w:pPr>
            <w:r w:rsidRPr="00EC6546">
              <w:rPr>
                <w:b/>
                <w:bCs/>
              </w:rPr>
              <w:t>НАЦИОНАЛЬНАЯ БЕЗОПАСНОСТЬ И ПРАВООХРАНИТЕЛЬНАЯ ДЕЯТЕЛЬНОСТЬ</w:t>
            </w:r>
          </w:p>
        </w:tc>
        <w:tc>
          <w:tcPr>
            <w:tcW w:w="1720" w:type="dxa"/>
            <w:tcBorders>
              <w:top w:val="nil"/>
              <w:left w:val="nil"/>
              <w:bottom w:val="single" w:sz="4" w:space="0" w:color="auto"/>
              <w:right w:val="single" w:sz="4" w:space="0" w:color="auto"/>
            </w:tcBorders>
            <w:shd w:val="clear" w:color="auto" w:fill="auto"/>
            <w:noWrap/>
            <w:hideMark/>
          </w:tcPr>
          <w:p w14:paraId="79D98469" w14:textId="77777777" w:rsidR="00F931D8" w:rsidRPr="00EC6546" w:rsidRDefault="00F931D8" w:rsidP="00CC6B07">
            <w:pPr>
              <w:jc w:val="right"/>
              <w:rPr>
                <w:b/>
                <w:bCs/>
              </w:rPr>
            </w:pPr>
            <w:r w:rsidRPr="00EC6546">
              <w:rPr>
                <w:b/>
                <w:bCs/>
              </w:rPr>
              <w:t>3 091 031,00</w:t>
            </w:r>
          </w:p>
        </w:tc>
        <w:tc>
          <w:tcPr>
            <w:tcW w:w="1720" w:type="dxa"/>
            <w:tcBorders>
              <w:top w:val="nil"/>
              <w:left w:val="nil"/>
              <w:bottom w:val="single" w:sz="4" w:space="0" w:color="auto"/>
              <w:right w:val="single" w:sz="4" w:space="0" w:color="auto"/>
            </w:tcBorders>
            <w:shd w:val="clear" w:color="auto" w:fill="auto"/>
            <w:noWrap/>
            <w:hideMark/>
          </w:tcPr>
          <w:p w14:paraId="28B9B572" w14:textId="77777777" w:rsidR="00F931D8" w:rsidRPr="00EC6546" w:rsidRDefault="00F931D8" w:rsidP="00CC6B07">
            <w:pPr>
              <w:jc w:val="right"/>
              <w:rPr>
                <w:b/>
                <w:bCs/>
              </w:rPr>
            </w:pPr>
            <w:r w:rsidRPr="00EC6546">
              <w:rPr>
                <w:b/>
                <w:bCs/>
              </w:rPr>
              <w:t>501 000,00</w:t>
            </w:r>
          </w:p>
        </w:tc>
        <w:tc>
          <w:tcPr>
            <w:tcW w:w="1720" w:type="dxa"/>
            <w:tcBorders>
              <w:top w:val="nil"/>
              <w:left w:val="nil"/>
              <w:bottom w:val="single" w:sz="4" w:space="0" w:color="auto"/>
              <w:right w:val="single" w:sz="8" w:space="0" w:color="auto"/>
            </w:tcBorders>
            <w:shd w:val="clear" w:color="auto" w:fill="auto"/>
            <w:noWrap/>
            <w:hideMark/>
          </w:tcPr>
          <w:p w14:paraId="77728F48" w14:textId="77777777" w:rsidR="00F931D8" w:rsidRPr="00EC6546" w:rsidRDefault="00F931D8" w:rsidP="00CC6B07">
            <w:pPr>
              <w:jc w:val="right"/>
              <w:rPr>
                <w:b/>
                <w:bCs/>
              </w:rPr>
            </w:pPr>
            <w:r w:rsidRPr="00EC6546">
              <w:rPr>
                <w:b/>
                <w:bCs/>
              </w:rPr>
              <w:t>0,00</w:t>
            </w:r>
          </w:p>
        </w:tc>
      </w:tr>
      <w:tr w:rsidR="00F931D8" w:rsidRPr="00EC6546" w14:paraId="01C3CE5A" w14:textId="77777777" w:rsidTr="00CC6B07">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0779ED2C" w14:textId="77777777" w:rsidR="00F931D8" w:rsidRPr="00EC6546" w:rsidRDefault="00F931D8" w:rsidP="00CC6B07">
            <w:pPr>
              <w:jc w:val="center"/>
            </w:pPr>
            <w:r w:rsidRPr="00EC6546">
              <w:t>0310</w:t>
            </w:r>
          </w:p>
        </w:tc>
        <w:tc>
          <w:tcPr>
            <w:tcW w:w="8564" w:type="dxa"/>
            <w:tcBorders>
              <w:top w:val="nil"/>
              <w:left w:val="nil"/>
              <w:bottom w:val="single" w:sz="4" w:space="0" w:color="auto"/>
              <w:right w:val="single" w:sz="4" w:space="0" w:color="auto"/>
            </w:tcBorders>
            <w:shd w:val="clear" w:color="auto" w:fill="auto"/>
            <w:hideMark/>
          </w:tcPr>
          <w:p w14:paraId="6B8C5B65" w14:textId="77777777" w:rsidR="00F931D8" w:rsidRPr="00EC6546" w:rsidRDefault="00F931D8" w:rsidP="00CC6B07">
            <w:pPr>
              <w:jc w:val="both"/>
            </w:pPr>
            <w:r w:rsidRPr="00EC6546">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nil"/>
              <w:bottom w:val="single" w:sz="4" w:space="0" w:color="auto"/>
              <w:right w:val="single" w:sz="4" w:space="0" w:color="auto"/>
            </w:tcBorders>
            <w:shd w:val="clear" w:color="auto" w:fill="auto"/>
            <w:noWrap/>
            <w:hideMark/>
          </w:tcPr>
          <w:p w14:paraId="029B0FB1" w14:textId="77777777" w:rsidR="00F931D8" w:rsidRPr="00EC6546" w:rsidRDefault="00F931D8" w:rsidP="00CC6B07">
            <w:pPr>
              <w:jc w:val="right"/>
            </w:pPr>
            <w:r w:rsidRPr="00EC6546">
              <w:t>3 066 031,00</w:t>
            </w:r>
          </w:p>
        </w:tc>
        <w:tc>
          <w:tcPr>
            <w:tcW w:w="1720" w:type="dxa"/>
            <w:tcBorders>
              <w:top w:val="nil"/>
              <w:left w:val="nil"/>
              <w:bottom w:val="single" w:sz="4" w:space="0" w:color="auto"/>
              <w:right w:val="single" w:sz="4" w:space="0" w:color="auto"/>
            </w:tcBorders>
            <w:shd w:val="clear" w:color="auto" w:fill="auto"/>
            <w:noWrap/>
            <w:hideMark/>
          </w:tcPr>
          <w:p w14:paraId="11B5BB04" w14:textId="77777777" w:rsidR="00F931D8" w:rsidRPr="00EC6546" w:rsidRDefault="00F931D8" w:rsidP="00CC6B07">
            <w:pPr>
              <w:jc w:val="right"/>
            </w:pPr>
            <w:r w:rsidRPr="00EC6546">
              <w:t>501 000,00</w:t>
            </w:r>
          </w:p>
        </w:tc>
        <w:tc>
          <w:tcPr>
            <w:tcW w:w="1720" w:type="dxa"/>
            <w:tcBorders>
              <w:top w:val="nil"/>
              <w:left w:val="nil"/>
              <w:bottom w:val="single" w:sz="4" w:space="0" w:color="auto"/>
              <w:right w:val="single" w:sz="8" w:space="0" w:color="auto"/>
            </w:tcBorders>
            <w:shd w:val="clear" w:color="auto" w:fill="auto"/>
            <w:noWrap/>
            <w:hideMark/>
          </w:tcPr>
          <w:p w14:paraId="03D44766" w14:textId="77777777" w:rsidR="00F931D8" w:rsidRPr="00EC6546" w:rsidRDefault="00F931D8" w:rsidP="00CC6B07">
            <w:pPr>
              <w:jc w:val="right"/>
            </w:pPr>
            <w:r w:rsidRPr="00EC6546">
              <w:t>0,00</w:t>
            </w:r>
          </w:p>
        </w:tc>
      </w:tr>
      <w:tr w:rsidR="00F931D8" w:rsidRPr="00EC6546" w14:paraId="0529549E" w14:textId="77777777" w:rsidTr="00CC6B07">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4FD0124F" w14:textId="77777777" w:rsidR="00F931D8" w:rsidRPr="00EC6546" w:rsidRDefault="00F931D8" w:rsidP="00CC6B07">
            <w:pPr>
              <w:jc w:val="center"/>
            </w:pPr>
            <w:r w:rsidRPr="00EC6546">
              <w:t>0314</w:t>
            </w:r>
          </w:p>
        </w:tc>
        <w:tc>
          <w:tcPr>
            <w:tcW w:w="8564" w:type="dxa"/>
            <w:tcBorders>
              <w:top w:val="nil"/>
              <w:left w:val="nil"/>
              <w:bottom w:val="single" w:sz="4" w:space="0" w:color="auto"/>
              <w:right w:val="single" w:sz="4" w:space="0" w:color="auto"/>
            </w:tcBorders>
            <w:shd w:val="clear" w:color="auto" w:fill="auto"/>
            <w:hideMark/>
          </w:tcPr>
          <w:p w14:paraId="7C5B42B4" w14:textId="77777777" w:rsidR="00F931D8" w:rsidRPr="00EC6546" w:rsidRDefault="00F931D8" w:rsidP="00CC6B07">
            <w:pPr>
              <w:jc w:val="both"/>
            </w:pPr>
            <w:r w:rsidRPr="00EC6546">
              <w:t>Другие вопросы в области национальной безопасности и правоохранительной деятельности</w:t>
            </w:r>
          </w:p>
        </w:tc>
        <w:tc>
          <w:tcPr>
            <w:tcW w:w="1720" w:type="dxa"/>
            <w:tcBorders>
              <w:top w:val="nil"/>
              <w:left w:val="nil"/>
              <w:bottom w:val="single" w:sz="4" w:space="0" w:color="auto"/>
              <w:right w:val="single" w:sz="4" w:space="0" w:color="auto"/>
            </w:tcBorders>
            <w:shd w:val="clear" w:color="auto" w:fill="auto"/>
            <w:noWrap/>
            <w:hideMark/>
          </w:tcPr>
          <w:p w14:paraId="541AFAB6" w14:textId="77777777" w:rsidR="00F931D8" w:rsidRPr="00EC6546" w:rsidRDefault="00F931D8" w:rsidP="00CC6B07">
            <w:pPr>
              <w:jc w:val="right"/>
            </w:pPr>
            <w:r w:rsidRPr="00EC6546">
              <w:t>25 000,00</w:t>
            </w:r>
          </w:p>
        </w:tc>
        <w:tc>
          <w:tcPr>
            <w:tcW w:w="1720" w:type="dxa"/>
            <w:tcBorders>
              <w:top w:val="nil"/>
              <w:left w:val="nil"/>
              <w:bottom w:val="single" w:sz="4" w:space="0" w:color="auto"/>
              <w:right w:val="single" w:sz="4" w:space="0" w:color="auto"/>
            </w:tcBorders>
            <w:shd w:val="clear" w:color="auto" w:fill="auto"/>
            <w:noWrap/>
            <w:hideMark/>
          </w:tcPr>
          <w:p w14:paraId="2A10F3C2"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67641292" w14:textId="77777777" w:rsidR="00F931D8" w:rsidRPr="00EC6546" w:rsidRDefault="00F931D8" w:rsidP="00CC6B07">
            <w:pPr>
              <w:jc w:val="right"/>
            </w:pPr>
            <w:r w:rsidRPr="00EC6546">
              <w:t>0,00</w:t>
            </w:r>
          </w:p>
        </w:tc>
      </w:tr>
      <w:tr w:rsidR="00F931D8" w:rsidRPr="00EC6546" w14:paraId="40BC32A8"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1D9FE241" w14:textId="77777777" w:rsidR="00F931D8" w:rsidRPr="00EC6546" w:rsidRDefault="00F931D8" w:rsidP="00CC6B07">
            <w:pPr>
              <w:jc w:val="center"/>
              <w:rPr>
                <w:b/>
                <w:bCs/>
              </w:rPr>
            </w:pPr>
            <w:r w:rsidRPr="00EC6546">
              <w:rPr>
                <w:b/>
                <w:bCs/>
              </w:rPr>
              <w:t>0400</w:t>
            </w:r>
          </w:p>
        </w:tc>
        <w:tc>
          <w:tcPr>
            <w:tcW w:w="8564" w:type="dxa"/>
            <w:tcBorders>
              <w:top w:val="nil"/>
              <w:left w:val="nil"/>
              <w:bottom w:val="single" w:sz="4" w:space="0" w:color="auto"/>
              <w:right w:val="single" w:sz="4" w:space="0" w:color="auto"/>
            </w:tcBorders>
            <w:shd w:val="clear" w:color="auto" w:fill="auto"/>
            <w:hideMark/>
          </w:tcPr>
          <w:p w14:paraId="19B79B93" w14:textId="77777777" w:rsidR="00F931D8" w:rsidRPr="00EC6546" w:rsidRDefault="00F931D8" w:rsidP="00CC6B07">
            <w:pPr>
              <w:jc w:val="both"/>
              <w:rPr>
                <w:b/>
                <w:bCs/>
              </w:rPr>
            </w:pPr>
            <w:r w:rsidRPr="00EC6546">
              <w:rPr>
                <w:b/>
                <w:bCs/>
              </w:rPr>
              <w:t>НАЦИОНАЛЬНАЯ ЭКОНОМИКА</w:t>
            </w:r>
          </w:p>
        </w:tc>
        <w:tc>
          <w:tcPr>
            <w:tcW w:w="1720" w:type="dxa"/>
            <w:tcBorders>
              <w:top w:val="nil"/>
              <w:left w:val="nil"/>
              <w:bottom w:val="single" w:sz="4" w:space="0" w:color="auto"/>
              <w:right w:val="single" w:sz="4" w:space="0" w:color="auto"/>
            </w:tcBorders>
            <w:shd w:val="clear" w:color="auto" w:fill="auto"/>
            <w:noWrap/>
            <w:hideMark/>
          </w:tcPr>
          <w:p w14:paraId="33D82694" w14:textId="77777777" w:rsidR="00F931D8" w:rsidRPr="00EC6546" w:rsidRDefault="00F931D8" w:rsidP="00CC6B07">
            <w:pPr>
              <w:jc w:val="right"/>
              <w:rPr>
                <w:b/>
                <w:bCs/>
              </w:rPr>
            </w:pPr>
            <w:r w:rsidRPr="00EC6546">
              <w:rPr>
                <w:b/>
                <w:bCs/>
              </w:rPr>
              <w:t>40 684 850,36</w:t>
            </w:r>
          </w:p>
        </w:tc>
        <w:tc>
          <w:tcPr>
            <w:tcW w:w="1720" w:type="dxa"/>
            <w:tcBorders>
              <w:top w:val="nil"/>
              <w:left w:val="nil"/>
              <w:bottom w:val="single" w:sz="4" w:space="0" w:color="auto"/>
              <w:right w:val="single" w:sz="4" w:space="0" w:color="auto"/>
            </w:tcBorders>
            <w:shd w:val="clear" w:color="auto" w:fill="auto"/>
            <w:noWrap/>
            <w:hideMark/>
          </w:tcPr>
          <w:p w14:paraId="064CBCE2" w14:textId="77777777" w:rsidR="00F931D8" w:rsidRPr="00EC6546" w:rsidRDefault="00F931D8" w:rsidP="00CC6B07">
            <w:pPr>
              <w:jc w:val="right"/>
              <w:rPr>
                <w:b/>
                <w:bCs/>
              </w:rPr>
            </w:pPr>
            <w:r w:rsidRPr="00EC6546">
              <w:rPr>
                <w:b/>
                <w:bCs/>
              </w:rPr>
              <w:t>70 998 440,96</w:t>
            </w:r>
          </w:p>
        </w:tc>
        <w:tc>
          <w:tcPr>
            <w:tcW w:w="1720" w:type="dxa"/>
            <w:tcBorders>
              <w:top w:val="nil"/>
              <w:left w:val="nil"/>
              <w:bottom w:val="single" w:sz="4" w:space="0" w:color="auto"/>
              <w:right w:val="single" w:sz="4" w:space="0" w:color="auto"/>
            </w:tcBorders>
            <w:shd w:val="clear" w:color="auto" w:fill="auto"/>
            <w:noWrap/>
            <w:hideMark/>
          </w:tcPr>
          <w:p w14:paraId="48F6D7A8" w14:textId="77777777" w:rsidR="00F931D8" w:rsidRPr="00EC6546" w:rsidRDefault="00F931D8" w:rsidP="00CC6B07">
            <w:pPr>
              <w:jc w:val="right"/>
              <w:rPr>
                <w:b/>
                <w:bCs/>
              </w:rPr>
            </w:pPr>
            <w:r w:rsidRPr="00EC6546">
              <w:rPr>
                <w:b/>
                <w:bCs/>
              </w:rPr>
              <w:t>72 736 393,72</w:t>
            </w:r>
          </w:p>
        </w:tc>
      </w:tr>
      <w:tr w:rsidR="00F931D8" w:rsidRPr="00EC6546" w14:paraId="58BAA99F"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EF01CB8" w14:textId="77777777" w:rsidR="00F931D8" w:rsidRPr="00EC6546" w:rsidRDefault="00F931D8" w:rsidP="00CC6B07">
            <w:pPr>
              <w:jc w:val="center"/>
            </w:pPr>
            <w:r w:rsidRPr="00EC6546">
              <w:t>0405</w:t>
            </w:r>
          </w:p>
        </w:tc>
        <w:tc>
          <w:tcPr>
            <w:tcW w:w="8564" w:type="dxa"/>
            <w:tcBorders>
              <w:top w:val="nil"/>
              <w:left w:val="nil"/>
              <w:bottom w:val="single" w:sz="4" w:space="0" w:color="auto"/>
              <w:right w:val="single" w:sz="4" w:space="0" w:color="auto"/>
            </w:tcBorders>
            <w:shd w:val="clear" w:color="auto" w:fill="auto"/>
            <w:hideMark/>
          </w:tcPr>
          <w:p w14:paraId="2C8A6F79" w14:textId="77777777" w:rsidR="00F931D8" w:rsidRPr="00EC6546" w:rsidRDefault="00F931D8" w:rsidP="00CC6B07">
            <w:pPr>
              <w:jc w:val="both"/>
            </w:pPr>
            <w:r w:rsidRPr="00EC6546">
              <w:t>Сельское хозяйство и рыболовство</w:t>
            </w:r>
          </w:p>
        </w:tc>
        <w:tc>
          <w:tcPr>
            <w:tcW w:w="1720" w:type="dxa"/>
            <w:tcBorders>
              <w:top w:val="nil"/>
              <w:left w:val="nil"/>
              <w:bottom w:val="single" w:sz="4" w:space="0" w:color="auto"/>
              <w:right w:val="single" w:sz="4" w:space="0" w:color="auto"/>
            </w:tcBorders>
            <w:shd w:val="clear" w:color="auto" w:fill="auto"/>
            <w:noWrap/>
            <w:hideMark/>
          </w:tcPr>
          <w:p w14:paraId="55E34A60" w14:textId="77777777" w:rsidR="00F931D8" w:rsidRPr="00EC6546" w:rsidRDefault="00F931D8" w:rsidP="00CC6B07">
            <w:pPr>
              <w:jc w:val="right"/>
            </w:pPr>
            <w:r w:rsidRPr="00EC6546">
              <w:t>634 804,10</w:t>
            </w:r>
          </w:p>
        </w:tc>
        <w:tc>
          <w:tcPr>
            <w:tcW w:w="1720" w:type="dxa"/>
            <w:tcBorders>
              <w:top w:val="nil"/>
              <w:left w:val="nil"/>
              <w:bottom w:val="single" w:sz="4" w:space="0" w:color="auto"/>
              <w:right w:val="single" w:sz="4" w:space="0" w:color="auto"/>
            </w:tcBorders>
            <w:shd w:val="clear" w:color="auto" w:fill="auto"/>
            <w:noWrap/>
            <w:hideMark/>
          </w:tcPr>
          <w:p w14:paraId="0BA9216A" w14:textId="77777777" w:rsidR="00F931D8" w:rsidRPr="00EC6546" w:rsidRDefault="00F931D8" w:rsidP="00CC6B07">
            <w:pPr>
              <w:jc w:val="right"/>
            </w:pPr>
            <w:r w:rsidRPr="00EC6546">
              <w:t>672 001,62</w:t>
            </w:r>
          </w:p>
        </w:tc>
        <w:tc>
          <w:tcPr>
            <w:tcW w:w="1720" w:type="dxa"/>
            <w:tcBorders>
              <w:top w:val="nil"/>
              <w:left w:val="nil"/>
              <w:bottom w:val="single" w:sz="4" w:space="0" w:color="auto"/>
              <w:right w:val="single" w:sz="8" w:space="0" w:color="auto"/>
            </w:tcBorders>
            <w:shd w:val="clear" w:color="auto" w:fill="auto"/>
            <w:noWrap/>
            <w:hideMark/>
          </w:tcPr>
          <w:p w14:paraId="72739F7E" w14:textId="77777777" w:rsidR="00F931D8" w:rsidRPr="00EC6546" w:rsidRDefault="00F931D8" w:rsidP="00CC6B07">
            <w:pPr>
              <w:jc w:val="right"/>
            </w:pPr>
            <w:r w:rsidRPr="00EC6546">
              <w:t>672 001,62</w:t>
            </w:r>
          </w:p>
        </w:tc>
      </w:tr>
      <w:tr w:rsidR="00F931D8" w:rsidRPr="00EC6546" w14:paraId="6FAD7B08"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C0A148D" w14:textId="77777777" w:rsidR="00F931D8" w:rsidRPr="00EC6546" w:rsidRDefault="00F931D8" w:rsidP="00CC6B07">
            <w:pPr>
              <w:jc w:val="center"/>
            </w:pPr>
            <w:r w:rsidRPr="00EC6546">
              <w:t>0408</w:t>
            </w:r>
          </w:p>
        </w:tc>
        <w:tc>
          <w:tcPr>
            <w:tcW w:w="8564" w:type="dxa"/>
            <w:tcBorders>
              <w:top w:val="nil"/>
              <w:left w:val="nil"/>
              <w:bottom w:val="single" w:sz="4" w:space="0" w:color="auto"/>
              <w:right w:val="single" w:sz="4" w:space="0" w:color="auto"/>
            </w:tcBorders>
            <w:shd w:val="clear" w:color="auto" w:fill="auto"/>
            <w:hideMark/>
          </w:tcPr>
          <w:p w14:paraId="79C32C40" w14:textId="77777777" w:rsidR="00F931D8" w:rsidRPr="00EC6546" w:rsidRDefault="00F931D8" w:rsidP="00CC6B07">
            <w:pPr>
              <w:jc w:val="both"/>
            </w:pPr>
            <w:r w:rsidRPr="00EC6546">
              <w:t>Транспорт</w:t>
            </w:r>
          </w:p>
        </w:tc>
        <w:tc>
          <w:tcPr>
            <w:tcW w:w="1720" w:type="dxa"/>
            <w:tcBorders>
              <w:top w:val="nil"/>
              <w:left w:val="nil"/>
              <w:bottom w:val="single" w:sz="4" w:space="0" w:color="auto"/>
              <w:right w:val="single" w:sz="4" w:space="0" w:color="auto"/>
            </w:tcBorders>
            <w:shd w:val="clear" w:color="auto" w:fill="auto"/>
            <w:noWrap/>
            <w:hideMark/>
          </w:tcPr>
          <w:p w14:paraId="4F859AF2" w14:textId="77777777" w:rsidR="00F931D8" w:rsidRPr="00EC6546" w:rsidRDefault="00F931D8" w:rsidP="00CC6B07">
            <w:pPr>
              <w:jc w:val="right"/>
            </w:pPr>
            <w:r w:rsidRPr="00EC6546">
              <w:t>5 538 034,47</w:t>
            </w:r>
          </w:p>
        </w:tc>
        <w:tc>
          <w:tcPr>
            <w:tcW w:w="1720" w:type="dxa"/>
            <w:tcBorders>
              <w:top w:val="nil"/>
              <w:left w:val="nil"/>
              <w:bottom w:val="single" w:sz="4" w:space="0" w:color="auto"/>
              <w:right w:val="single" w:sz="4" w:space="0" w:color="auto"/>
            </w:tcBorders>
            <w:shd w:val="clear" w:color="auto" w:fill="auto"/>
            <w:noWrap/>
            <w:hideMark/>
          </w:tcPr>
          <w:p w14:paraId="53960DF4" w14:textId="77777777" w:rsidR="00F931D8" w:rsidRPr="00EC6546" w:rsidRDefault="00F931D8" w:rsidP="00CC6B07">
            <w:pPr>
              <w:jc w:val="right"/>
            </w:pPr>
            <w:r w:rsidRPr="00EC6546">
              <w:t>5 495 164,85</w:t>
            </w:r>
          </w:p>
        </w:tc>
        <w:tc>
          <w:tcPr>
            <w:tcW w:w="1720" w:type="dxa"/>
            <w:tcBorders>
              <w:top w:val="nil"/>
              <w:left w:val="nil"/>
              <w:bottom w:val="single" w:sz="4" w:space="0" w:color="auto"/>
              <w:right w:val="single" w:sz="8" w:space="0" w:color="auto"/>
            </w:tcBorders>
            <w:shd w:val="clear" w:color="auto" w:fill="auto"/>
            <w:noWrap/>
            <w:hideMark/>
          </w:tcPr>
          <w:p w14:paraId="3EA233E4" w14:textId="77777777" w:rsidR="00F931D8" w:rsidRPr="00EC6546" w:rsidRDefault="00F931D8" w:rsidP="00CC6B07">
            <w:pPr>
              <w:jc w:val="right"/>
            </w:pPr>
            <w:r w:rsidRPr="00EC6546">
              <w:t>7 433 323,60</w:t>
            </w:r>
          </w:p>
        </w:tc>
      </w:tr>
      <w:tr w:rsidR="00F931D8" w:rsidRPr="00EC6546" w14:paraId="306549DC"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6D55CD80" w14:textId="77777777" w:rsidR="00F931D8" w:rsidRPr="00EC6546" w:rsidRDefault="00F931D8" w:rsidP="00CC6B07">
            <w:pPr>
              <w:jc w:val="center"/>
            </w:pPr>
            <w:r w:rsidRPr="00EC6546">
              <w:lastRenderedPageBreak/>
              <w:t>0409</w:t>
            </w:r>
          </w:p>
        </w:tc>
        <w:tc>
          <w:tcPr>
            <w:tcW w:w="8564" w:type="dxa"/>
            <w:tcBorders>
              <w:top w:val="nil"/>
              <w:left w:val="nil"/>
              <w:bottom w:val="single" w:sz="4" w:space="0" w:color="auto"/>
              <w:right w:val="single" w:sz="4" w:space="0" w:color="auto"/>
            </w:tcBorders>
            <w:shd w:val="clear" w:color="auto" w:fill="auto"/>
            <w:hideMark/>
          </w:tcPr>
          <w:p w14:paraId="0FB9A169" w14:textId="77777777" w:rsidR="00F931D8" w:rsidRPr="00EC6546" w:rsidRDefault="00F931D8" w:rsidP="00CC6B07">
            <w:pPr>
              <w:jc w:val="both"/>
            </w:pPr>
            <w:r w:rsidRPr="00EC6546">
              <w:t>Дорожное хозяйство (дорожные фонды)</w:t>
            </w:r>
          </w:p>
        </w:tc>
        <w:tc>
          <w:tcPr>
            <w:tcW w:w="1720" w:type="dxa"/>
            <w:tcBorders>
              <w:top w:val="nil"/>
              <w:left w:val="nil"/>
              <w:bottom w:val="single" w:sz="4" w:space="0" w:color="auto"/>
              <w:right w:val="single" w:sz="4" w:space="0" w:color="auto"/>
            </w:tcBorders>
            <w:shd w:val="clear" w:color="auto" w:fill="auto"/>
            <w:noWrap/>
            <w:hideMark/>
          </w:tcPr>
          <w:p w14:paraId="5F720100" w14:textId="77777777" w:rsidR="00F931D8" w:rsidRPr="00EC6546" w:rsidRDefault="00F931D8" w:rsidP="00CC6B07">
            <w:pPr>
              <w:jc w:val="right"/>
            </w:pPr>
            <w:r w:rsidRPr="00EC6546">
              <w:t>32 809 824,36</w:t>
            </w:r>
          </w:p>
        </w:tc>
        <w:tc>
          <w:tcPr>
            <w:tcW w:w="1720" w:type="dxa"/>
            <w:tcBorders>
              <w:top w:val="nil"/>
              <w:left w:val="nil"/>
              <w:bottom w:val="single" w:sz="4" w:space="0" w:color="auto"/>
              <w:right w:val="single" w:sz="4" w:space="0" w:color="auto"/>
            </w:tcBorders>
            <w:shd w:val="clear" w:color="auto" w:fill="auto"/>
            <w:noWrap/>
            <w:hideMark/>
          </w:tcPr>
          <w:p w14:paraId="339D3E42" w14:textId="77777777" w:rsidR="00F931D8" w:rsidRPr="00EC6546" w:rsidRDefault="00F931D8" w:rsidP="00CC6B07">
            <w:pPr>
              <w:jc w:val="right"/>
            </w:pPr>
            <w:r w:rsidRPr="00EC6546">
              <w:t>64 831 274,49</w:t>
            </w:r>
          </w:p>
        </w:tc>
        <w:tc>
          <w:tcPr>
            <w:tcW w:w="1720" w:type="dxa"/>
            <w:tcBorders>
              <w:top w:val="nil"/>
              <w:left w:val="nil"/>
              <w:bottom w:val="single" w:sz="4" w:space="0" w:color="auto"/>
              <w:right w:val="single" w:sz="8" w:space="0" w:color="auto"/>
            </w:tcBorders>
            <w:shd w:val="clear" w:color="auto" w:fill="auto"/>
            <w:noWrap/>
            <w:hideMark/>
          </w:tcPr>
          <w:p w14:paraId="326A3AFA" w14:textId="77777777" w:rsidR="00F931D8" w:rsidRPr="00EC6546" w:rsidRDefault="00F931D8" w:rsidP="00CC6B07">
            <w:pPr>
              <w:jc w:val="right"/>
            </w:pPr>
            <w:r w:rsidRPr="00EC6546">
              <w:t>64 631 068,50</w:t>
            </w:r>
          </w:p>
        </w:tc>
      </w:tr>
      <w:tr w:rsidR="00F931D8" w:rsidRPr="00EC6546" w14:paraId="1350DFCB"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8CF49E0" w14:textId="77777777" w:rsidR="00F931D8" w:rsidRPr="00EC6546" w:rsidRDefault="00F931D8" w:rsidP="00CC6B07">
            <w:pPr>
              <w:jc w:val="center"/>
            </w:pPr>
            <w:r w:rsidRPr="00EC6546">
              <w:t>0412</w:t>
            </w:r>
          </w:p>
        </w:tc>
        <w:tc>
          <w:tcPr>
            <w:tcW w:w="8564" w:type="dxa"/>
            <w:tcBorders>
              <w:top w:val="nil"/>
              <w:left w:val="nil"/>
              <w:bottom w:val="single" w:sz="4" w:space="0" w:color="auto"/>
              <w:right w:val="single" w:sz="4" w:space="0" w:color="auto"/>
            </w:tcBorders>
            <w:shd w:val="clear" w:color="auto" w:fill="auto"/>
            <w:hideMark/>
          </w:tcPr>
          <w:p w14:paraId="0351DEC2" w14:textId="77777777" w:rsidR="00F931D8" w:rsidRPr="00EC6546" w:rsidRDefault="00F931D8" w:rsidP="00CC6B07">
            <w:pPr>
              <w:jc w:val="both"/>
            </w:pPr>
            <w:r w:rsidRPr="00EC6546">
              <w:t>Другие вопросы в области национальной экономики</w:t>
            </w:r>
          </w:p>
        </w:tc>
        <w:tc>
          <w:tcPr>
            <w:tcW w:w="1720" w:type="dxa"/>
            <w:tcBorders>
              <w:top w:val="nil"/>
              <w:left w:val="nil"/>
              <w:bottom w:val="single" w:sz="4" w:space="0" w:color="auto"/>
              <w:right w:val="single" w:sz="4" w:space="0" w:color="auto"/>
            </w:tcBorders>
            <w:shd w:val="clear" w:color="auto" w:fill="auto"/>
            <w:noWrap/>
            <w:hideMark/>
          </w:tcPr>
          <w:p w14:paraId="76DB7DC8" w14:textId="77777777" w:rsidR="00F931D8" w:rsidRPr="00EC6546" w:rsidRDefault="00F931D8" w:rsidP="00CC6B07">
            <w:pPr>
              <w:jc w:val="right"/>
            </w:pPr>
            <w:r w:rsidRPr="00EC6546">
              <w:t>1 702 187,43</w:t>
            </w:r>
          </w:p>
        </w:tc>
        <w:tc>
          <w:tcPr>
            <w:tcW w:w="1720" w:type="dxa"/>
            <w:tcBorders>
              <w:top w:val="nil"/>
              <w:left w:val="nil"/>
              <w:bottom w:val="single" w:sz="4" w:space="0" w:color="auto"/>
              <w:right w:val="single" w:sz="4" w:space="0" w:color="auto"/>
            </w:tcBorders>
            <w:shd w:val="clear" w:color="auto" w:fill="auto"/>
            <w:noWrap/>
            <w:hideMark/>
          </w:tcPr>
          <w:p w14:paraId="5D756289"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7B51FC81" w14:textId="77777777" w:rsidR="00F931D8" w:rsidRPr="00EC6546" w:rsidRDefault="00F931D8" w:rsidP="00CC6B07">
            <w:pPr>
              <w:jc w:val="right"/>
            </w:pPr>
            <w:r w:rsidRPr="00EC6546">
              <w:t>0,00</w:t>
            </w:r>
          </w:p>
        </w:tc>
      </w:tr>
      <w:tr w:rsidR="00F931D8" w:rsidRPr="00EC6546" w14:paraId="23D79618"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0A63D33" w14:textId="77777777" w:rsidR="00F931D8" w:rsidRPr="00EC6546" w:rsidRDefault="00F931D8" w:rsidP="00CC6B07">
            <w:pPr>
              <w:jc w:val="center"/>
              <w:rPr>
                <w:b/>
                <w:bCs/>
              </w:rPr>
            </w:pPr>
            <w:r w:rsidRPr="00EC6546">
              <w:rPr>
                <w:b/>
                <w:bCs/>
              </w:rPr>
              <w:t>0500</w:t>
            </w:r>
          </w:p>
        </w:tc>
        <w:tc>
          <w:tcPr>
            <w:tcW w:w="8564" w:type="dxa"/>
            <w:tcBorders>
              <w:top w:val="nil"/>
              <w:left w:val="nil"/>
              <w:bottom w:val="single" w:sz="4" w:space="0" w:color="auto"/>
              <w:right w:val="single" w:sz="4" w:space="0" w:color="auto"/>
            </w:tcBorders>
            <w:shd w:val="clear" w:color="auto" w:fill="auto"/>
            <w:hideMark/>
          </w:tcPr>
          <w:p w14:paraId="248687D3" w14:textId="77777777" w:rsidR="00F931D8" w:rsidRPr="00EC6546" w:rsidRDefault="00F931D8" w:rsidP="00CC6B07">
            <w:pPr>
              <w:jc w:val="both"/>
              <w:rPr>
                <w:b/>
                <w:bCs/>
              </w:rPr>
            </w:pPr>
            <w:r w:rsidRPr="00EC6546">
              <w:rPr>
                <w:b/>
                <w:bCs/>
              </w:rPr>
              <w:t>ЖИЛИЩНО-КОММУНАЛЬНОЕ ХОЗЯЙСТВО</w:t>
            </w:r>
          </w:p>
        </w:tc>
        <w:tc>
          <w:tcPr>
            <w:tcW w:w="1720" w:type="dxa"/>
            <w:tcBorders>
              <w:top w:val="nil"/>
              <w:left w:val="nil"/>
              <w:bottom w:val="single" w:sz="4" w:space="0" w:color="auto"/>
              <w:right w:val="single" w:sz="4" w:space="0" w:color="auto"/>
            </w:tcBorders>
            <w:shd w:val="clear" w:color="auto" w:fill="auto"/>
            <w:noWrap/>
            <w:hideMark/>
          </w:tcPr>
          <w:p w14:paraId="58156944" w14:textId="77777777" w:rsidR="00F931D8" w:rsidRPr="00EC6546" w:rsidRDefault="00F931D8" w:rsidP="00CC6B07">
            <w:pPr>
              <w:jc w:val="right"/>
              <w:rPr>
                <w:b/>
                <w:bCs/>
              </w:rPr>
            </w:pPr>
            <w:r w:rsidRPr="00EC6546">
              <w:rPr>
                <w:b/>
                <w:bCs/>
              </w:rPr>
              <w:t>40 582 761,83</w:t>
            </w:r>
          </w:p>
        </w:tc>
        <w:tc>
          <w:tcPr>
            <w:tcW w:w="1720" w:type="dxa"/>
            <w:tcBorders>
              <w:top w:val="nil"/>
              <w:left w:val="nil"/>
              <w:bottom w:val="single" w:sz="4" w:space="0" w:color="auto"/>
              <w:right w:val="single" w:sz="4" w:space="0" w:color="auto"/>
            </w:tcBorders>
            <w:shd w:val="clear" w:color="auto" w:fill="auto"/>
            <w:noWrap/>
            <w:hideMark/>
          </w:tcPr>
          <w:p w14:paraId="487437B6" w14:textId="77777777" w:rsidR="00F931D8" w:rsidRPr="00EC6546" w:rsidRDefault="00F931D8" w:rsidP="00CC6B07">
            <w:pPr>
              <w:jc w:val="right"/>
              <w:rPr>
                <w:b/>
                <w:bCs/>
              </w:rPr>
            </w:pPr>
            <w:r w:rsidRPr="00EC6546">
              <w:rPr>
                <w:b/>
                <w:bCs/>
              </w:rPr>
              <w:t>8 690 443,21</w:t>
            </w:r>
          </w:p>
        </w:tc>
        <w:tc>
          <w:tcPr>
            <w:tcW w:w="1720" w:type="dxa"/>
            <w:tcBorders>
              <w:top w:val="nil"/>
              <w:left w:val="nil"/>
              <w:bottom w:val="single" w:sz="4" w:space="0" w:color="auto"/>
              <w:right w:val="single" w:sz="4" w:space="0" w:color="auto"/>
            </w:tcBorders>
            <w:shd w:val="clear" w:color="auto" w:fill="auto"/>
            <w:noWrap/>
            <w:hideMark/>
          </w:tcPr>
          <w:p w14:paraId="2D8A0B13" w14:textId="77777777" w:rsidR="00F931D8" w:rsidRPr="00EC6546" w:rsidRDefault="00F931D8" w:rsidP="00CC6B07">
            <w:pPr>
              <w:jc w:val="right"/>
              <w:rPr>
                <w:b/>
                <w:bCs/>
              </w:rPr>
            </w:pPr>
            <w:r w:rsidRPr="00EC6546">
              <w:rPr>
                <w:b/>
                <w:bCs/>
              </w:rPr>
              <w:t>2 474 100,00</w:t>
            </w:r>
          </w:p>
        </w:tc>
      </w:tr>
      <w:tr w:rsidR="00F931D8" w:rsidRPr="00EC6546" w14:paraId="431ACACE"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20A5E76B" w14:textId="77777777" w:rsidR="00F931D8" w:rsidRPr="00EC6546" w:rsidRDefault="00F931D8" w:rsidP="00CC6B07">
            <w:pPr>
              <w:jc w:val="center"/>
            </w:pPr>
            <w:r w:rsidRPr="00EC6546">
              <w:t>0501</w:t>
            </w:r>
          </w:p>
        </w:tc>
        <w:tc>
          <w:tcPr>
            <w:tcW w:w="8564" w:type="dxa"/>
            <w:tcBorders>
              <w:top w:val="nil"/>
              <w:left w:val="nil"/>
              <w:bottom w:val="single" w:sz="4" w:space="0" w:color="auto"/>
              <w:right w:val="single" w:sz="4" w:space="0" w:color="auto"/>
            </w:tcBorders>
            <w:shd w:val="clear" w:color="auto" w:fill="auto"/>
            <w:hideMark/>
          </w:tcPr>
          <w:p w14:paraId="17ABBF67" w14:textId="77777777" w:rsidR="00F931D8" w:rsidRPr="00EC6546" w:rsidRDefault="00F931D8" w:rsidP="00CC6B07">
            <w:pPr>
              <w:jc w:val="both"/>
            </w:pPr>
            <w:r w:rsidRPr="00EC6546">
              <w:t>Жилищное хозяйство</w:t>
            </w:r>
          </w:p>
        </w:tc>
        <w:tc>
          <w:tcPr>
            <w:tcW w:w="1720" w:type="dxa"/>
            <w:tcBorders>
              <w:top w:val="nil"/>
              <w:left w:val="nil"/>
              <w:bottom w:val="single" w:sz="4" w:space="0" w:color="auto"/>
              <w:right w:val="single" w:sz="4" w:space="0" w:color="auto"/>
            </w:tcBorders>
            <w:shd w:val="clear" w:color="auto" w:fill="auto"/>
            <w:noWrap/>
            <w:hideMark/>
          </w:tcPr>
          <w:p w14:paraId="32DA897E" w14:textId="77777777" w:rsidR="00F931D8" w:rsidRPr="00EC6546" w:rsidRDefault="00F931D8" w:rsidP="00CC6B07">
            <w:pPr>
              <w:jc w:val="right"/>
            </w:pPr>
            <w:r w:rsidRPr="00EC6546">
              <w:t>3 670 523,31</w:t>
            </w:r>
          </w:p>
        </w:tc>
        <w:tc>
          <w:tcPr>
            <w:tcW w:w="1720" w:type="dxa"/>
            <w:tcBorders>
              <w:top w:val="nil"/>
              <w:left w:val="nil"/>
              <w:bottom w:val="single" w:sz="4" w:space="0" w:color="auto"/>
              <w:right w:val="single" w:sz="4" w:space="0" w:color="auto"/>
            </w:tcBorders>
            <w:shd w:val="clear" w:color="auto" w:fill="auto"/>
            <w:noWrap/>
            <w:hideMark/>
          </w:tcPr>
          <w:p w14:paraId="04D96DA9"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2450996E" w14:textId="77777777" w:rsidR="00F931D8" w:rsidRPr="00EC6546" w:rsidRDefault="00F931D8" w:rsidP="00CC6B07">
            <w:pPr>
              <w:jc w:val="right"/>
            </w:pPr>
            <w:r w:rsidRPr="00EC6546">
              <w:t>0,00</w:t>
            </w:r>
          </w:p>
        </w:tc>
      </w:tr>
      <w:tr w:rsidR="00F931D8" w:rsidRPr="00EC6546" w14:paraId="2BB7A4B8" w14:textId="77777777" w:rsidTr="00CC6B07">
        <w:trPr>
          <w:trHeight w:val="349"/>
        </w:trPr>
        <w:tc>
          <w:tcPr>
            <w:tcW w:w="1642" w:type="dxa"/>
            <w:tcBorders>
              <w:top w:val="nil"/>
              <w:left w:val="single" w:sz="8" w:space="0" w:color="auto"/>
              <w:bottom w:val="single" w:sz="4" w:space="0" w:color="auto"/>
              <w:right w:val="single" w:sz="4" w:space="0" w:color="auto"/>
            </w:tcBorders>
            <w:shd w:val="clear" w:color="auto" w:fill="auto"/>
            <w:noWrap/>
            <w:hideMark/>
          </w:tcPr>
          <w:p w14:paraId="75E3235D" w14:textId="77777777" w:rsidR="00F931D8" w:rsidRPr="00EC6546" w:rsidRDefault="00F931D8" w:rsidP="00CC6B07">
            <w:pPr>
              <w:jc w:val="center"/>
            </w:pPr>
            <w:r w:rsidRPr="00EC6546">
              <w:t>0502</w:t>
            </w:r>
          </w:p>
        </w:tc>
        <w:tc>
          <w:tcPr>
            <w:tcW w:w="8564" w:type="dxa"/>
            <w:tcBorders>
              <w:top w:val="nil"/>
              <w:left w:val="nil"/>
              <w:bottom w:val="single" w:sz="4" w:space="0" w:color="auto"/>
              <w:right w:val="single" w:sz="4" w:space="0" w:color="auto"/>
            </w:tcBorders>
            <w:shd w:val="clear" w:color="auto" w:fill="auto"/>
            <w:hideMark/>
          </w:tcPr>
          <w:p w14:paraId="25D0A185" w14:textId="77777777" w:rsidR="00F931D8" w:rsidRPr="00EC6546" w:rsidRDefault="00F931D8" w:rsidP="00CC6B07">
            <w:pPr>
              <w:jc w:val="both"/>
            </w:pPr>
            <w:r w:rsidRPr="00EC6546">
              <w:t>Коммунальное хозяйство</w:t>
            </w:r>
          </w:p>
        </w:tc>
        <w:tc>
          <w:tcPr>
            <w:tcW w:w="1720" w:type="dxa"/>
            <w:tcBorders>
              <w:top w:val="nil"/>
              <w:left w:val="nil"/>
              <w:bottom w:val="single" w:sz="4" w:space="0" w:color="auto"/>
              <w:right w:val="single" w:sz="4" w:space="0" w:color="auto"/>
            </w:tcBorders>
            <w:shd w:val="clear" w:color="auto" w:fill="auto"/>
            <w:noWrap/>
            <w:hideMark/>
          </w:tcPr>
          <w:p w14:paraId="4FD1332C" w14:textId="77777777" w:rsidR="00F931D8" w:rsidRPr="00EC6546" w:rsidRDefault="00F931D8" w:rsidP="00CC6B07">
            <w:pPr>
              <w:jc w:val="right"/>
            </w:pPr>
            <w:r w:rsidRPr="00EC6546">
              <w:t>28 568 359,09</w:t>
            </w:r>
          </w:p>
        </w:tc>
        <w:tc>
          <w:tcPr>
            <w:tcW w:w="1720" w:type="dxa"/>
            <w:tcBorders>
              <w:top w:val="nil"/>
              <w:left w:val="nil"/>
              <w:bottom w:val="single" w:sz="4" w:space="0" w:color="auto"/>
              <w:right w:val="single" w:sz="4" w:space="0" w:color="auto"/>
            </w:tcBorders>
            <w:shd w:val="clear" w:color="auto" w:fill="auto"/>
            <w:noWrap/>
            <w:hideMark/>
          </w:tcPr>
          <w:p w14:paraId="27A5003E" w14:textId="77777777" w:rsidR="00F931D8" w:rsidRPr="00EC6546" w:rsidRDefault="00F931D8" w:rsidP="00CC6B07">
            <w:pPr>
              <w:jc w:val="right"/>
            </w:pPr>
            <w:r w:rsidRPr="00EC6546">
              <w:t>8 690 443,21</w:t>
            </w:r>
          </w:p>
        </w:tc>
        <w:tc>
          <w:tcPr>
            <w:tcW w:w="1720" w:type="dxa"/>
            <w:tcBorders>
              <w:top w:val="nil"/>
              <w:left w:val="nil"/>
              <w:bottom w:val="single" w:sz="4" w:space="0" w:color="auto"/>
              <w:right w:val="single" w:sz="8" w:space="0" w:color="auto"/>
            </w:tcBorders>
            <w:shd w:val="clear" w:color="auto" w:fill="auto"/>
            <w:noWrap/>
            <w:hideMark/>
          </w:tcPr>
          <w:p w14:paraId="00071B86" w14:textId="77777777" w:rsidR="00F931D8" w:rsidRPr="00EC6546" w:rsidRDefault="00F931D8" w:rsidP="00CC6B07">
            <w:pPr>
              <w:jc w:val="right"/>
            </w:pPr>
            <w:r w:rsidRPr="00EC6546">
              <w:t>2 474 100,00</w:t>
            </w:r>
          </w:p>
        </w:tc>
      </w:tr>
      <w:tr w:rsidR="00F931D8" w:rsidRPr="00EC6546" w14:paraId="3F640415"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3F36F3CC" w14:textId="77777777" w:rsidR="00F931D8" w:rsidRPr="00EC6546" w:rsidRDefault="00F931D8" w:rsidP="00CC6B07">
            <w:pPr>
              <w:jc w:val="center"/>
            </w:pPr>
            <w:r w:rsidRPr="00EC6546">
              <w:t>0503</w:t>
            </w:r>
          </w:p>
        </w:tc>
        <w:tc>
          <w:tcPr>
            <w:tcW w:w="8564" w:type="dxa"/>
            <w:tcBorders>
              <w:top w:val="nil"/>
              <w:left w:val="nil"/>
              <w:bottom w:val="single" w:sz="4" w:space="0" w:color="auto"/>
              <w:right w:val="single" w:sz="4" w:space="0" w:color="auto"/>
            </w:tcBorders>
            <w:shd w:val="clear" w:color="auto" w:fill="auto"/>
            <w:hideMark/>
          </w:tcPr>
          <w:p w14:paraId="3A33AF21" w14:textId="77777777" w:rsidR="00F931D8" w:rsidRPr="00EC6546" w:rsidRDefault="00F931D8" w:rsidP="00CC6B07">
            <w:pPr>
              <w:jc w:val="both"/>
            </w:pPr>
            <w:r w:rsidRPr="00EC6546">
              <w:t>Благоустройство</w:t>
            </w:r>
          </w:p>
        </w:tc>
        <w:tc>
          <w:tcPr>
            <w:tcW w:w="1720" w:type="dxa"/>
            <w:tcBorders>
              <w:top w:val="nil"/>
              <w:left w:val="nil"/>
              <w:bottom w:val="single" w:sz="4" w:space="0" w:color="auto"/>
              <w:right w:val="single" w:sz="4" w:space="0" w:color="auto"/>
            </w:tcBorders>
            <w:shd w:val="clear" w:color="auto" w:fill="auto"/>
            <w:noWrap/>
            <w:hideMark/>
          </w:tcPr>
          <w:p w14:paraId="6BD24C8B" w14:textId="77777777" w:rsidR="00F931D8" w:rsidRPr="00EC6546" w:rsidRDefault="00F931D8" w:rsidP="00CC6B07">
            <w:pPr>
              <w:jc w:val="right"/>
            </w:pPr>
            <w:r w:rsidRPr="00EC6546">
              <w:t>8 343 879,43</w:t>
            </w:r>
          </w:p>
        </w:tc>
        <w:tc>
          <w:tcPr>
            <w:tcW w:w="1720" w:type="dxa"/>
            <w:tcBorders>
              <w:top w:val="nil"/>
              <w:left w:val="nil"/>
              <w:bottom w:val="single" w:sz="4" w:space="0" w:color="auto"/>
              <w:right w:val="single" w:sz="4" w:space="0" w:color="auto"/>
            </w:tcBorders>
            <w:shd w:val="clear" w:color="auto" w:fill="auto"/>
            <w:noWrap/>
            <w:hideMark/>
          </w:tcPr>
          <w:p w14:paraId="7DCF5C3D"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17129828" w14:textId="77777777" w:rsidR="00F931D8" w:rsidRPr="00EC6546" w:rsidRDefault="00F931D8" w:rsidP="00CC6B07">
            <w:pPr>
              <w:jc w:val="right"/>
            </w:pPr>
            <w:r w:rsidRPr="00EC6546">
              <w:t>0,00</w:t>
            </w:r>
          </w:p>
        </w:tc>
      </w:tr>
      <w:tr w:rsidR="00F931D8" w:rsidRPr="00EC6546" w14:paraId="09420866"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AFD7364" w14:textId="77777777" w:rsidR="00F931D8" w:rsidRPr="00EC6546" w:rsidRDefault="00F931D8" w:rsidP="00CC6B07">
            <w:pPr>
              <w:jc w:val="center"/>
              <w:rPr>
                <w:b/>
                <w:bCs/>
              </w:rPr>
            </w:pPr>
            <w:r w:rsidRPr="00EC6546">
              <w:rPr>
                <w:b/>
                <w:bCs/>
              </w:rPr>
              <w:t>0600</w:t>
            </w:r>
          </w:p>
        </w:tc>
        <w:tc>
          <w:tcPr>
            <w:tcW w:w="8564" w:type="dxa"/>
            <w:tcBorders>
              <w:top w:val="nil"/>
              <w:left w:val="nil"/>
              <w:bottom w:val="single" w:sz="4" w:space="0" w:color="auto"/>
              <w:right w:val="single" w:sz="4" w:space="0" w:color="auto"/>
            </w:tcBorders>
            <w:shd w:val="clear" w:color="auto" w:fill="auto"/>
            <w:hideMark/>
          </w:tcPr>
          <w:p w14:paraId="6840B465" w14:textId="77777777" w:rsidR="00F931D8" w:rsidRPr="00EC6546" w:rsidRDefault="00F931D8" w:rsidP="00CC6B07">
            <w:pPr>
              <w:jc w:val="both"/>
              <w:rPr>
                <w:b/>
                <w:bCs/>
              </w:rPr>
            </w:pPr>
            <w:r w:rsidRPr="00EC6546">
              <w:rPr>
                <w:b/>
                <w:bCs/>
              </w:rPr>
              <w:t>ОХРАНА ОКРУЖАЮЩЕЙ СРЕДЫ</w:t>
            </w:r>
          </w:p>
        </w:tc>
        <w:tc>
          <w:tcPr>
            <w:tcW w:w="1720" w:type="dxa"/>
            <w:tcBorders>
              <w:top w:val="nil"/>
              <w:left w:val="nil"/>
              <w:bottom w:val="single" w:sz="4" w:space="0" w:color="auto"/>
              <w:right w:val="single" w:sz="4" w:space="0" w:color="auto"/>
            </w:tcBorders>
            <w:shd w:val="clear" w:color="auto" w:fill="auto"/>
            <w:noWrap/>
            <w:hideMark/>
          </w:tcPr>
          <w:p w14:paraId="15556448" w14:textId="77777777" w:rsidR="00F931D8" w:rsidRPr="00EC6546" w:rsidRDefault="00F931D8" w:rsidP="00CC6B07">
            <w:pPr>
              <w:jc w:val="right"/>
              <w:rPr>
                <w:b/>
                <w:bCs/>
              </w:rPr>
            </w:pPr>
            <w:r w:rsidRPr="00EC6546">
              <w:rPr>
                <w:b/>
                <w:bCs/>
              </w:rPr>
              <w:t>2 100 000,00</w:t>
            </w:r>
          </w:p>
        </w:tc>
        <w:tc>
          <w:tcPr>
            <w:tcW w:w="1720" w:type="dxa"/>
            <w:tcBorders>
              <w:top w:val="nil"/>
              <w:left w:val="nil"/>
              <w:bottom w:val="single" w:sz="4" w:space="0" w:color="auto"/>
              <w:right w:val="single" w:sz="4" w:space="0" w:color="auto"/>
            </w:tcBorders>
            <w:shd w:val="clear" w:color="auto" w:fill="auto"/>
            <w:noWrap/>
            <w:hideMark/>
          </w:tcPr>
          <w:p w14:paraId="07F4CC9E" w14:textId="77777777" w:rsidR="00F931D8" w:rsidRPr="00EC6546" w:rsidRDefault="00F931D8" w:rsidP="00CC6B07">
            <w:pPr>
              <w:jc w:val="right"/>
              <w:rPr>
                <w:b/>
                <w:bCs/>
              </w:rPr>
            </w:pPr>
            <w:r w:rsidRPr="00EC6546">
              <w:rPr>
                <w:b/>
                <w:bCs/>
              </w:rPr>
              <w:t>0,00</w:t>
            </w:r>
          </w:p>
        </w:tc>
        <w:tc>
          <w:tcPr>
            <w:tcW w:w="1720" w:type="dxa"/>
            <w:tcBorders>
              <w:top w:val="nil"/>
              <w:left w:val="nil"/>
              <w:bottom w:val="single" w:sz="4" w:space="0" w:color="auto"/>
              <w:right w:val="single" w:sz="4" w:space="0" w:color="auto"/>
            </w:tcBorders>
            <w:shd w:val="clear" w:color="auto" w:fill="auto"/>
            <w:noWrap/>
            <w:hideMark/>
          </w:tcPr>
          <w:p w14:paraId="555A6E30" w14:textId="77777777" w:rsidR="00F931D8" w:rsidRPr="00EC6546" w:rsidRDefault="00F931D8" w:rsidP="00CC6B07">
            <w:pPr>
              <w:jc w:val="right"/>
              <w:rPr>
                <w:b/>
                <w:bCs/>
              </w:rPr>
            </w:pPr>
            <w:r w:rsidRPr="00EC6546">
              <w:rPr>
                <w:b/>
                <w:bCs/>
              </w:rPr>
              <w:t>0,00</w:t>
            </w:r>
          </w:p>
        </w:tc>
      </w:tr>
      <w:tr w:rsidR="00F931D8" w:rsidRPr="00EC6546" w14:paraId="1EE526DB" w14:textId="77777777" w:rsidTr="00CC6B07">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4548E62E" w14:textId="77777777" w:rsidR="00F931D8" w:rsidRPr="00EC6546" w:rsidRDefault="00F931D8" w:rsidP="00CC6B07">
            <w:pPr>
              <w:jc w:val="center"/>
            </w:pPr>
            <w:r w:rsidRPr="00EC6546">
              <w:t>0603</w:t>
            </w:r>
          </w:p>
        </w:tc>
        <w:tc>
          <w:tcPr>
            <w:tcW w:w="8564" w:type="dxa"/>
            <w:tcBorders>
              <w:top w:val="nil"/>
              <w:left w:val="nil"/>
              <w:bottom w:val="single" w:sz="4" w:space="0" w:color="auto"/>
              <w:right w:val="single" w:sz="4" w:space="0" w:color="auto"/>
            </w:tcBorders>
            <w:shd w:val="clear" w:color="auto" w:fill="auto"/>
            <w:hideMark/>
          </w:tcPr>
          <w:p w14:paraId="18B3443C" w14:textId="77777777" w:rsidR="00F931D8" w:rsidRPr="00EC6546" w:rsidRDefault="00F931D8" w:rsidP="00CC6B07">
            <w:pPr>
              <w:jc w:val="both"/>
            </w:pPr>
            <w:r w:rsidRPr="00EC6546">
              <w:t>Охрана объектов растительного и животного мира и среды их обитания</w:t>
            </w:r>
          </w:p>
        </w:tc>
        <w:tc>
          <w:tcPr>
            <w:tcW w:w="1720" w:type="dxa"/>
            <w:tcBorders>
              <w:top w:val="nil"/>
              <w:left w:val="nil"/>
              <w:bottom w:val="single" w:sz="4" w:space="0" w:color="auto"/>
              <w:right w:val="single" w:sz="4" w:space="0" w:color="auto"/>
            </w:tcBorders>
            <w:shd w:val="clear" w:color="auto" w:fill="auto"/>
            <w:noWrap/>
            <w:hideMark/>
          </w:tcPr>
          <w:p w14:paraId="304D7D40" w14:textId="77777777" w:rsidR="00F931D8" w:rsidRPr="00EC6546" w:rsidRDefault="00F931D8" w:rsidP="00CC6B07">
            <w:pPr>
              <w:jc w:val="right"/>
            </w:pPr>
            <w:r w:rsidRPr="00EC6546">
              <w:t>2 100 000,00</w:t>
            </w:r>
          </w:p>
        </w:tc>
        <w:tc>
          <w:tcPr>
            <w:tcW w:w="1720" w:type="dxa"/>
            <w:tcBorders>
              <w:top w:val="nil"/>
              <w:left w:val="nil"/>
              <w:bottom w:val="single" w:sz="4" w:space="0" w:color="auto"/>
              <w:right w:val="single" w:sz="4" w:space="0" w:color="auto"/>
            </w:tcBorders>
            <w:shd w:val="clear" w:color="auto" w:fill="auto"/>
            <w:noWrap/>
            <w:hideMark/>
          </w:tcPr>
          <w:p w14:paraId="27CAD6B8"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2B9C1BD9" w14:textId="77777777" w:rsidR="00F931D8" w:rsidRPr="00EC6546" w:rsidRDefault="00F931D8" w:rsidP="00CC6B07">
            <w:pPr>
              <w:jc w:val="right"/>
            </w:pPr>
            <w:r w:rsidRPr="00EC6546">
              <w:t>0,00</w:t>
            </w:r>
          </w:p>
        </w:tc>
      </w:tr>
      <w:tr w:rsidR="00F931D8" w:rsidRPr="00EC6546" w14:paraId="6F4BEFFC"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58105CEC" w14:textId="77777777" w:rsidR="00F931D8" w:rsidRPr="00EC6546" w:rsidRDefault="00F931D8" w:rsidP="00CC6B07">
            <w:pPr>
              <w:jc w:val="center"/>
              <w:rPr>
                <w:b/>
                <w:bCs/>
              </w:rPr>
            </w:pPr>
            <w:r w:rsidRPr="00EC6546">
              <w:rPr>
                <w:b/>
                <w:bCs/>
              </w:rPr>
              <w:t>0700</w:t>
            </w:r>
          </w:p>
        </w:tc>
        <w:tc>
          <w:tcPr>
            <w:tcW w:w="8564" w:type="dxa"/>
            <w:tcBorders>
              <w:top w:val="nil"/>
              <w:left w:val="nil"/>
              <w:bottom w:val="single" w:sz="4" w:space="0" w:color="auto"/>
              <w:right w:val="single" w:sz="4" w:space="0" w:color="auto"/>
            </w:tcBorders>
            <w:shd w:val="clear" w:color="auto" w:fill="auto"/>
            <w:hideMark/>
          </w:tcPr>
          <w:p w14:paraId="06C9C0E0" w14:textId="77777777" w:rsidR="00F931D8" w:rsidRPr="00EC6546" w:rsidRDefault="00F931D8" w:rsidP="00CC6B07">
            <w:pPr>
              <w:jc w:val="both"/>
              <w:rPr>
                <w:b/>
                <w:bCs/>
              </w:rPr>
            </w:pPr>
            <w:r w:rsidRPr="00EC6546">
              <w:rPr>
                <w:b/>
                <w:bCs/>
              </w:rPr>
              <w:t>ОБРАЗОВАНИЕ</w:t>
            </w:r>
          </w:p>
        </w:tc>
        <w:tc>
          <w:tcPr>
            <w:tcW w:w="1720" w:type="dxa"/>
            <w:tcBorders>
              <w:top w:val="nil"/>
              <w:left w:val="nil"/>
              <w:bottom w:val="single" w:sz="4" w:space="0" w:color="auto"/>
              <w:right w:val="single" w:sz="4" w:space="0" w:color="auto"/>
            </w:tcBorders>
            <w:shd w:val="clear" w:color="auto" w:fill="auto"/>
            <w:noWrap/>
            <w:hideMark/>
          </w:tcPr>
          <w:p w14:paraId="04F8FD83" w14:textId="77777777" w:rsidR="00F931D8" w:rsidRPr="00EC6546" w:rsidRDefault="00F931D8" w:rsidP="00CC6B07">
            <w:pPr>
              <w:jc w:val="right"/>
              <w:rPr>
                <w:b/>
                <w:bCs/>
              </w:rPr>
            </w:pPr>
            <w:r w:rsidRPr="00EC6546">
              <w:rPr>
                <w:b/>
                <w:bCs/>
              </w:rPr>
              <w:t>403 544 701,82</w:t>
            </w:r>
          </w:p>
        </w:tc>
        <w:tc>
          <w:tcPr>
            <w:tcW w:w="1720" w:type="dxa"/>
            <w:tcBorders>
              <w:top w:val="nil"/>
              <w:left w:val="nil"/>
              <w:bottom w:val="single" w:sz="4" w:space="0" w:color="auto"/>
              <w:right w:val="single" w:sz="4" w:space="0" w:color="auto"/>
            </w:tcBorders>
            <w:shd w:val="clear" w:color="auto" w:fill="auto"/>
            <w:noWrap/>
            <w:hideMark/>
          </w:tcPr>
          <w:p w14:paraId="5F223D8A" w14:textId="77777777" w:rsidR="00F931D8" w:rsidRPr="00EC6546" w:rsidRDefault="00F931D8" w:rsidP="00CC6B07">
            <w:pPr>
              <w:jc w:val="right"/>
              <w:rPr>
                <w:b/>
                <w:bCs/>
              </w:rPr>
            </w:pPr>
            <w:r w:rsidRPr="00EC6546">
              <w:rPr>
                <w:b/>
                <w:bCs/>
              </w:rPr>
              <w:t>417 629 836,42</w:t>
            </w:r>
          </w:p>
        </w:tc>
        <w:tc>
          <w:tcPr>
            <w:tcW w:w="1720" w:type="dxa"/>
            <w:tcBorders>
              <w:top w:val="nil"/>
              <w:left w:val="nil"/>
              <w:bottom w:val="single" w:sz="4" w:space="0" w:color="auto"/>
              <w:right w:val="single" w:sz="4" w:space="0" w:color="auto"/>
            </w:tcBorders>
            <w:shd w:val="clear" w:color="auto" w:fill="auto"/>
            <w:noWrap/>
            <w:hideMark/>
          </w:tcPr>
          <w:p w14:paraId="3F9FC4C1" w14:textId="77777777" w:rsidR="00F931D8" w:rsidRPr="00EC6546" w:rsidRDefault="00F931D8" w:rsidP="00CC6B07">
            <w:pPr>
              <w:jc w:val="right"/>
              <w:rPr>
                <w:b/>
                <w:bCs/>
              </w:rPr>
            </w:pPr>
            <w:r w:rsidRPr="00EC6546">
              <w:rPr>
                <w:b/>
                <w:bCs/>
              </w:rPr>
              <w:t>343 130 995,64</w:t>
            </w:r>
          </w:p>
        </w:tc>
      </w:tr>
      <w:tr w:rsidR="00F931D8" w:rsidRPr="00EC6546" w14:paraId="25F1B3E7"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F428883" w14:textId="77777777" w:rsidR="00F931D8" w:rsidRPr="00EC6546" w:rsidRDefault="00F931D8" w:rsidP="00CC6B07">
            <w:pPr>
              <w:jc w:val="center"/>
            </w:pPr>
            <w:r w:rsidRPr="00EC6546">
              <w:t>0701</w:t>
            </w:r>
          </w:p>
        </w:tc>
        <w:tc>
          <w:tcPr>
            <w:tcW w:w="8564" w:type="dxa"/>
            <w:tcBorders>
              <w:top w:val="nil"/>
              <w:left w:val="nil"/>
              <w:bottom w:val="single" w:sz="4" w:space="0" w:color="auto"/>
              <w:right w:val="single" w:sz="4" w:space="0" w:color="auto"/>
            </w:tcBorders>
            <w:shd w:val="clear" w:color="auto" w:fill="auto"/>
            <w:hideMark/>
          </w:tcPr>
          <w:p w14:paraId="467BEE12" w14:textId="77777777" w:rsidR="00F931D8" w:rsidRPr="00EC6546" w:rsidRDefault="00F931D8" w:rsidP="00CC6B07">
            <w:pPr>
              <w:jc w:val="both"/>
            </w:pPr>
            <w:r w:rsidRPr="00EC6546">
              <w:t>Дошкольное образование</w:t>
            </w:r>
          </w:p>
        </w:tc>
        <w:tc>
          <w:tcPr>
            <w:tcW w:w="1720" w:type="dxa"/>
            <w:tcBorders>
              <w:top w:val="nil"/>
              <w:left w:val="nil"/>
              <w:bottom w:val="single" w:sz="4" w:space="0" w:color="auto"/>
              <w:right w:val="single" w:sz="4" w:space="0" w:color="auto"/>
            </w:tcBorders>
            <w:shd w:val="clear" w:color="auto" w:fill="auto"/>
            <w:noWrap/>
            <w:hideMark/>
          </w:tcPr>
          <w:p w14:paraId="1B68F245" w14:textId="77777777" w:rsidR="00F931D8" w:rsidRPr="00EC6546" w:rsidRDefault="00F931D8" w:rsidP="00CC6B07">
            <w:pPr>
              <w:jc w:val="right"/>
            </w:pPr>
            <w:r w:rsidRPr="00EC6546">
              <w:t>126 665 032,42</w:t>
            </w:r>
          </w:p>
        </w:tc>
        <w:tc>
          <w:tcPr>
            <w:tcW w:w="1720" w:type="dxa"/>
            <w:tcBorders>
              <w:top w:val="nil"/>
              <w:left w:val="nil"/>
              <w:bottom w:val="single" w:sz="4" w:space="0" w:color="auto"/>
              <w:right w:val="single" w:sz="4" w:space="0" w:color="auto"/>
            </w:tcBorders>
            <w:shd w:val="clear" w:color="auto" w:fill="auto"/>
            <w:noWrap/>
            <w:hideMark/>
          </w:tcPr>
          <w:p w14:paraId="242310B8" w14:textId="77777777" w:rsidR="00F931D8" w:rsidRPr="00EC6546" w:rsidRDefault="00F931D8" w:rsidP="00CC6B07">
            <w:pPr>
              <w:jc w:val="right"/>
            </w:pPr>
            <w:r w:rsidRPr="00EC6546">
              <w:t>167 257 021,73</w:t>
            </w:r>
          </w:p>
        </w:tc>
        <w:tc>
          <w:tcPr>
            <w:tcW w:w="1720" w:type="dxa"/>
            <w:tcBorders>
              <w:top w:val="nil"/>
              <w:left w:val="nil"/>
              <w:bottom w:val="single" w:sz="4" w:space="0" w:color="auto"/>
              <w:right w:val="single" w:sz="8" w:space="0" w:color="auto"/>
            </w:tcBorders>
            <w:shd w:val="clear" w:color="auto" w:fill="auto"/>
            <w:noWrap/>
            <w:hideMark/>
          </w:tcPr>
          <w:p w14:paraId="7045198A" w14:textId="77777777" w:rsidR="00F931D8" w:rsidRPr="00EC6546" w:rsidRDefault="00F931D8" w:rsidP="00CC6B07">
            <w:pPr>
              <w:jc w:val="right"/>
            </w:pPr>
            <w:r w:rsidRPr="00EC6546">
              <w:t>105 142 056,78</w:t>
            </w:r>
          </w:p>
        </w:tc>
      </w:tr>
      <w:tr w:rsidR="00F931D8" w:rsidRPr="00EC6546" w14:paraId="10869EBC"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448F66A1" w14:textId="77777777" w:rsidR="00F931D8" w:rsidRPr="00EC6546" w:rsidRDefault="00F931D8" w:rsidP="00CC6B07">
            <w:pPr>
              <w:jc w:val="center"/>
            </w:pPr>
            <w:r w:rsidRPr="00EC6546">
              <w:t>0702</w:t>
            </w:r>
          </w:p>
        </w:tc>
        <w:tc>
          <w:tcPr>
            <w:tcW w:w="8564" w:type="dxa"/>
            <w:tcBorders>
              <w:top w:val="nil"/>
              <w:left w:val="nil"/>
              <w:bottom w:val="single" w:sz="4" w:space="0" w:color="auto"/>
              <w:right w:val="single" w:sz="4" w:space="0" w:color="auto"/>
            </w:tcBorders>
            <w:shd w:val="clear" w:color="auto" w:fill="auto"/>
            <w:hideMark/>
          </w:tcPr>
          <w:p w14:paraId="4C6113CA" w14:textId="77777777" w:rsidR="00F931D8" w:rsidRPr="00EC6546" w:rsidRDefault="00F931D8" w:rsidP="00CC6B07">
            <w:pPr>
              <w:jc w:val="both"/>
            </w:pPr>
            <w:r w:rsidRPr="00EC6546">
              <w:t>Общее образование</w:t>
            </w:r>
          </w:p>
        </w:tc>
        <w:tc>
          <w:tcPr>
            <w:tcW w:w="1720" w:type="dxa"/>
            <w:tcBorders>
              <w:top w:val="nil"/>
              <w:left w:val="nil"/>
              <w:bottom w:val="single" w:sz="4" w:space="0" w:color="auto"/>
              <w:right w:val="single" w:sz="4" w:space="0" w:color="auto"/>
            </w:tcBorders>
            <w:shd w:val="clear" w:color="auto" w:fill="auto"/>
            <w:noWrap/>
            <w:hideMark/>
          </w:tcPr>
          <w:p w14:paraId="43411C67" w14:textId="77777777" w:rsidR="00F931D8" w:rsidRPr="00EC6546" w:rsidRDefault="00F931D8" w:rsidP="00CC6B07">
            <w:pPr>
              <w:jc w:val="right"/>
            </w:pPr>
            <w:r w:rsidRPr="00EC6546">
              <w:t>206 617 101,57</w:t>
            </w:r>
          </w:p>
        </w:tc>
        <w:tc>
          <w:tcPr>
            <w:tcW w:w="1720" w:type="dxa"/>
            <w:tcBorders>
              <w:top w:val="nil"/>
              <w:left w:val="nil"/>
              <w:bottom w:val="single" w:sz="4" w:space="0" w:color="auto"/>
              <w:right w:val="single" w:sz="4" w:space="0" w:color="auto"/>
            </w:tcBorders>
            <w:shd w:val="clear" w:color="auto" w:fill="auto"/>
            <w:noWrap/>
            <w:hideMark/>
          </w:tcPr>
          <w:p w14:paraId="33EB6419" w14:textId="77777777" w:rsidR="00F931D8" w:rsidRPr="00EC6546" w:rsidRDefault="00F931D8" w:rsidP="00CC6B07">
            <w:pPr>
              <w:jc w:val="right"/>
            </w:pPr>
            <w:r w:rsidRPr="00EC6546">
              <w:t>182 507 399,54</w:t>
            </w:r>
          </w:p>
        </w:tc>
        <w:tc>
          <w:tcPr>
            <w:tcW w:w="1720" w:type="dxa"/>
            <w:tcBorders>
              <w:top w:val="nil"/>
              <w:left w:val="nil"/>
              <w:bottom w:val="single" w:sz="4" w:space="0" w:color="auto"/>
              <w:right w:val="single" w:sz="8" w:space="0" w:color="auto"/>
            </w:tcBorders>
            <w:shd w:val="clear" w:color="auto" w:fill="auto"/>
            <w:noWrap/>
            <w:hideMark/>
          </w:tcPr>
          <w:p w14:paraId="686BF443" w14:textId="77777777" w:rsidR="00F931D8" w:rsidRPr="00EC6546" w:rsidRDefault="00F931D8" w:rsidP="00CC6B07">
            <w:pPr>
              <w:jc w:val="right"/>
            </w:pPr>
            <w:r w:rsidRPr="00EC6546">
              <w:t>175 703 007,53</w:t>
            </w:r>
          </w:p>
        </w:tc>
      </w:tr>
      <w:tr w:rsidR="00F931D8" w:rsidRPr="00EC6546" w14:paraId="36E7A34E"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17845775" w14:textId="77777777" w:rsidR="00F931D8" w:rsidRPr="00EC6546" w:rsidRDefault="00F931D8" w:rsidP="00CC6B07">
            <w:pPr>
              <w:jc w:val="center"/>
            </w:pPr>
            <w:r w:rsidRPr="00EC6546">
              <w:t>0703</w:t>
            </w:r>
          </w:p>
        </w:tc>
        <w:tc>
          <w:tcPr>
            <w:tcW w:w="8564" w:type="dxa"/>
            <w:tcBorders>
              <w:top w:val="nil"/>
              <w:left w:val="nil"/>
              <w:bottom w:val="single" w:sz="4" w:space="0" w:color="auto"/>
              <w:right w:val="single" w:sz="4" w:space="0" w:color="auto"/>
            </w:tcBorders>
            <w:shd w:val="clear" w:color="auto" w:fill="auto"/>
            <w:hideMark/>
          </w:tcPr>
          <w:p w14:paraId="4B1BF015" w14:textId="77777777" w:rsidR="00F931D8" w:rsidRPr="00EC6546" w:rsidRDefault="00F931D8" w:rsidP="00CC6B07">
            <w:pPr>
              <w:jc w:val="both"/>
            </w:pPr>
            <w:r w:rsidRPr="00EC6546">
              <w:t>Дополнительное образование детей</w:t>
            </w:r>
          </w:p>
        </w:tc>
        <w:tc>
          <w:tcPr>
            <w:tcW w:w="1720" w:type="dxa"/>
            <w:tcBorders>
              <w:top w:val="nil"/>
              <w:left w:val="nil"/>
              <w:bottom w:val="single" w:sz="4" w:space="0" w:color="auto"/>
              <w:right w:val="single" w:sz="4" w:space="0" w:color="auto"/>
            </w:tcBorders>
            <w:shd w:val="clear" w:color="000000" w:fill="FFFFFF"/>
            <w:noWrap/>
            <w:hideMark/>
          </w:tcPr>
          <w:p w14:paraId="09D62189" w14:textId="77777777" w:rsidR="00F931D8" w:rsidRPr="00EC6546" w:rsidRDefault="00F931D8" w:rsidP="00CC6B07">
            <w:pPr>
              <w:jc w:val="right"/>
            </w:pPr>
            <w:r w:rsidRPr="00EC6546">
              <w:t>44 209 042,90</w:t>
            </w:r>
          </w:p>
        </w:tc>
        <w:tc>
          <w:tcPr>
            <w:tcW w:w="1720" w:type="dxa"/>
            <w:tcBorders>
              <w:top w:val="nil"/>
              <w:left w:val="nil"/>
              <w:bottom w:val="single" w:sz="4" w:space="0" w:color="auto"/>
              <w:right w:val="single" w:sz="4" w:space="0" w:color="auto"/>
            </w:tcBorders>
            <w:shd w:val="clear" w:color="auto" w:fill="auto"/>
            <w:noWrap/>
            <w:hideMark/>
          </w:tcPr>
          <w:p w14:paraId="76D13851" w14:textId="77777777" w:rsidR="00F931D8" w:rsidRPr="00EC6546" w:rsidRDefault="00F931D8" w:rsidP="00CC6B07">
            <w:pPr>
              <w:jc w:val="right"/>
            </w:pPr>
            <w:r w:rsidRPr="00EC6546">
              <w:t>42 328 768,48</w:t>
            </w:r>
          </w:p>
        </w:tc>
        <w:tc>
          <w:tcPr>
            <w:tcW w:w="1720" w:type="dxa"/>
            <w:tcBorders>
              <w:top w:val="nil"/>
              <w:left w:val="nil"/>
              <w:bottom w:val="single" w:sz="4" w:space="0" w:color="auto"/>
              <w:right w:val="single" w:sz="8" w:space="0" w:color="auto"/>
            </w:tcBorders>
            <w:shd w:val="clear" w:color="auto" w:fill="auto"/>
            <w:noWrap/>
            <w:hideMark/>
          </w:tcPr>
          <w:p w14:paraId="536A7A6E" w14:textId="77777777" w:rsidR="00F931D8" w:rsidRPr="00EC6546" w:rsidRDefault="00F931D8" w:rsidP="00CC6B07">
            <w:pPr>
              <w:jc w:val="right"/>
            </w:pPr>
            <w:r w:rsidRPr="00EC6546">
              <w:t>38 158 018,80</w:t>
            </w:r>
          </w:p>
        </w:tc>
      </w:tr>
      <w:tr w:rsidR="00F931D8" w:rsidRPr="00EC6546" w14:paraId="74B94233" w14:textId="77777777" w:rsidTr="00CC6B07">
        <w:trPr>
          <w:trHeight w:val="630"/>
        </w:trPr>
        <w:tc>
          <w:tcPr>
            <w:tcW w:w="1642" w:type="dxa"/>
            <w:tcBorders>
              <w:top w:val="nil"/>
              <w:left w:val="single" w:sz="8" w:space="0" w:color="auto"/>
              <w:bottom w:val="single" w:sz="4" w:space="0" w:color="auto"/>
              <w:right w:val="single" w:sz="4" w:space="0" w:color="auto"/>
            </w:tcBorders>
            <w:shd w:val="clear" w:color="auto" w:fill="auto"/>
            <w:noWrap/>
            <w:hideMark/>
          </w:tcPr>
          <w:p w14:paraId="6F70BCE7" w14:textId="77777777" w:rsidR="00F931D8" w:rsidRPr="00EC6546" w:rsidRDefault="00F931D8" w:rsidP="00CC6B07">
            <w:pPr>
              <w:jc w:val="center"/>
            </w:pPr>
            <w:r w:rsidRPr="00EC6546">
              <w:t>0705</w:t>
            </w:r>
          </w:p>
        </w:tc>
        <w:tc>
          <w:tcPr>
            <w:tcW w:w="8564" w:type="dxa"/>
            <w:tcBorders>
              <w:top w:val="nil"/>
              <w:left w:val="nil"/>
              <w:bottom w:val="single" w:sz="4" w:space="0" w:color="auto"/>
              <w:right w:val="single" w:sz="4" w:space="0" w:color="auto"/>
            </w:tcBorders>
            <w:shd w:val="clear" w:color="auto" w:fill="auto"/>
            <w:hideMark/>
          </w:tcPr>
          <w:p w14:paraId="530BD464" w14:textId="77777777" w:rsidR="00F931D8" w:rsidRPr="00EC6546" w:rsidRDefault="00F931D8" w:rsidP="00CC6B07">
            <w:pPr>
              <w:jc w:val="both"/>
            </w:pPr>
            <w:r w:rsidRPr="00EC6546">
              <w:t>Профессиональная подготовка, переподготовка и повышение квалификации</w:t>
            </w:r>
          </w:p>
        </w:tc>
        <w:tc>
          <w:tcPr>
            <w:tcW w:w="1720" w:type="dxa"/>
            <w:tcBorders>
              <w:top w:val="nil"/>
              <w:left w:val="nil"/>
              <w:bottom w:val="single" w:sz="4" w:space="0" w:color="auto"/>
              <w:right w:val="single" w:sz="4" w:space="0" w:color="auto"/>
            </w:tcBorders>
            <w:shd w:val="clear" w:color="auto" w:fill="auto"/>
            <w:noWrap/>
            <w:hideMark/>
          </w:tcPr>
          <w:p w14:paraId="07DFDE84" w14:textId="77777777" w:rsidR="00F931D8" w:rsidRPr="00EC6546" w:rsidRDefault="00F931D8" w:rsidP="00CC6B07">
            <w:pPr>
              <w:jc w:val="right"/>
            </w:pPr>
            <w:r w:rsidRPr="00EC6546">
              <w:t>206 000,00</w:t>
            </w:r>
          </w:p>
        </w:tc>
        <w:tc>
          <w:tcPr>
            <w:tcW w:w="1720" w:type="dxa"/>
            <w:tcBorders>
              <w:top w:val="nil"/>
              <w:left w:val="nil"/>
              <w:bottom w:val="single" w:sz="4" w:space="0" w:color="auto"/>
              <w:right w:val="single" w:sz="4" w:space="0" w:color="auto"/>
            </w:tcBorders>
            <w:shd w:val="clear" w:color="auto" w:fill="auto"/>
            <w:noWrap/>
            <w:hideMark/>
          </w:tcPr>
          <w:p w14:paraId="32682DCB" w14:textId="77777777" w:rsidR="00F931D8" w:rsidRPr="00EC6546" w:rsidRDefault="00F931D8" w:rsidP="00CC6B07">
            <w:pPr>
              <w:jc w:val="right"/>
            </w:pPr>
            <w:r w:rsidRPr="00EC6546">
              <w:t>0,00</w:t>
            </w:r>
          </w:p>
        </w:tc>
        <w:tc>
          <w:tcPr>
            <w:tcW w:w="1720" w:type="dxa"/>
            <w:tcBorders>
              <w:top w:val="nil"/>
              <w:left w:val="nil"/>
              <w:bottom w:val="single" w:sz="4" w:space="0" w:color="auto"/>
              <w:right w:val="single" w:sz="8" w:space="0" w:color="auto"/>
            </w:tcBorders>
            <w:shd w:val="clear" w:color="auto" w:fill="auto"/>
            <w:noWrap/>
            <w:hideMark/>
          </w:tcPr>
          <w:p w14:paraId="61B1954B" w14:textId="77777777" w:rsidR="00F931D8" w:rsidRPr="00EC6546" w:rsidRDefault="00F931D8" w:rsidP="00CC6B07">
            <w:pPr>
              <w:jc w:val="right"/>
            </w:pPr>
            <w:r w:rsidRPr="00EC6546">
              <w:t>0,00</w:t>
            </w:r>
          </w:p>
        </w:tc>
      </w:tr>
      <w:tr w:rsidR="00F931D8" w:rsidRPr="00EC6546" w14:paraId="67EC8B1F"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022D8436" w14:textId="77777777" w:rsidR="00F931D8" w:rsidRPr="00EC6546" w:rsidRDefault="00F931D8" w:rsidP="00CC6B07">
            <w:pPr>
              <w:jc w:val="center"/>
            </w:pPr>
            <w:r w:rsidRPr="00EC6546">
              <w:t>0707</w:t>
            </w:r>
          </w:p>
        </w:tc>
        <w:tc>
          <w:tcPr>
            <w:tcW w:w="8564" w:type="dxa"/>
            <w:tcBorders>
              <w:top w:val="nil"/>
              <w:left w:val="nil"/>
              <w:bottom w:val="single" w:sz="4" w:space="0" w:color="auto"/>
              <w:right w:val="single" w:sz="4" w:space="0" w:color="auto"/>
            </w:tcBorders>
            <w:shd w:val="clear" w:color="auto" w:fill="auto"/>
            <w:hideMark/>
          </w:tcPr>
          <w:p w14:paraId="2735AB77" w14:textId="77777777" w:rsidR="00F931D8" w:rsidRPr="00EC6546" w:rsidRDefault="00F931D8" w:rsidP="00CC6B07">
            <w:pPr>
              <w:jc w:val="both"/>
            </w:pPr>
            <w:r w:rsidRPr="00EC6546">
              <w:t>Молодежная политика</w:t>
            </w:r>
          </w:p>
        </w:tc>
        <w:tc>
          <w:tcPr>
            <w:tcW w:w="1720" w:type="dxa"/>
            <w:tcBorders>
              <w:top w:val="nil"/>
              <w:left w:val="nil"/>
              <w:bottom w:val="single" w:sz="4" w:space="0" w:color="auto"/>
              <w:right w:val="single" w:sz="4" w:space="0" w:color="auto"/>
            </w:tcBorders>
            <w:shd w:val="clear" w:color="auto" w:fill="auto"/>
            <w:noWrap/>
            <w:hideMark/>
          </w:tcPr>
          <w:p w14:paraId="50FFAF47" w14:textId="77777777" w:rsidR="00F931D8" w:rsidRPr="00EC6546" w:rsidRDefault="00F931D8" w:rsidP="00CC6B07">
            <w:pPr>
              <w:jc w:val="right"/>
            </w:pPr>
            <w:r w:rsidRPr="00EC6546">
              <w:t>220 000,00</w:t>
            </w:r>
          </w:p>
        </w:tc>
        <w:tc>
          <w:tcPr>
            <w:tcW w:w="1720" w:type="dxa"/>
            <w:tcBorders>
              <w:top w:val="nil"/>
              <w:left w:val="nil"/>
              <w:bottom w:val="single" w:sz="4" w:space="0" w:color="auto"/>
              <w:right w:val="single" w:sz="4" w:space="0" w:color="auto"/>
            </w:tcBorders>
            <w:shd w:val="clear" w:color="auto" w:fill="auto"/>
            <w:noWrap/>
            <w:hideMark/>
          </w:tcPr>
          <w:p w14:paraId="7BF4065D" w14:textId="77777777" w:rsidR="00F931D8" w:rsidRPr="00EC6546" w:rsidRDefault="00F931D8" w:rsidP="00CC6B07">
            <w:pPr>
              <w:jc w:val="right"/>
            </w:pPr>
            <w:r w:rsidRPr="00EC6546">
              <w:t>220 000,00</w:t>
            </w:r>
          </w:p>
        </w:tc>
        <w:tc>
          <w:tcPr>
            <w:tcW w:w="1720" w:type="dxa"/>
            <w:tcBorders>
              <w:top w:val="nil"/>
              <w:left w:val="nil"/>
              <w:bottom w:val="single" w:sz="4" w:space="0" w:color="auto"/>
              <w:right w:val="single" w:sz="8" w:space="0" w:color="auto"/>
            </w:tcBorders>
            <w:shd w:val="clear" w:color="auto" w:fill="auto"/>
            <w:noWrap/>
            <w:hideMark/>
          </w:tcPr>
          <w:p w14:paraId="5BA51A3D" w14:textId="77777777" w:rsidR="00F931D8" w:rsidRPr="00EC6546" w:rsidRDefault="00F931D8" w:rsidP="00CC6B07">
            <w:pPr>
              <w:jc w:val="right"/>
            </w:pPr>
            <w:r w:rsidRPr="00EC6546">
              <w:t>220 000,00</w:t>
            </w:r>
          </w:p>
        </w:tc>
      </w:tr>
      <w:tr w:rsidR="00F931D8" w:rsidRPr="00EC6546" w14:paraId="19D46A68" w14:textId="77777777" w:rsidTr="00CC6B07">
        <w:trPr>
          <w:trHeight w:val="315"/>
        </w:trPr>
        <w:tc>
          <w:tcPr>
            <w:tcW w:w="1642" w:type="dxa"/>
            <w:tcBorders>
              <w:top w:val="nil"/>
              <w:left w:val="single" w:sz="8" w:space="0" w:color="auto"/>
              <w:bottom w:val="single" w:sz="4" w:space="0" w:color="auto"/>
              <w:right w:val="single" w:sz="4" w:space="0" w:color="auto"/>
            </w:tcBorders>
            <w:shd w:val="clear" w:color="auto" w:fill="auto"/>
            <w:noWrap/>
            <w:hideMark/>
          </w:tcPr>
          <w:p w14:paraId="78A212DA" w14:textId="77777777" w:rsidR="00F931D8" w:rsidRPr="00EC6546" w:rsidRDefault="00F931D8" w:rsidP="00CC6B07">
            <w:pPr>
              <w:jc w:val="center"/>
            </w:pPr>
            <w:r w:rsidRPr="00EC6546">
              <w:t>0709</w:t>
            </w:r>
          </w:p>
        </w:tc>
        <w:tc>
          <w:tcPr>
            <w:tcW w:w="8564" w:type="dxa"/>
            <w:tcBorders>
              <w:top w:val="nil"/>
              <w:left w:val="nil"/>
              <w:bottom w:val="single" w:sz="4" w:space="0" w:color="auto"/>
              <w:right w:val="single" w:sz="4" w:space="0" w:color="auto"/>
            </w:tcBorders>
            <w:shd w:val="clear" w:color="auto" w:fill="auto"/>
            <w:hideMark/>
          </w:tcPr>
          <w:p w14:paraId="7CBA394A" w14:textId="77777777" w:rsidR="00F931D8" w:rsidRPr="00EC6546" w:rsidRDefault="00F931D8" w:rsidP="00CC6B07">
            <w:pPr>
              <w:jc w:val="both"/>
            </w:pPr>
            <w:r w:rsidRPr="00EC6546">
              <w:t>Другие вопросы в области образования</w:t>
            </w:r>
          </w:p>
        </w:tc>
        <w:tc>
          <w:tcPr>
            <w:tcW w:w="1720" w:type="dxa"/>
            <w:tcBorders>
              <w:top w:val="nil"/>
              <w:left w:val="nil"/>
              <w:bottom w:val="single" w:sz="4" w:space="0" w:color="auto"/>
              <w:right w:val="single" w:sz="4" w:space="0" w:color="auto"/>
            </w:tcBorders>
            <w:shd w:val="clear" w:color="auto" w:fill="auto"/>
            <w:noWrap/>
            <w:hideMark/>
          </w:tcPr>
          <w:p w14:paraId="0F34D514" w14:textId="77777777" w:rsidR="00F931D8" w:rsidRPr="00EC6546" w:rsidRDefault="00F931D8" w:rsidP="00CC6B07">
            <w:pPr>
              <w:jc w:val="right"/>
            </w:pPr>
            <w:r w:rsidRPr="00EC6546">
              <w:t>25 627 524,93</w:t>
            </w:r>
          </w:p>
        </w:tc>
        <w:tc>
          <w:tcPr>
            <w:tcW w:w="1720" w:type="dxa"/>
            <w:tcBorders>
              <w:top w:val="nil"/>
              <w:left w:val="nil"/>
              <w:bottom w:val="single" w:sz="4" w:space="0" w:color="auto"/>
              <w:right w:val="single" w:sz="4" w:space="0" w:color="auto"/>
            </w:tcBorders>
            <w:shd w:val="clear" w:color="auto" w:fill="auto"/>
            <w:noWrap/>
            <w:hideMark/>
          </w:tcPr>
          <w:p w14:paraId="78DF2A37" w14:textId="77777777" w:rsidR="00F931D8" w:rsidRPr="00EC6546" w:rsidRDefault="00F931D8" w:rsidP="00CC6B07">
            <w:pPr>
              <w:jc w:val="right"/>
            </w:pPr>
            <w:r w:rsidRPr="00EC6546">
              <w:t>25 316 646,67</w:t>
            </w:r>
          </w:p>
        </w:tc>
        <w:tc>
          <w:tcPr>
            <w:tcW w:w="1720" w:type="dxa"/>
            <w:tcBorders>
              <w:top w:val="nil"/>
              <w:left w:val="nil"/>
              <w:bottom w:val="single" w:sz="4" w:space="0" w:color="auto"/>
              <w:right w:val="single" w:sz="8" w:space="0" w:color="auto"/>
            </w:tcBorders>
            <w:shd w:val="clear" w:color="auto" w:fill="auto"/>
            <w:noWrap/>
            <w:hideMark/>
          </w:tcPr>
          <w:p w14:paraId="24638AE6" w14:textId="77777777" w:rsidR="00F931D8" w:rsidRPr="00EC6546" w:rsidRDefault="00F931D8" w:rsidP="00CC6B07">
            <w:pPr>
              <w:jc w:val="right"/>
            </w:pPr>
            <w:r w:rsidRPr="00EC6546">
              <w:t>23 907 912,53</w:t>
            </w:r>
          </w:p>
        </w:tc>
      </w:tr>
      <w:tr w:rsidR="00F931D8" w:rsidRPr="00EC6546" w14:paraId="0D134A94"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502CAE3" w14:textId="77777777" w:rsidR="00F931D8" w:rsidRPr="00EC6546" w:rsidRDefault="00F931D8" w:rsidP="00CC6B07">
            <w:pPr>
              <w:jc w:val="center"/>
              <w:rPr>
                <w:b/>
                <w:bCs/>
              </w:rPr>
            </w:pPr>
            <w:r w:rsidRPr="00EC6546">
              <w:rPr>
                <w:b/>
                <w:bCs/>
              </w:rPr>
              <w:t>0800</w:t>
            </w:r>
          </w:p>
        </w:tc>
        <w:tc>
          <w:tcPr>
            <w:tcW w:w="8564" w:type="dxa"/>
            <w:tcBorders>
              <w:top w:val="single" w:sz="4" w:space="0" w:color="auto"/>
              <w:left w:val="nil"/>
              <w:bottom w:val="single" w:sz="4" w:space="0" w:color="auto"/>
              <w:right w:val="single" w:sz="4" w:space="0" w:color="auto"/>
            </w:tcBorders>
            <w:shd w:val="clear" w:color="auto" w:fill="auto"/>
            <w:hideMark/>
          </w:tcPr>
          <w:p w14:paraId="572E154B" w14:textId="77777777" w:rsidR="00F931D8" w:rsidRPr="00EC6546" w:rsidRDefault="00F931D8" w:rsidP="00CC6B07">
            <w:pPr>
              <w:jc w:val="both"/>
              <w:rPr>
                <w:b/>
                <w:bCs/>
              </w:rPr>
            </w:pPr>
            <w:r w:rsidRPr="00EC6546">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1DF3CC3E" w14:textId="77777777" w:rsidR="00F931D8" w:rsidRPr="00EC6546" w:rsidRDefault="00F931D8" w:rsidP="00CC6B07">
            <w:pPr>
              <w:jc w:val="right"/>
              <w:rPr>
                <w:b/>
                <w:bCs/>
              </w:rPr>
            </w:pPr>
            <w:r w:rsidRPr="00EC6546">
              <w:rPr>
                <w:b/>
                <w:bCs/>
              </w:rPr>
              <w:t>58 040 498,75</w:t>
            </w:r>
          </w:p>
        </w:tc>
        <w:tc>
          <w:tcPr>
            <w:tcW w:w="1720" w:type="dxa"/>
            <w:tcBorders>
              <w:top w:val="single" w:sz="4" w:space="0" w:color="auto"/>
              <w:left w:val="nil"/>
              <w:bottom w:val="single" w:sz="4" w:space="0" w:color="auto"/>
              <w:right w:val="single" w:sz="4" w:space="0" w:color="auto"/>
            </w:tcBorders>
            <w:shd w:val="clear" w:color="auto" w:fill="auto"/>
            <w:noWrap/>
            <w:hideMark/>
          </w:tcPr>
          <w:p w14:paraId="2CEF32E0" w14:textId="77777777" w:rsidR="00F931D8" w:rsidRPr="00EC6546" w:rsidRDefault="00F931D8" w:rsidP="00CC6B07">
            <w:pPr>
              <w:jc w:val="right"/>
              <w:rPr>
                <w:b/>
                <w:bCs/>
              </w:rPr>
            </w:pPr>
            <w:r w:rsidRPr="00EC6546">
              <w:rPr>
                <w:b/>
                <w:bCs/>
              </w:rPr>
              <w:t>55 101 188,41</w:t>
            </w:r>
          </w:p>
        </w:tc>
        <w:tc>
          <w:tcPr>
            <w:tcW w:w="1720" w:type="dxa"/>
            <w:tcBorders>
              <w:top w:val="single" w:sz="4" w:space="0" w:color="auto"/>
              <w:left w:val="nil"/>
              <w:bottom w:val="single" w:sz="4" w:space="0" w:color="auto"/>
              <w:right w:val="single" w:sz="4" w:space="0" w:color="auto"/>
            </w:tcBorders>
            <w:shd w:val="clear" w:color="auto" w:fill="auto"/>
            <w:noWrap/>
            <w:hideMark/>
          </w:tcPr>
          <w:p w14:paraId="6F7F98BC" w14:textId="77777777" w:rsidR="00F931D8" w:rsidRPr="00EC6546" w:rsidRDefault="00F931D8" w:rsidP="00CC6B07">
            <w:pPr>
              <w:jc w:val="right"/>
              <w:rPr>
                <w:b/>
                <w:bCs/>
              </w:rPr>
            </w:pPr>
            <w:r w:rsidRPr="00EC6546">
              <w:rPr>
                <w:b/>
                <w:bCs/>
              </w:rPr>
              <w:t>53 980 089,64</w:t>
            </w:r>
          </w:p>
        </w:tc>
      </w:tr>
      <w:tr w:rsidR="00F931D8" w:rsidRPr="00EC6546" w14:paraId="593A6649"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820C0FF" w14:textId="77777777" w:rsidR="00F931D8" w:rsidRPr="00EC6546" w:rsidRDefault="00F931D8" w:rsidP="00CC6B07">
            <w:pPr>
              <w:jc w:val="center"/>
            </w:pPr>
            <w:r w:rsidRPr="00EC6546">
              <w:t>0801</w:t>
            </w:r>
          </w:p>
        </w:tc>
        <w:tc>
          <w:tcPr>
            <w:tcW w:w="8564" w:type="dxa"/>
            <w:tcBorders>
              <w:top w:val="single" w:sz="4" w:space="0" w:color="auto"/>
              <w:left w:val="nil"/>
              <w:bottom w:val="single" w:sz="4" w:space="0" w:color="auto"/>
              <w:right w:val="single" w:sz="4" w:space="0" w:color="auto"/>
            </w:tcBorders>
            <w:shd w:val="clear" w:color="auto" w:fill="auto"/>
            <w:hideMark/>
          </w:tcPr>
          <w:p w14:paraId="5B98B713" w14:textId="77777777" w:rsidR="00F931D8" w:rsidRPr="00EC6546" w:rsidRDefault="00F931D8" w:rsidP="00CC6B07">
            <w:pPr>
              <w:jc w:val="both"/>
            </w:pPr>
            <w:r w:rsidRPr="00EC6546">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CB435D6" w14:textId="77777777" w:rsidR="00F931D8" w:rsidRPr="00EC6546" w:rsidRDefault="00F931D8" w:rsidP="00CC6B07">
            <w:pPr>
              <w:jc w:val="right"/>
            </w:pPr>
            <w:r w:rsidRPr="00EC6546">
              <w:t>48 497 529,75</w:t>
            </w:r>
          </w:p>
        </w:tc>
        <w:tc>
          <w:tcPr>
            <w:tcW w:w="1720" w:type="dxa"/>
            <w:tcBorders>
              <w:top w:val="single" w:sz="4" w:space="0" w:color="auto"/>
              <w:left w:val="nil"/>
              <w:bottom w:val="single" w:sz="4" w:space="0" w:color="auto"/>
              <w:right w:val="single" w:sz="4" w:space="0" w:color="auto"/>
            </w:tcBorders>
            <w:shd w:val="clear" w:color="auto" w:fill="auto"/>
            <w:noWrap/>
            <w:hideMark/>
          </w:tcPr>
          <w:p w14:paraId="788215BA" w14:textId="77777777" w:rsidR="00F931D8" w:rsidRPr="00EC6546" w:rsidRDefault="00F931D8" w:rsidP="00CC6B07">
            <w:pPr>
              <w:jc w:val="right"/>
            </w:pPr>
            <w:r w:rsidRPr="00EC6546">
              <w:t>45 732 788,41</w:t>
            </w:r>
          </w:p>
        </w:tc>
        <w:tc>
          <w:tcPr>
            <w:tcW w:w="1720" w:type="dxa"/>
            <w:tcBorders>
              <w:top w:val="single" w:sz="4" w:space="0" w:color="auto"/>
              <w:left w:val="nil"/>
              <w:bottom w:val="single" w:sz="4" w:space="0" w:color="auto"/>
              <w:right w:val="single" w:sz="4" w:space="0" w:color="auto"/>
            </w:tcBorders>
            <w:shd w:val="clear" w:color="auto" w:fill="auto"/>
            <w:noWrap/>
            <w:hideMark/>
          </w:tcPr>
          <w:p w14:paraId="3188693F" w14:textId="77777777" w:rsidR="00F931D8" w:rsidRPr="00EC6546" w:rsidRDefault="00F931D8" w:rsidP="00CC6B07">
            <w:pPr>
              <w:jc w:val="right"/>
            </w:pPr>
            <w:r w:rsidRPr="00EC6546">
              <w:t>44 611 689,64</w:t>
            </w:r>
          </w:p>
        </w:tc>
      </w:tr>
      <w:tr w:rsidR="00F931D8" w:rsidRPr="00EC6546" w14:paraId="0CBA7DF4"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072D48A" w14:textId="77777777" w:rsidR="00F931D8" w:rsidRPr="00EC6546" w:rsidRDefault="00F931D8" w:rsidP="00CC6B07">
            <w:pPr>
              <w:jc w:val="center"/>
            </w:pPr>
            <w:r w:rsidRPr="00EC6546">
              <w:t>0804</w:t>
            </w:r>
          </w:p>
        </w:tc>
        <w:tc>
          <w:tcPr>
            <w:tcW w:w="8564" w:type="dxa"/>
            <w:tcBorders>
              <w:top w:val="single" w:sz="4" w:space="0" w:color="auto"/>
              <w:left w:val="nil"/>
              <w:bottom w:val="single" w:sz="4" w:space="0" w:color="auto"/>
              <w:right w:val="single" w:sz="4" w:space="0" w:color="auto"/>
            </w:tcBorders>
            <w:shd w:val="clear" w:color="auto" w:fill="auto"/>
            <w:hideMark/>
          </w:tcPr>
          <w:p w14:paraId="405079B1" w14:textId="77777777" w:rsidR="00F931D8" w:rsidRPr="00EC6546" w:rsidRDefault="00F931D8" w:rsidP="00CC6B07">
            <w:pPr>
              <w:jc w:val="both"/>
            </w:pPr>
            <w:r w:rsidRPr="00EC6546">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6A5940AF" w14:textId="77777777" w:rsidR="00F931D8" w:rsidRPr="00EC6546" w:rsidRDefault="00F931D8" w:rsidP="00CC6B07">
            <w:pPr>
              <w:jc w:val="right"/>
            </w:pPr>
            <w:r w:rsidRPr="00EC6546">
              <w:t>9 542 969,00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D135B0D" w14:textId="77777777" w:rsidR="00F931D8" w:rsidRPr="00EC6546" w:rsidRDefault="00F931D8" w:rsidP="00CC6B07">
            <w:pPr>
              <w:jc w:val="right"/>
            </w:pPr>
            <w:r w:rsidRPr="00EC6546">
              <w:t>9 368 400,00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A990DFC" w14:textId="77777777" w:rsidR="00F931D8" w:rsidRPr="00EC6546" w:rsidRDefault="00F931D8" w:rsidP="00CC6B07">
            <w:pPr>
              <w:jc w:val="right"/>
            </w:pPr>
            <w:r w:rsidRPr="00EC6546">
              <w:t>9 368 400,00</w:t>
            </w:r>
          </w:p>
        </w:tc>
      </w:tr>
      <w:tr w:rsidR="00F931D8" w:rsidRPr="00EC6546" w14:paraId="7071399D"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97EA15A" w14:textId="77777777" w:rsidR="00F931D8" w:rsidRPr="00EC6546" w:rsidRDefault="00F931D8" w:rsidP="00CC6B07">
            <w:pPr>
              <w:jc w:val="center"/>
              <w:rPr>
                <w:b/>
                <w:bCs/>
              </w:rPr>
            </w:pPr>
            <w:r w:rsidRPr="00EC6546">
              <w:rPr>
                <w:b/>
                <w:bCs/>
              </w:rPr>
              <w:t>1000</w:t>
            </w:r>
          </w:p>
        </w:tc>
        <w:tc>
          <w:tcPr>
            <w:tcW w:w="8564" w:type="dxa"/>
            <w:tcBorders>
              <w:top w:val="single" w:sz="4" w:space="0" w:color="auto"/>
              <w:left w:val="nil"/>
              <w:bottom w:val="single" w:sz="4" w:space="0" w:color="auto"/>
              <w:right w:val="single" w:sz="4" w:space="0" w:color="auto"/>
            </w:tcBorders>
            <w:shd w:val="clear" w:color="auto" w:fill="auto"/>
            <w:hideMark/>
          </w:tcPr>
          <w:p w14:paraId="3A00DDE0" w14:textId="77777777" w:rsidR="00F931D8" w:rsidRPr="00EC6546" w:rsidRDefault="00F931D8" w:rsidP="00CC6B07">
            <w:pPr>
              <w:jc w:val="both"/>
              <w:rPr>
                <w:b/>
                <w:bCs/>
              </w:rPr>
            </w:pPr>
            <w:r w:rsidRPr="00EC6546">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4E4CAE98" w14:textId="77777777" w:rsidR="00F931D8" w:rsidRPr="00EC6546" w:rsidRDefault="00F931D8" w:rsidP="00CC6B07">
            <w:pPr>
              <w:jc w:val="right"/>
              <w:rPr>
                <w:b/>
                <w:bCs/>
              </w:rPr>
            </w:pPr>
            <w:r w:rsidRPr="00EC6546">
              <w:rPr>
                <w:b/>
                <w:bCs/>
              </w:rPr>
              <w:t>8 620 145,98</w:t>
            </w:r>
          </w:p>
        </w:tc>
        <w:tc>
          <w:tcPr>
            <w:tcW w:w="1720" w:type="dxa"/>
            <w:tcBorders>
              <w:top w:val="single" w:sz="4" w:space="0" w:color="auto"/>
              <w:left w:val="nil"/>
              <w:bottom w:val="single" w:sz="4" w:space="0" w:color="auto"/>
              <w:right w:val="single" w:sz="4" w:space="0" w:color="auto"/>
            </w:tcBorders>
            <w:shd w:val="clear" w:color="auto" w:fill="auto"/>
            <w:noWrap/>
            <w:hideMark/>
          </w:tcPr>
          <w:p w14:paraId="6ED2DD59" w14:textId="77777777" w:rsidR="00F931D8" w:rsidRPr="00EC6546" w:rsidRDefault="00F931D8" w:rsidP="00CC6B07">
            <w:pPr>
              <w:jc w:val="right"/>
              <w:rPr>
                <w:b/>
                <w:bCs/>
              </w:rPr>
            </w:pPr>
            <w:r w:rsidRPr="00EC6546">
              <w:rPr>
                <w:b/>
                <w:bCs/>
              </w:rPr>
              <w:t>7 073 163,91</w:t>
            </w:r>
          </w:p>
        </w:tc>
        <w:tc>
          <w:tcPr>
            <w:tcW w:w="1720" w:type="dxa"/>
            <w:tcBorders>
              <w:top w:val="single" w:sz="4" w:space="0" w:color="auto"/>
              <w:left w:val="nil"/>
              <w:bottom w:val="single" w:sz="4" w:space="0" w:color="auto"/>
              <w:right w:val="single" w:sz="4" w:space="0" w:color="auto"/>
            </w:tcBorders>
            <w:shd w:val="clear" w:color="auto" w:fill="auto"/>
            <w:noWrap/>
            <w:hideMark/>
          </w:tcPr>
          <w:p w14:paraId="2A82A142" w14:textId="77777777" w:rsidR="00F931D8" w:rsidRPr="00EC6546" w:rsidRDefault="00F931D8" w:rsidP="00CC6B07">
            <w:pPr>
              <w:jc w:val="right"/>
              <w:rPr>
                <w:b/>
                <w:bCs/>
              </w:rPr>
            </w:pPr>
            <w:r w:rsidRPr="00EC6546">
              <w:rPr>
                <w:b/>
                <w:bCs/>
              </w:rPr>
              <w:t>6 431 791,88</w:t>
            </w:r>
          </w:p>
        </w:tc>
      </w:tr>
      <w:tr w:rsidR="00F931D8" w:rsidRPr="00EC6546" w14:paraId="1D3642ED"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2BC37AB" w14:textId="77777777" w:rsidR="00F931D8" w:rsidRPr="00EC6546" w:rsidRDefault="00F931D8" w:rsidP="00CC6B07">
            <w:pPr>
              <w:jc w:val="center"/>
            </w:pPr>
            <w:r w:rsidRPr="00EC6546">
              <w:t>1001</w:t>
            </w:r>
          </w:p>
        </w:tc>
        <w:tc>
          <w:tcPr>
            <w:tcW w:w="8564" w:type="dxa"/>
            <w:tcBorders>
              <w:top w:val="single" w:sz="4" w:space="0" w:color="auto"/>
              <w:left w:val="nil"/>
              <w:bottom w:val="single" w:sz="4" w:space="0" w:color="auto"/>
              <w:right w:val="single" w:sz="4" w:space="0" w:color="auto"/>
            </w:tcBorders>
            <w:shd w:val="clear" w:color="auto" w:fill="auto"/>
            <w:hideMark/>
          </w:tcPr>
          <w:p w14:paraId="49B069DF" w14:textId="77777777" w:rsidR="00F931D8" w:rsidRPr="00EC6546" w:rsidRDefault="00F931D8" w:rsidP="00CC6B07">
            <w:pPr>
              <w:jc w:val="both"/>
            </w:pPr>
            <w:r w:rsidRPr="00EC6546">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0FDA662F" w14:textId="77777777" w:rsidR="00F931D8" w:rsidRPr="00EC6546" w:rsidRDefault="00F931D8" w:rsidP="00CC6B07">
            <w:pPr>
              <w:jc w:val="right"/>
            </w:pPr>
            <w:r w:rsidRPr="00EC6546">
              <w:t>1 659 069,00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88EC834" w14:textId="77777777" w:rsidR="00F931D8" w:rsidRPr="00EC6546" w:rsidRDefault="00F931D8" w:rsidP="00CC6B07">
            <w:pPr>
              <w:jc w:val="right"/>
            </w:pPr>
            <w:r w:rsidRPr="00EC6546">
              <w:t>1 693 089,81</w:t>
            </w:r>
          </w:p>
        </w:tc>
        <w:tc>
          <w:tcPr>
            <w:tcW w:w="1720" w:type="dxa"/>
            <w:tcBorders>
              <w:top w:val="single" w:sz="4" w:space="0" w:color="auto"/>
              <w:left w:val="nil"/>
              <w:bottom w:val="single" w:sz="4" w:space="0" w:color="auto"/>
              <w:right w:val="single" w:sz="4" w:space="0" w:color="auto"/>
            </w:tcBorders>
            <w:shd w:val="clear" w:color="auto" w:fill="auto"/>
            <w:noWrap/>
            <w:hideMark/>
          </w:tcPr>
          <w:p w14:paraId="28A35666" w14:textId="77777777" w:rsidR="00F931D8" w:rsidRPr="00EC6546" w:rsidRDefault="00F931D8" w:rsidP="00CC6B07">
            <w:pPr>
              <w:jc w:val="right"/>
            </w:pPr>
            <w:r w:rsidRPr="00EC6546">
              <w:t>1 331 960,78</w:t>
            </w:r>
          </w:p>
        </w:tc>
      </w:tr>
      <w:tr w:rsidR="00F931D8" w:rsidRPr="00EC6546" w14:paraId="376950D4"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5B23698" w14:textId="77777777" w:rsidR="00F931D8" w:rsidRPr="00EC6546" w:rsidRDefault="00F931D8" w:rsidP="00CC6B07">
            <w:pPr>
              <w:jc w:val="center"/>
            </w:pPr>
            <w:r w:rsidRPr="00EC6546">
              <w:t>1003</w:t>
            </w:r>
          </w:p>
        </w:tc>
        <w:tc>
          <w:tcPr>
            <w:tcW w:w="8564" w:type="dxa"/>
            <w:tcBorders>
              <w:top w:val="single" w:sz="4" w:space="0" w:color="auto"/>
              <w:left w:val="nil"/>
              <w:bottom w:val="single" w:sz="4" w:space="0" w:color="auto"/>
              <w:right w:val="single" w:sz="4" w:space="0" w:color="auto"/>
            </w:tcBorders>
            <w:shd w:val="clear" w:color="auto" w:fill="auto"/>
            <w:hideMark/>
          </w:tcPr>
          <w:p w14:paraId="60E53D68" w14:textId="77777777" w:rsidR="00F931D8" w:rsidRPr="00EC6546" w:rsidRDefault="00F931D8" w:rsidP="00CC6B07">
            <w:pPr>
              <w:jc w:val="both"/>
            </w:pPr>
            <w:r w:rsidRPr="00EC6546">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5571B6F7" w14:textId="77777777" w:rsidR="00F931D8" w:rsidRPr="00EC6546" w:rsidRDefault="00F931D8" w:rsidP="00CC6B07">
            <w:pPr>
              <w:jc w:val="right"/>
            </w:pPr>
            <w:r w:rsidRPr="00EC6546">
              <w:t>1 581 002,88</w:t>
            </w:r>
          </w:p>
        </w:tc>
        <w:tc>
          <w:tcPr>
            <w:tcW w:w="1720" w:type="dxa"/>
            <w:tcBorders>
              <w:top w:val="single" w:sz="4" w:space="0" w:color="auto"/>
              <w:left w:val="nil"/>
              <w:bottom w:val="single" w:sz="4" w:space="0" w:color="auto"/>
              <w:right w:val="single" w:sz="4" w:space="0" w:color="auto"/>
            </w:tcBorders>
            <w:shd w:val="clear" w:color="auto" w:fill="auto"/>
            <w:noWrap/>
            <w:hideMark/>
          </w:tcPr>
          <w:p w14:paraId="0685090F" w14:textId="77777777" w:rsidR="00F931D8" w:rsidRPr="00EC6546" w:rsidRDefault="00F931D8" w:rsidP="00CC6B07">
            <w:pPr>
              <w:jc w:val="right"/>
            </w:pPr>
            <w:r w:rsidRPr="00EC6546">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8B94A6F" w14:textId="77777777" w:rsidR="00F931D8" w:rsidRPr="00EC6546" w:rsidRDefault="00F931D8" w:rsidP="00CC6B07">
            <w:pPr>
              <w:jc w:val="right"/>
            </w:pPr>
            <w:r w:rsidRPr="00EC6546">
              <w:t>0,00</w:t>
            </w:r>
          </w:p>
        </w:tc>
      </w:tr>
      <w:tr w:rsidR="00F931D8" w:rsidRPr="00EC6546" w14:paraId="0103BEDC"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E4E99F3" w14:textId="77777777" w:rsidR="00F931D8" w:rsidRPr="00EC6546" w:rsidRDefault="00F931D8" w:rsidP="00CC6B07">
            <w:pPr>
              <w:jc w:val="center"/>
            </w:pPr>
            <w:r w:rsidRPr="00EC6546">
              <w:t>1004</w:t>
            </w:r>
          </w:p>
        </w:tc>
        <w:tc>
          <w:tcPr>
            <w:tcW w:w="8564" w:type="dxa"/>
            <w:tcBorders>
              <w:top w:val="single" w:sz="4" w:space="0" w:color="auto"/>
              <w:left w:val="nil"/>
              <w:bottom w:val="single" w:sz="4" w:space="0" w:color="auto"/>
              <w:right w:val="single" w:sz="4" w:space="0" w:color="auto"/>
            </w:tcBorders>
            <w:shd w:val="clear" w:color="auto" w:fill="auto"/>
            <w:hideMark/>
          </w:tcPr>
          <w:p w14:paraId="0874DD51" w14:textId="77777777" w:rsidR="00F931D8" w:rsidRPr="00EC6546" w:rsidRDefault="00F931D8" w:rsidP="00CC6B07">
            <w:pPr>
              <w:jc w:val="both"/>
            </w:pPr>
            <w:r w:rsidRPr="00EC6546">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65B1E55" w14:textId="77777777" w:rsidR="00F931D8" w:rsidRPr="00EC6546" w:rsidRDefault="00F931D8" w:rsidP="00CC6B07">
            <w:pPr>
              <w:jc w:val="right"/>
            </w:pPr>
            <w:r w:rsidRPr="00EC6546">
              <w:t>2 979 831,10</w:t>
            </w:r>
          </w:p>
        </w:tc>
        <w:tc>
          <w:tcPr>
            <w:tcW w:w="1720" w:type="dxa"/>
            <w:tcBorders>
              <w:top w:val="single" w:sz="4" w:space="0" w:color="auto"/>
              <w:left w:val="nil"/>
              <w:bottom w:val="single" w:sz="4" w:space="0" w:color="auto"/>
              <w:right w:val="single" w:sz="4" w:space="0" w:color="auto"/>
            </w:tcBorders>
            <w:shd w:val="clear" w:color="auto" w:fill="auto"/>
            <w:noWrap/>
            <w:hideMark/>
          </w:tcPr>
          <w:p w14:paraId="70A7554E" w14:textId="77777777" w:rsidR="00F931D8" w:rsidRPr="00EC6546" w:rsidRDefault="00F931D8" w:rsidP="00CC6B07">
            <w:pPr>
              <w:jc w:val="right"/>
            </w:pPr>
            <w:r w:rsidRPr="00EC6546">
              <w:t>2 979 831,10</w:t>
            </w:r>
          </w:p>
        </w:tc>
        <w:tc>
          <w:tcPr>
            <w:tcW w:w="1720" w:type="dxa"/>
            <w:tcBorders>
              <w:top w:val="single" w:sz="4" w:space="0" w:color="auto"/>
              <w:left w:val="nil"/>
              <w:bottom w:val="single" w:sz="4" w:space="0" w:color="auto"/>
              <w:right w:val="single" w:sz="4" w:space="0" w:color="auto"/>
            </w:tcBorders>
            <w:shd w:val="clear" w:color="auto" w:fill="auto"/>
            <w:noWrap/>
            <w:hideMark/>
          </w:tcPr>
          <w:p w14:paraId="5E80748A" w14:textId="77777777" w:rsidR="00F931D8" w:rsidRPr="00EC6546" w:rsidRDefault="00F931D8" w:rsidP="00CC6B07">
            <w:pPr>
              <w:jc w:val="right"/>
            </w:pPr>
            <w:r w:rsidRPr="00EC6546">
              <w:t>2 979 831,10</w:t>
            </w:r>
          </w:p>
        </w:tc>
      </w:tr>
      <w:tr w:rsidR="00F931D8" w:rsidRPr="00EC6546" w14:paraId="67F6D18B"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7BDA08B" w14:textId="77777777" w:rsidR="00F931D8" w:rsidRPr="00EC6546" w:rsidRDefault="00F931D8" w:rsidP="00CC6B07">
            <w:pPr>
              <w:jc w:val="center"/>
            </w:pPr>
            <w:r w:rsidRPr="00EC6546">
              <w:t>1006</w:t>
            </w:r>
          </w:p>
        </w:tc>
        <w:tc>
          <w:tcPr>
            <w:tcW w:w="8564" w:type="dxa"/>
            <w:tcBorders>
              <w:top w:val="single" w:sz="4" w:space="0" w:color="auto"/>
              <w:left w:val="nil"/>
              <w:bottom w:val="single" w:sz="4" w:space="0" w:color="auto"/>
              <w:right w:val="single" w:sz="4" w:space="0" w:color="auto"/>
            </w:tcBorders>
            <w:shd w:val="clear" w:color="auto" w:fill="auto"/>
            <w:hideMark/>
          </w:tcPr>
          <w:p w14:paraId="10C4A4D4" w14:textId="77777777" w:rsidR="00F931D8" w:rsidRPr="00EC6546" w:rsidRDefault="00F931D8" w:rsidP="00CC6B07">
            <w:pPr>
              <w:jc w:val="both"/>
            </w:pPr>
            <w:r w:rsidRPr="00EC6546">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62F41E0F" w14:textId="77777777" w:rsidR="00F931D8" w:rsidRPr="00EC6546" w:rsidRDefault="00F931D8" w:rsidP="00CC6B07">
            <w:pPr>
              <w:jc w:val="right"/>
            </w:pPr>
            <w:r w:rsidRPr="00EC6546">
              <w:t>2 400 243,00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A32211E" w14:textId="77777777" w:rsidR="00F931D8" w:rsidRPr="00EC6546" w:rsidRDefault="00F931D8" w:rsidP="00CC6B07">
            <w:pPr>
              <w:jc w:val="right"/>
            </w:pPr>
            <w:r w:rsidRPr="00EC6546">
              <w:t>2 400 243,00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02D6135" w14:textId="77777777" w:rsidR="00F931D8" w:rsidRPr="00EC6546" w:rsidRDefault="00F931D8" w:rsidP="00CC6B07">
            <w:pPr>
              <w:jc w:val="right"/>
            </w:pPr>
            <w:r w:rsidRPr="00EC6546">
              <w:t>2 120 000,00</w:t>
            </w:r>
          </w:p>
        </w:tc>
      </w:tr>
      <w:tr w:rsidR="00F931D8" w:rsidRPr="00EC6546" w14:paraId="120E656E" w14:textId="77777777" w:rsidTr="00CC6B0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2D1B08C" w14:textId="77777777" w:rsidR="00F931D8" w:rsidRPr="00EC6546" w:rsidRDefault="00F931D8" w:rsidP="00CC6B07">
            <w:pPr>
              <w:jc w:val="center"/>
              <w:rPr>
                <w:b/>
                <w:bCs/>
              </w:rPr>
            </w:pPr>
            <w:r w:rsidRPr="00EC6546">
              <w:rPr>
                <w:b/>
                <w:bCs/>
              </w:rPr>
              <w:t>1100</w:t>
            </w:r>
          </w:p>
        </w:tc>
        <w:tc>
          <w:tcPr>
            <w:tcW w:w="8564" w:type="dxa"/>
            <w:tcBorders>
              <w:top w:val="single" w:sz="4" w:space="0" w:color="auto"/>
              <w:left w:val="nil"/>
              <w:bottom w:val="single" w:sz="4" w:space="0" w:color="auto"/>
              <w:right w:val="single" w:sz="4" w:space="0" w:color="auto"/>
            </w:tcBorders>
            <w:shd w:val="clear" w:color="auto" w:fill="auto"/>
            <w:hideMark/>
          </w:tcPr>
          <w:p w14:paraId="416E8DB4" w14:textId="77777777" w:rsidR="00F931D8" w:rsidRPr="00EC6546" w:rsidRDefault="00F931D8" w:rsidP="00CC6B07">
            <w:pPr>
              <w:jc w:val="both"/>
              <w:rPr>
                <w:b/>
                <w:bCs/>
              </w:rPr>
            </w:pPr>
            <w:r w:rsidRPr="00EC6546">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493EF7A0" w14:textId="77777777" w:rsidR="00F931D8" w:rsidRPr="00EC6546" w:rsidRDefault="00F931D8" w:rsidP="00CC6B07">
            <w:pPr>
              <w:jc w:val="right"/>
              <w:rPr>
                <w:b/>
                <w:bCs/>
              </w:rPr>
            </w:pPr>
            <w:r w:rsidRPr="00EC6546">
              <w:rPr>
                <w:b/>
                <w:bCs/>
              </w:rPr>
              <w:t>218 000,00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FAE9FAD" w14:textId="77777777" w:rsidR="00F931D8" w:rsidRPr="00EC6546" w:rsidRDefault="00F931D8" w:rsidP="00CC6B07">
            <w:pPr>
              <w:jc w:val="right"/>
              <w:rPr>
                <w:b/>
                <w:bCs/>
              </w:rPr>
            </w:pPr>
            <w:r w:rsidRPr="00EC6546">
              <w:rPr>
                <w:b/>
                <w:bCs/>
              </w:rPr>
              <w:t>218 000,00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9306E90" w14:textId="77777777" w:rsidR="00F931D8" w:rsidRPr="00EC6546" w:rsidRDefault="00F931D8" w:rsidP="00CC6B07">
            <w:pPr>
              <w:jc w:val="right"/>
              <w:rPr>
                <w:b/>
                <w:bCs/>
              </w:rPr>
            </w:pPr>
            <w:r w:rsidRPr="00EC6546">
              <w:rPr>
                <w:b/>
                <w:bCs/>
              </w:rPr>
              <w:t>218 000,00</w:t>
            </w:r>
          </w:p>
        </w:tc>
      </w:tr>
      <w:tr w:rsidR="00F931D8" w:rsidRPr="00EC6546" w14:paraId="5784AC92" w14:textId="77777777" w:rsidTr="00CC6B07">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D55DBA4" w14:textId="77777777" w:rsidR="00F931D8" w:rsidRPr="00EC6546" w:rsidRDefault="00F931D8" w:rsidP="00CC6B07">
            <w:pPr>
              <w:jc w:val="center"/>
            </w:pPr>
            <w:r w:rsidRPr="00EC6546">
              <w:t>1101</w:t>
            </w:r>
          </w:p>
        </w:tc>
        <w:tc>
          <w:tcPr>
            <w:tcW w:w="8564" w:type="dxa"/>
            <w:tcBorders>
              <w:top w:val="single" w:sz="4" w:space="0" w:color="auto"/>
              <w:left w:val="nil"/>
              <w:bottom w:val="single" w:sz="4" w:space="0" w:color="auto"/>
              <w:right w:val="single" w:sz="4" w:space="0" w:color="auto"/>
            </w:tcBorders>
            <w:shd w:val="clear" w:color="auto" w:fill="auto"/>
            <w:hideMark/>
          </w:tcPr>
          <w:p w14:paraId="71D802A2" w14:textId="77777777" w:rsidR="00F931D8" w:rsidRPr="00EC6546" w:rsidRDefault="00F931D8" w:rsidP="00CC6B07">
            <w:pPr>
              <w:jc w:val="both"/>
            </w:pPr>
            <w:r w:rsidRPr="00EC6546">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6E9FBD0" w14:textId="77777777" w:rsidR="00F931D8" w:rsidRPr="00EC6546" w:rsidRDefault="00F931D8" w:rsidP="00CC6B07">
            <w:pPr>
              <w:jc w:val="right"/>
            </w:pPr>
            <w:r w:rsidRPr="00EC6546">
              <w:t>218 000,00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96E10E2" w14:textId="77777777" w:rsidR="00F931D8" w:rsidRPr="00EC6546" w:rsidRDefault="00F931D8" w:rsidP="00CC6B07">
            <w:pPr>
              <w:jc w:val="right"/>
            </w:pPr>
            <w:r w:rsidRPr="00EC6546">
              <w:t>218 000,00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E8AA263" w14:textId="77777777" w:rsidR="00F931D8" w:rsidRPr="00EC6546" w:rsidRDefault="00F931D8" w:rsidP="00CC6B07">
            <w:pPr>
              <w:jc w:val="right"/>
            </w:pPr>
            <w:r w:rsidRPr="00EC6546">
              <w:t>218 000,00</w:t>
            </w:r>
          </w:p>
        </w:tc>
      </w:tr>
      <w:tr w:rsidR="00F931D8" w:rsidRPr="00EC6546" w14:paraId="7040ECAC" w14:textId="77777777" w:rsidTr="00CC6B07">
        <w:trPr>
          <w:trHeight w:val="330"/>
        </w:trPr>
        <w:tc>
          <w:tcPr>
            <w:tcW w:w="10206"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17DD3994" w14:textId="77777777" w:rsidR="00F931D8" w:rsidRPr="00EC6546" w:rsidRDefault="00F931D8" w:rsidP="00CC6B07">
            <w:pPr>
              <w:rPr>
                <w:b/>
                <w:bCs/>
              </w:rPr>
            </w:pPr>
            <w:r w:rsidRPr="00EC6546">
              <w:rPr>
                <w:b/>
                <w:bCs/>
              </w:rPr>
              <w:t>ВСЕГО:</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14:paraId="1CF6A2C2" w14:textId="77777777" w:rsidR="00F931D8" w:rsidRPr="00EC6546" w:rsidRDefault="00F931D8" w:rsidP="00CC6B07">
            <w:pPr>
              <w:jc w:val="right"/>
              <w:rPr>
                <w:b/>
                <w:bCs/>
              </w:rPr>
            </w:pPr>
            <w:r w:rsidRPr="00EC6546">
              <w:rPr>
                <w:b/>
                <w:bCs/>
              </w:rPr>
              <w:t>653 596 345,63</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14:paraId="3CCEA499" w14:textId="77777777" w:rsidR="00F931D8" w:rsidRPr="00EC6546" w:rsidRDefault="00F931D8" w:rsidP="00CC6B07">
            <w:pPr>
              <w:jc w:val="right"/>
              <w:rPr>
                <w:b/>
                <w:bCs/>
              </w:rPr>
            </w:pPr>
            <w:r w:rsidRPr="00EC6546">
              <w:rPr>
                <w:b/>
                <w:bCs/>
              </w:rPr>
              <w:t>629 570 839,42</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14:paraId="5E8D5D4B" w14:textId="77777777" w:rsidR="00F931D8" w:rsidRPr="00EC6546" w:rsidRDefault="00F931D8" w:rsidP="00CC6B07">
            <w:pPr>
              <w:jc w:val="right"/>
              <w:rPr>
                <w:b/>
                <w:bCs/>
              </w:rPr>
            </w:pPr>
            <w:r w:rsidRPr="00EC6546">
              <w:rPr>
                <w:b/>
                <w:bCs/>
              </w:rPr>
              <w:t>556 794 071,39</w:t>
            </w:r>
          </w:p>
        </w:tc>
      </w:tr>
    </w:tbl>
    <w:p w14:paraId="08159F07" w14:textId="77777777" w:rsidR="00F931D8" w:rsidRPr="00EC6546" w:rsidRDefault="00F931D8" w:rsidP="00F931D8">
      <w:pPr>
        <w:tabs>
          <w:tab w:val="left" w:pos="1622"/>
        </w:tabs>
        <w:jc w:val="both"/>
      </w:pPr>
    </w:p>
    <w:p w14:paraId="408283FE" w14:textId="77777777" w:rsidR="00F931D8" w:rsidRPr="00EC6546" w:rsidRDefault="00F931D8" w:rsidP="00F931D8">
      <w:pPr>
        <w:tabs>
          <w:tab w:val="left" w:pos="1622"/>
        </w:tabs>
        <w:jc w:val="both"/>
      </w:pPr>
    </w:p>
    <w:p w14:paraId="6A0E86CE" w14:textId="77777777" w:rsidR="00F931D8" w:rsidRPr="00EC6546" w:rsidRDefault="00F931D8" w:rsidP="00F931D8">
      <w:pPr>
        <w:jc w:val="right"/>
        <w:rPr>
          <w:b/>
          <w:bCs/>
        </w:rPr>
        <w:sectPr w:rsidR="00F931D8" w:rsidRPr="00EC6546" w:rsidSect="00D7705C">
          <w:pgSz w:w="16838" w:h="11906" w:orient="landscape"/>
          <w:pgMar w:top="1418" w:right="822" w:bottom="425" w:left="851" w:header="709" w:footer="108" w:gutter="0"/>
          <w:cols w:space="708"/>
          <w:docGrid w:linePitch="360"/>
        </w:sectPr>
      </w:pPr>
    </w:p>
    <w:tbl>
      <w:tblPr>
        <w:tblW w:w="9923" w:type="dxa"/>
        <w:tblInd w:w="108" w:type="dxa"/>
        <w:tblLook w:val="04A0" w:firstRow="1" w:lastRow="0" w:firstColumn="1" w:lastColumn="0" w:noHBand="0" w:noVBand="1"/>
      </w:tblPr>
      <w:tblGrid>
        <w:gridCol w:w="4820"/>
        <w:gridCol w:w="1840"/>
        <w:gridCol w:w="1704"/>
        <w:gridCol w:w="1559"/>
      </w:tblGrid>
      <w:tr w:rsidR="00F931D8" w:rsidRPr="00EC6546" w14:paraId="7314C555" w14:textId="77777777" w:rsidTr="00CC6B07">
        <w:trPr>
          <w:trHeight w:val="424"/>
        </w:trPr>
        <w:tc>
          <w:tcPr>
            <w:tcW w:w="9923" w:type="dxa"/>
            <w:gridSpan w:val="4"/>
            <w:tcBorders>
              <w:top w:val="nil"/>
              <w:left w:val="nil"/>
              <w:bottom w:val="nil"/>
              <w:right w:val="nil"/>
            </w:tcBorders>
            <w:shd w:val="clear" w:color="000000" w:fill="FFFFFF"/>
            <w:vAlign w:val="bottom"/>
            <w:hideMark/>
          </w:tcPr>
          <w:p w14:paraId="4A567D61" w14:textId="77777777" w:rsidR="00F931D8" w:rsidRPr="00EC6546" w:rsidRDefault="00F931D8" w:rsidP="00CC6B07">
            <w:pPr>
              <w:jc w:val="right"/>
              <w:rPr>
                <w:b/>
                <w:bCs/>
              </w:rPr>
            </w:pPr>
            <w:r w:rsidRPr="00EC6546">
              <w:rPr>
                <w:b/>
                <w:bCs/>
              </w:rPr>
              <w:lastRenderedPageBreak/>
              <w:t>Приложение 11</w:t>
            </w:r>
          </w:p>
        </w:tc>
      </w:tr>
      <w:tr w:rsidR="00F931D8" w:rsidRPr="00EC6546" w14:paraId="6DFE526A" w14:textId="77777777" w:rsidTr="00CC6B07">
        <w:trPr>
          <w:trHeight w:val="900"/>
        </w:trPr>
        <w:tc>
          <w:tcPr>
            <w:tcW w:w="9923" w:type="dxa"/>
            <w:gridSpan w:val="4"/>
            <w:tcBorders>
              <w:top w:val="nil"/>
              <w:left w:val="nil"/>
              <w:bottom w:val="nil"/>
              <w:right w:val="nil"/>
            </w:tcBorders>
            <w:shd w:val="clear" w:color="000000" w:fill="FFFFFF"/>
            <w:vAlign w:val="bottom"/>
            <w:hideMark/>
          </w:tcPr>
          <w:p w14:paraId="7EE33893" w14:textId="77777777" w:rsidR="00F931D8" w:rsidRPr="00EC6546" w:rsidRDefault="00F931D8" w:rsidP="00CC6B07">
            <w:pPr>
              <w:jc w:val="right"/>
            </w:pPr>
            <w:r w:rsidRPr="00EC6546">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F931D8" w:rsidRPr="00EC6546" w14:paraId="0A621FC4" w14:textId="77777777" w:rsidTr="00CC6B07">
        <w:trPr>
          <w:trHeight w:val="315"/>
        </w:trPr>
        <w:tc>
          <w:tcPr>
            <w:tcW w:w="9923" w:type="dxa"/>
            <w:gridSpan w:val="4"/>
            <w:tcBorders>
              <w:top w:val="nil"/>
              <w:left w:val="nil"/>
              <w:bottom w:val="nil"/>
              <w:right w:val="nil"/>
            </w:tcBorders>
            <w:shd w:val="clear" w:color="000000" w:fill="FFFFFF"/>
            <w:vAlign w:val="center"/>
            <w:hideMark/>
          </w:tcPr>
          <w:p w14:paraId="50ACA5D1" w14:textId="77777777" w:rsidR="00F931D8" w:rsidRPr="00EC6546" w:rsidRDefault="00F931D8" w:rsidP="00CC6B07">
            <w:pPr>
              <w:jc w:val="right"/>
            </w:pPr>
            <w:r w:rsidRPr="00EC6546">
              <w:t>от 12.12.2025</w:t>
            </w:r>
            <w:r w:rsidRPr="00EC6546">
              <w:rPr>
                <w:u w:val="single"/>
              </w:rPr>
              <w:t>г.</w:t>
            </w:r>
            <w:r w:rsidRPr="00EC6546">
              <w:t xml:space="preserve"> №45</w:t>
            </w:r>
          </w:p>
        </w:tc>
      </w:tr>
      <w:tr w:rsidR="00F931D8" w:rsidRPr="00EC6546" w14:paraId="16CC447B" w14:textId="77777777" w:rsidTr="00CC6B07">
        <w:trPr>
          <w:trHeight w:val="98"/>
        </w:trPr>
        <w:tc>
          <w:tcPr>
            <w:tcW w:w="4820" w:type="dxa"/>
            <w:tcBorders>
              <w:top w:val="nil"/>
              <w:left w:val="nil"/>
              <w:bottom w:val="nil"/>
              <w:right w:val="nil"/>
            </w:tcBorders>
            <w:shd w:val="clear" w:color="auto" w:fill="auto"/>
            <w:noWrap/>
            <w:vAlign w:val="bottom"/>
            <w:hideMark/>
          </w:tcPr>
          <w:p w14:paraId="716957B3" w14:textId="77777777" w:rsidR="00F931D8" w:rsidRPr="00EC6546" w:rsidRDefault="00F931D8" w:rsidP="00CC6B07">
            <w:pPr>
              <w:jc w:val="right"/>
            </w:pPr>
          </w:p>
        </w:tc>
        <w:tc>
          <w:tcPr>
            <w:tcW w:w="1840" w:type="dxa"/>
            <w:tcBorders>
              <w:top w:val="nil"/>
              <w:left w:val="nil"/>
              <w:bottom w:val="nil"/>
              <w:right w:val="nil"/>
            </w:tcBorders>
            <w:shd w:val="clear" w:color="auto" w:fill="auto"/>
            <w:noWrap/>
            <w:vAlign w:val="bottom"/>
            <w:hideMark/>
          </w:tcPr>
          <w:p w14:paraId="71566263" w14:textId="77777777" w:rsidR="00F931D8" w:rsidRPr="00EC6546" w:rsidRDefault="00F931D8" w:rsidP="00CC6B07"/>
        </w:tc>
        <w:tc>
          <w:tcPr>
            <w:tcW w:w="1704" w:type="dxa"/>
            <w:tcBorders>
              <w:top w:val="nil"/>
              <w:left w:val="nil"/>
              <w:bottom w:val="nil"/>
              <w:right w:val="nil"/>
            </w:tcBorders>
            <w:shd w:val="clear" w:color="000000" w:fill="FFFFFF"/>
            <w:vAlign w:val="bottom"/>
            <w:hideMark/>
          </w:tcPr>
          <w:p w14:paraId="1A09739E" w14:textId="77777777" w:rsidR="00F931D8" w:rsidRPr="00EC6546" w:rsidRDefault="00F931D8" w:rsidP="00CC6B07">
            <w:r w:rsidRPr="00EC6546">
              <w:t> </w:t>
            </w:r>
          </w:p>
        </w:tc>
        <w:tc>
          <w:tcPr>
            <w:tcW w:w="1559" w:type="dxa"/>
            <w:tcBorders>
              <w:top w:val="nil"/>
              <w:left w:val="nil"/>
              <w:bottom w:val="nil"/>
              <w:right w:val="nil"/>
            </w:tcBorders>
            <w:shd w:val="clear" w:color="000000" w:fill="FFFFFF"/>
            <w:vAlign w:val="bottom"/>
            <w:hideMark/>
          </w:tcPr>
          <w:p w14:paraId="77A52D6A" w14:textId="77777777" w:rsidR="00F931D8" w:rsidRPr="00EC6546" w:rsidRDefault="00F931D8" w:rsidP="00CC6B07">
            <w:r w:rsidRPr="00EC6546">
              <w:t> </w:t>
            </w:r>
          </w:p>
        </w:tc>
      </w:tr>
      <w:tr w:rsidR="00F931D8" w:rsidRPr="00EC6546" w14:paraId="56B9788D" w14:textId="77777777" w:rsidTr="00CC6B07">
        <w:trPr>
          <w:trHeight w:val="375"/>
        </w:trPr>
        <w:tc>
          <w:tcPr>
            <w:tcW w:w="4820" w:type="dxa"/>
            <w:tcBorders>
              <w:top w:val="nil"/>
              <w:left w:val="nil"/>
              <w:bottom w:val="nil"/>
              <w:right w:val="nil"/>
            </w:tcBorders>
            <w:shd w:val="clear" w:color="auto" w:fill="auto"/>
            <w:noWrap/>
            <w:vAlign w:val="bottom"/>
            <w:hideMark/>
          </w:tcPr>
          <w:p w14:paraId="356BD7A9"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053D31FC"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17B33DE2"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5259B675" w14:textId="77777777" w:rsidR="00F931D8" w:rsidRPr="00EC6546" w:rsidRDefault="00F931D8" w:rsidP="00CC6B07">
            <w:pPr>
              <w:jc w:val="right"/>
            </w:pPr>
          </w:p>
        </w:tc>
      </w:tr>
      <w:tr w:rsidR="00F931D8" w:rsidRPr="00EC6546" w14:paraId="0E484558" w14:textId="77777777" w:rsidTr="00CC6B07">
        <w:trPr>
          <w:trHeight w:val="1050"/>
        </w:trPr>
        <w:tc>
          <w:tcPr>
            <w:tcW w:w="9923" w:type="dxa"/>
            <w:gridSpan w:val="4"/>
            <w:tcBorders>
              <w:top w:val="nil"/>
              <w:left w:val="nil"/>
              <w:bottom w:val="nil"/>
              <w:right w:val="nil"/>
            </w:tcBorders>
            <w:shd w:val="clear" w:color="auto" w:fill="auto"/>
            <w:vAlign w:val="bottom"/>
            <w:hideMark/>
          </w:tcPr>
          <w:p w14:paraId="24528F18" w14:textId="77777777" w:rsidR="00F931D8" w:rsidRPr="00EC6546" w:rsidRDefault="00F931D8" w:rsidP="00CC6B07">
            <w:pPr>
              <w:jc w:val="center"/>
              <w:rPr>
                <w:b/>
                <w:bCs/>
                <w:sz w:val="28"/>
                <w:szCs w:val="28"/>
              </w:rPr>
            </w:pPr>
            <w:r w:rsidRPr="00EC6546">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F931D8" w:rsidRPr="00EC6546" w14:paraId="7B649C9E" w14:textId="77777777" w:rsidTr="00CC6B07">
        <w:trPr>
          <w:trHeight w:val="375"/>
        </w:trPr>
        <w:tc>
          <w:tcPr>
            <w:tcW w:w="4820" w:type="dxa"/>
            <w:tcBorders>
              <w:top w:val="nil"/>
              <w:left w:val="nil"/>
              <w:bottom w:val="nil"/>
              <w:right w:val="nil"/>
            </w:tcBorders>
            <w:shd w:val="clear" w:color="auto" w:fill="auto"/>
            <w:noWrap/>
            <w:vAlign w:val="bottom"/>
            <w:hideMark/>
          </w:tcPr>
          <w:p w14:paraId="0598E83C" w14:textId="77777777" w:rsidR="00F931D8" w:rsidRPr="00EC6546" w:rsidRDefault="00F931D8" w:rsidP="00CC6B07">
            <w:pPr>
              <w:jc w:val="center"/>
              <w:rPr>
                <w:b/>
                <w:bCs/>
                <w:sz w:val="28"/>
                <w:szCs w:val="28"/>
              </w:rPr>
            </w:pPr>
          </w:p>
        </w:tc>
        <w:tc>
          <w:tcPr>
            <w:tcW w:w="1840" w:type="dxa"/>
            <w:tcBorders>
              <w:top w:val="nil"/>
              <w:left w:val="nil"/>
              <w:bottom w:val="nil"/>
              <w:right w:val="nil"/>
            </w:tcBorders>
            <w:shd w:val="clear" w:color="auto" w:fill="auto"/>
            <w:noWrap/>
            <w:vAlign w:val="bottom"/>
            <w:hideMark/>
          </w:tcPr>
          <w:p w14:paraId="5612002A"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0B9D3835"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298200C7" w14:textId="77777777" w:rsidR="00F931D8" w:rsidRPr="00EC6546" w:rsidRDefault="00F931D8" w:rsidP="00CC6B07"/>
        </w:tc>
      </w:tr>
      <w:tr w:rsidR="00F931D8" w:rsidRPr="00EC6546" w14:paraId="77632E46" w14:textId="77777777" w:rsidTr="00CC6B07">
        <w:trPr>
          <w:trHeight w:val="375"/>
        </w:trPr>
        <w:tc>
          <w:tcPr>
            <w:tcW w:w="9923" w:type="dxa"/>
            <w:gridSpan w:val="4"/>
            <w:tcBorders>
              <w:top w:val="nil"/>
              <w:left w:val="nil"/>
              <w:bottom w:val="nil"/>
              <w:right w:val="nil"/>
            </w:tcBorders>
            <w:shd w:val="clear" w:color="auto" w:fill="auto"/>
            <w:vAlign w:val="bottom"/>
            <w:hideMark/>
          </w:tcPr>
          <w:p w14:paraId="5DD960CB" w14:textId="77777777" w:rsidR="00F931D8" w:rsidRPr="00EC6546" w:rsidRDefault="00F931D8" w:rsidP="00CC6B07">
            <w:pPr>
              <w:jc w:val="center"/>
              <w:rPr>
                <w:b/>
                <w:bCs/>
                <w:sz w:val="28"/>
                <w:szCs w:val="28"/>
              </w:rPr>
            </w:pPr>
            <w:r w:rsidRPr="00EC6546">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F931D8" w:rsidRPr="00EC6546" w14:paraId="2AA2DA6D" w14:textId="77777777" w:rsidTr="00CC6B07">
        <w:trPr>
          <w:trHeight w:val="229"/>
        </w:trPr>
        <w:tc>
          <w:tcPr>
            <w:tcW w:w="4820" w:type="dxa"/>
            <w:tcBorders>
              <w:top w:val="nil"/>
              <w:left w:val="nil"/>
              <w:bottom w:val="nil"/>
              <w:right w:val="nil"/>
            </w:tcBorders>
            <w:shd w:val="clear" w:color="auto" w:fill="auto"/>
            <w:vAlign w:val="bottom"/>
            <w:hideMark/>
          </w:tcPr>
          <w:p w14:paraId="32F32E2A" w14:textId="77777777" w:rsidR="00F931D8" w:rsidRPr="00EC6546" w:rsidRDefault="00F931D8" w:rsidP="00CC6B07">
            <w:pPr>
              <w:jc w:val="center"/>
              <w:rPr>
                <w:b/>
                <w:bCs/>
                <w:sz w:val="28"/>
                <w:szCs w:val="28"/>
              </w:rPr>
            </w:pPr>
          </w:p>
        </w:tc>
        <w:tc>
          <w:tcPr>
            <w:tcW w:w="1840" w:type="dxa"/>
            <w:tcBorders>
              <w:top w:val="nil"/>
              <w:left w:val="nil"/>
              <w:bottom w:val="nil"/>
              <w:right w:val="nil"/>
            </w:tcBorders>
            <w:shd w:val="clear" w:color="auto" w:fill="auto"/>
            <w:vAlign w:val="bottom"/>
            <w:hideMark/>
          </w:tcPr>
          <w:p w14:paraId="363EC91D" w14:textId="77777777" w:rsidR="00F931D8" w:rsidRPr="00EC6546" w:rsidRDefault="00F931D8" w:rsidP="00CC6B07">
            <w:pPr>
              <w:jc w:val="center"/>
            </w:pPr>
          </w:p>
        </w:tc>
        <w:tc>
          <w:tcPr>
            <w:tcW w:w="1704" w:type="dxa"/>
            <w:tcBorders>
              <w:top w:val="nil"/>
              <w:left w:val="nil"/>
              <w:bottom w:val="nil"/>
              <w:right w:val="nil"/>
            </w:tcBorders>
            <w:shd w:val="clear" w:color="auto" w:fill="auto"/>
            <w:vAlign w:val="bottom"/>
            <w:hideMark/>
          </w:tcPr>
          <w:p w14:paraId="21B63ECB" w14:textId="77777777" w:rsidR="00F931D8" w:rsidRPr="00EC6546" w:rsidRDefault="00F931D8" w:rsidP="00CC6B07">
            <w:pPr>
              <w:jc w:val="center"/>
            </w:pPr>
          </w:p>
        </w:tc>
        <w:tc>
          <w:tcPr>
            <w:tcW w:w="1559" w:type="dxa"/>
            <w:tcBorders>
              <w:top w:val="nil"/>
              <w:left w:val="nil"/>
              <w:bottom w:val="nil"/>
              <w:right w:val="nil"/>
            </w:tcBorders>
            <w:shd w:val="clear" w:color="auto" w:fill="auto"/>
            <w:vAlign w:val="bottom"/>
            <w:hideMark/>
          </w:tcPr>
          <w:p w14:paraId="6793C2BE" w14:textId="77777777" w:rsidR="00F931D8" w:rsidRPr="00EC6546" w:rsidRDefault="00F931D8" w:rsidP="00CC6B07">
            <w:pPr>
              <w:jc w:val="center"/>
            </w:pPr>
          </w:p>
        </w:tc>
      </w:tr>
      <w:tr w:rsidR="00F931D8" w:rsidRPr="00EC6546" w14:paraId="22926D9B" w14:textId="77777777" w:rsidTr="00CC6B07">
        <w:trPr>
          <w:trHeight w:val="1560"/>
        </w:trPr>
        <w:tc>
          <w:tcPr>
            <w:tcW w:w="9923" w:type="dxa"/>
            <w:gridSpan w:val="4"/>
            <w:tcBorders>
              <w:top w:val="nil"/>
              <w:left w:val="nil"/>
              <w:bottom w:val="nil"/>
              <w:right w:val="nil"/>
            </w:tcBorders>
            <w:shd w:val="clear" w:color="auto" w:fill="auto"/>
            <w:vAlign w:val="bottom"/>
            <w:hideMark/>
          </w:tcPr>
          <w:p w14:paraId="44A2548D" w14:textId="77777777" w:rsidR="00F931D8" w:rsidRPr="00EC6546" w:rsidRDefault="00F931D8" w:rsidP="00CC6B07">
            <w:pPr>
              <w:jc w:val="center"/>
              <w:rPr>
                <w:b/>
                <w:bCs/>
                <w:sz w:val="28"/>
                <w:szCs w:val="28"/>
              </w:rPr>
            </w:pPr>
            <w:r w:rsidRPr="00EC6546">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F931D8" w:rsidRPr="00EC6546" w14:paraId="7C1871C3" w14:textId="77777777" w:rsidTr="00CC6B07">
        <w:trPr>
          <w:trHeight w:val="375"/>
        </w:trPr>
        <w:tc>
          <w:tcPr>
            <w:tcW w:w="4820" w:type="dxa"/>
            <w:tcBorders>
              <w:top w:val="nil"/>
              <w:left w:val="nil"/>
              <w:bottom w:val="nil"/>
              <w:right w:val="nil"/>
            </w:tcBorders>
            <w:shd w:val="clear" w:color="auto" w:fill="auto"/>
            <w:noWrap/>
            <w:vAlign w:val="bottom"/>
            <w:hideMark/>
          </w:tcPr>
          <w:p w14:paraId="6683989E" w14:textId="77777777" w:rsidR="00F931D8" w:rsidRPr="00EC6546" w:rsidRDefault="00F931D8" w:rsidP="00CC6B07">
            <w:pPr>
              <w:jc w:val="center"/>
              <w:rPr>
                <w:b/>
                <w:bCs/>
                <w:sz w:val="28"/>
                <w:szCs w:val="28"/>
              </w:rPr>
            </w:pPr>
          </w:p>
        </w:tc>
        <w:tc>
          <w:tcPr>
            <w:tcW w:w="1840" w:type="dxa"/>
            <w:tcBorders>
              <w:top w:val="nil"/>
              <w:left w:val="nil"/>
              <w:bottom w:val="nil"/>
              <w:right w:val="nil"/>
            </w:tcBorders>
            <w:shd w:val="clear" w:color="auto" w:fill="auto"/>
            <w:noWrap/>
            <w:vAlign w:val="bottom"/>
            <w:hideMark/>
          </w:tcPr>
          <w:p w14:paraId="6182BFE9"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700937AA"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2CA975C9" w14:textId="77777777" w:rsidR="00F931D8" w:rsidRPr="00EC6546" w:rsidRDefault="00F931D8" w:rsidP="00CC6B07">
            <w:pPr>
              <w:rPr>
                <w:sz w:val="28"/>
                <w:szCs w:val="28"/>
              </w:rPr>
            </w:pPr>
            <w:r w:rsidRPr="00EC6546">
              <w:rPr>
                <w:sz w:val="28"/>
                <w:szCs w:val="28"/>
              </w:rPr>
              <w:t>Таблица 1</w:t>
            </w:r>
          </w:p>
        </w:tc>
      </w:tr>
      <w:tr w:rsidR="00F931D8" w:rsidRPr="00EC6546" w14:paraId="647EBC2F" w14:textId="77777777" w:rsidTr="00CC6B07">
        <w:trPr>
          <w:trHeight w:val="390"/>
        </w:trPr>
        <w:tc>
          <w:tcPr>
            <w:tcW w:w="4820" w:type="dxa"/>
            <w:tcBorders>
              <w:top w:val="nil"/>
              <w:left w:val="nil"/>
              <w:bottom w:val="nil"/>
              <w:right w:val="nil"/>
            </w:tcBorders>
            <w:shd w:val="clear" w:color="auto" w:fill="auto"/>
            <w:noWrap/>
            <w:vAlign w:val="bottom"/>
            <w:hideMark/>
          </w:tcPr>
          <w:p w14:paraId="50D14C8F" w14:textId="77777777" w:rsidR="00F931D8" w:rsidRPr="00EC6546" w:rsidRDefault="00F931D8" w:rsidP="00CC6B07">
            <w:pPr>
              <w:rPr>
                <w:sz w:val="22"/>
                <w:szCs w:val="22"/>
              </w:rPr>
            </w:pPr>
          </w:p>
        </w:tc>
        <w:tc>
          <w:tcPr>
            <w:tcW w:w="1840" w:type="dxa"/>
            <w:tcBorders>
              <w:top w:val="nil"/>
              <w:left w:val="nil"/>
              <w:bottom w:val="nil"/>
              <w:right w:val="nil"/>
            </w:tcBorders>
            <w:shd w:val="clear" w:color="auto" w:fill="auto"/>
            <w:noWrap/>
            <w:vAlign w:val="bottom"/>
            <w:hideMark/>
          </w:tcPr>
          <w:p w14:paraId="0872FA92" w14:textId="77777777" w:rsidR="00F931D8" w:rsidRPr="00EC6546" w:rsidRDefault="00F931D8" w:rsidP="00CC6B07">
            <w:pPr>
              <w:rPr>
                <w:sz w:val="22"/>
                <w:szCs w:val="22"/>
              </w:rPr>
            </w:pPr>
          </w:p>
        </w:tc>
        <w:tc>
          <w:tcPr>
            <w:tcW w:w="1704" w:type="dxa"/>
            <w:tcBorders>
              <w:top w:val="nil"/>
              <w:left w:val="nil"/>
              <w:bottom w:val="nil"/>
              <w:right w:val="nil"/>
            </w:tcBorders>
            <w:shd w:val="clear" w:color="auto" w:fill="auto"/>
            <w:noWrap/>
            <w:vAlign w:val="bottom"/>
            <w:hideMark/>
          </w:tcPr>
          <w:p w14:paraId="3E0366BD"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2389473D" w14:textId="77777777" w:rsidR="00F931D8" w:rsidRPr="00EC6546" w:rsidRDefault="00F931D8" w:rsidP="00CC6B07">
            <w:pPr>
              <w:jc w:val="right"/>
              <w:rPr>
                <w:sz w:val="28"/>
                <w:szCs w:val="28"/>
              </w:rPr>
            </w:pPr>
            <w:r w:rsidRPr="00EC6546">
              <w:rPr>
                <w:sz w:val="28"/>
                <w:szCs w:val="28"/>
              </w:rPr>
              <w:t>руб.</w:t>
            </w:r>
          </w:p>
        </w:tc>
      </w:tr>
      <w:tr w:rsidR="00F931D8" w:rsidRPr="00EC6546" w14:paraId="20962CC9"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bottom"/>
            <w:hideMark/>
          </w:tcPr>
          <w:p w14:paraId="6D064CC9" w14:textId="77777777" w:rsidR="00F931D8" w:rsidRPr="00EC6546" w:rsidRDefault="00F931D8" w:rsidP="00CC6B07">
            <w:pPr>
              <w:jc w:val="center"/>
              <w:rPr>
                <w:b/>
                <w:bCs/>
                <w:sz w:val="28"/>
                <w:szCs w:val="28"/>
              </w:rPr>
            </w:pPr>
            <w:r w:rsidRPr="00EC6546">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5BCA293"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8" w:space="0" w:color="auto"/>
              <w:left w:val="nil"/>
              <w:bottom w:val="single" w:sz="8" w:space="0" w:color="auto"/>
              <w:right w:val="single" w:sz="8" w:space="0" w:color="auto"/>
            </w:tcBorders>
            <w:shd w:val="clear" w:color="auto" w:fill="auto"/>
            <w:vAlign w:val="bottom"/>
            <w:hideMark/>
          </w:tcPr>
          <w:p w14:paraId="50B59614"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614B4B57"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2C41A1A2"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3C40EF3D"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226D74C" w14:textId="77777777" w:rsidR="00F931D8" w:rsidRPr="00EC6546" w:rsidRDefault="00F931D8" w:rsidP="00CC6B07">
            <w:pPr>
              <w:jc w:val="right"/>
              <w:rPr>
                <w:sz w:val="28"/>
                <w:szCs w:val="28"/>
              </w:rPr>
            </w:pPr>
            <w:r w:rsidRPr="00EC6546">
              <w:rPr>
                <w:sz w:val="28"/>
                <w:szCs w:val="28"/>
              </w:rPr>
              <w:t>127 500,00</w:t>
            </w:r>
          </w:p>
        </w:tc>
        <w:tc>
          <w:tcPr>
            <w:tcW w:w="1704" w:type="dxa"/>
            <w:tcBorders>
              <w:top w:val="nil"/>
              <w:left w:val="single" w:sz="8" w:space="0" w:color="auto"/>
              <w:bottom w:val="single" w:sz="4" w:space="0" w:color="auto"/>
              <w:right w:val="single" w:sz="4" w:space="0" w:color="auto"/>
            </w:tcBorders>
            <w:shd w:val="clear" w:color="auto" w:fill="auto"/>
            <w:noWrap/>
            <w:vAlign w:val="bottom"/>
            <w:hideMark/>
          </w:tcPr>
          <w:p w14:paraId="471E33CF"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14:paraId="6CB664B0" w14:textId="77777777" w:rsidR="00F931D8" w:rsidRPr="00EC6546" w:rsidRDefault="00F931D8" w:rsidP="00CC6B07">
            <w:pPr>
              <w:jc w:val="right"/>
              <w:rPr>
                <w:sz w:val="28"/>
                <w:szCs w:val="28"/>
              </w:rPr>
            </w:pPr>
            <w:r w:rsidRPr="00EC6546">
              <w:rPr>
                <w:sz w:val="28"/>
                <w:szCs w:val="28"/>
              </w:rPr>
              <w:t>0,00</w:t>
            </w:r>
          </w:p>
        </w:tc>
      </w:tr>
      <w:tr w:rsidR="00F931D8" w:rsidRPr="00EC6546" w14:paraId="2CD4703A"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6CE29AB1"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4C556625" w14:textId="77777777" w:rsidR="00F931D8" w:rsidRPr="00EC6546" w:rsidRDefault="00F931D8" w:rsidP="00CC6B07">
            <w:pPr>
              <w:jc w:val="right"/>
              <w:rPr>
                <w:sz w:val="28"/>
                <w:szCs w:val="28"/>
              </w:rPr>
            </w:pPr>
            <w:r w:rsidRPr="00EC6546">
              <w:rPr>
                <w:sz w:val="28"/>
                <w:szCs w:val="28"/>
              </w:rPr>
              <w:t>545 800,00</w:t>
            </w:r>
          </w:p>
        </w:tc>
        <w:tc>
          <w:tcPr>
            <w:tcW w:w="1704" w:type="dxa"/>
            <w:tcBorders>
              <w:top w:val="nil"/>
              <w:left w:val="single" w:sz="8" w:space="0" w:color="auto"/>
              <w:bottom w:val="single" w:sz="4" w:space="0" w:color="auto"/>
              <w:right w:val="single" w:sz="4" w:space="0" w:color="auto"/>
            </w:tcBorders>
            <w:shd w:val="clear" w:color="auto" w:fill="auto"/>
            <w:noWrap/>
            <w:vAlign w:val="bottom"/>
            <w:hideMark/>
          </w:tcPr>
          <w:p w14:paraId="033C7E60"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14:paraId="42C8CFB0" w14:textId="77777777" w:rsidR="00F931D8" w:rsidRPr="00EC6546" w:rsidRDefault="00F931D8" w:rsidP="00CC6B07">
            <w:pPr>
              <w:jc w:val="right"/>
              <w:rPr>
                <w:sz w:val="28"/>
                <w:szCs w:val="28"/>
              </w:rPr>
            </w:pPr>
            <w:r w:rsidRPr="00EC6546">
              <w:rPr>
                <w:sz w:val="28"/>
                <w:szCs w:val="28"/>
              </w:rPr>
              <w:t>0,00</w:t>
            </w:r>
          </w:p>
        </w:tc>
      </w:tr>
      <w:tr w:rsidR="00F931D8" w:rsidRPr="00EC6546" w14:paraId="25F7ED25"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6CE23104"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3C7F5F63" w14:textId="77777777" w:rsidR="00F931D8" w:rsidRPr="00EC6546" w:rsidRDefault="00F931D8" w:rsidP="00CC6B07">
            <w:pPr>
              <w:jc w:val="right"/>
              <w:rPr>
                <w:sz w:val="28"/>
                <w:szCs w:val="28"/>
              </w:rPr>
            </w:pPr>
            <w:r w:rsidRPr="00EC6546">
              <w:rPr>
                <w:sz w:val="28"/>
                <w:szCs w:val="28"/>
              </w:rPr>
              <w:t>618 900,00</w:t>
            </w:r>
          </w:p>
        </w:tc>
        <w:tc>
          <w:tcPr>
            <w:tcW w:w="1704" w:type="dxa"/>
            <w:tcBorders>
              <w:top w:val="nil"/>
              <w:left w:val="single" w:sz="8" w:space="0" w:color="auto"/>
              <w:bottom w:val="single" w:sz="4" w:space="0" w:color="auto"/>
              <w:right w:val="single" w:sz="4" w:space="0" w:color="auto"/>
            </w:tcBorders>
            <w:shd w:val="clear" w:color="auto" w:fill="auto"/>
            <w:noWrap/>
            <w:vAlign w:val="bottom"/>
            <w:hideMark/>
          </w:tcPr>
          <w:p w14:paraId="7D7B3965"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14:paraId="7B55CF20" w14:textId="77777777" w:rsidR="00F931D8" w:rsidRPr="00EC6546" w:rsidRDefault="00F931D8" w:rsidP="00CC6B07">
            <w:pPr>
              <w:jc w:val="right"/>
              <w:rPr>
                <w:sz w:val="28"/>
                <w:szCs w:val="28"/>
              </w:rPr>
            </w:pPr>
            <w:r w:rsidRPr="00EC6546">
              <w:rPr>
                <w:sz w:val="28"/>
                <w:szCs w:val="28"/>
              </w:rPr>
              <w:t>0,00</w:t>
            </w:r>
          </w:p>
        </w:tc>
      </w:tr>
      <w:tr w:rsidR="00F931D8" w:rsidRPr="00EC6546" w14:paraId="7389B8B7"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33517B49"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7F36700" w14:textId="77777777" w:rsidR="00F931D8" w:rsidRPr="00EC6546" w:rsidRDefault="00F931D8" w:rsidP="00CC6B07">
            <w:pPr>
              <w:jc w:val="right"/>
              <w:rPr>
                <w:sz w:val="28"/>
                <w:szCs w:val="28"/>
              </w:rPr>
            </w:pPr>
            <w:r w:rsidRPr="00EC6546">
              <w:rPr>
                <w:sz w:val="28"/>
                <w:szCs w:val="28"/>
              </w:rPr>
              <w:t>40 676,18</w:t>
            </w:r>
          </w:p>
        </w:tc>
        <w:tc>
          <w:tcPr>
            <w:tcW w:w="1704" w:type="dxa"/>
            <w:tcBorders>
              <w:top w:val="nil"/>
              <w:left w:val="single" w:sz="8" w:space="0" w:color="auto"/>
              <w:bottom w:val="single" w:sz="4" w:space="0" w:color="auto"/>
              <w:right w:val="single" w:sz="4" w:space="0" w:color="auto"/>
            </w:tcBorders>
            <w:shd w:val="clear" w:color="auto" w:fill="auto"/>
            <w:noWrap/>
            <w:vAlign w:val="bottom"/>
            <w:hideMark/>
          </w:tcPr>
          <w:p w14:paraId="2FC34FC8"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14:paraId="72D86AE5" w14:textId="77777777" w:rsidR="00F931D8" w:rsidRPr="00EC6546" w:rsidRDefault="00F931D8" w:rsidP="00CC6B07">
            <w:pPr>
              <w:jc w:val="right"/>
              <w:rPr>
                <w:sz w:val="28"/>
                <w:szCs w:val="28"/>
              </w:rPr>
            </w:pPr>
            <w:r w:rsidRPr="00EC6546">
              <w:rPr>
                <w:sz w:val="28"/>
                <w:szCs w:val="28"/>
              </w:rPr>
              <w:t>0,00</w:t>
            </w:r>
          </w:p>
        </w:tc>
      </w:tr>
      <w:tr w:rsidR="00F931D8" w:rsidRPr="00EC6546" w14:paraId="3A90F263" w14:textId="77777777" w:rsidTr="00CC6B07">
        <w:trPr>
          <w:trHeight w:val="390"/>
        </w:trPr>
        <w:tc>
          <w:tcPr>
            <w:tcW w:w="4820" w:type="dxa"/>
            <w:tcBorders>
              <w:top w:val="nil"/>
              <w:left w:val="single" w:sz="8" w:space="0" w:color="auto"/>
              <w:bottom w:val="nil"/>
              <w:right w:val="nil"/>
            </w:tcBorders>
            <w:shd w:val="clear" w:color="auto" w:fill="auto"/>
            <w:noWrap/>
            <w:vAlign w:val="center"/>
            <w:hideMark/>
          </w:tcPr>
          <w:p w14:paraId="0580497B"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258FB70C" w14:textId="77777777" w:rsidR="00F931D8" w:rsidRPr="00EC6546" w:rsidRDefault="00F931D8" w:rsidP="00CC6B07">
            <w:pPr>
              <w:jc w:val="right"/>
              <w:rPr>
                <w:sz w:val="28"/>
                <w:szCs w:val="28"/>
              </w:rPr>
            </w:pPr>
            <w:r w:rsidRPr="00EC6546">
              <w:rPr>
                <w:sz w:val="28"/>
                <w:szCs w:val="28"/>
              </w:rPr>
              <w:t>216 000,00</w:t>
            </w:r>
          </w:p>
        </w:tc>
        <w:tc>
          <w:tcPr>
            <w:tcW w:w="1704" w:type="dxa"/>
            <w:tcBorders>
              <w:top w:val="nil"/>
              <w:left w:val="single" w:sz="8" w:space="0" w:color="auto"/>
              <w:bottom w:val="nil"/>
              <w:right w:val="single" w:sz="4" w:space="0" w:color="auto"/>
            </w:tcBorders>
            <w:shd w:val="clear" w:color="auto" w:fill="auto"/>
            <w:noWrap/>
            <w:vAlign w:val="bottom"/>
            <w:hideMark/>
          </w:tcPr>
          <w:p w14:paraId="156E0627"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single" w:sz="8" w:space="0" w:color="auto"/>
              <w:bottom w:val="nil"/>
              <w:right w:val="single" w:sz="4" w:space="0" w:color="auto"/>
            </w:tcBorders>
            <w:shd w:val="clear" w:color="auto" w:fill="auto"/>
            <w:noWrap/>
            <w:vAlign w:val="bottom"/>
            <w:hideMark/>
          </w:tcPr>
          <w:p w14:paraId="38EEC1E3" w14:textId="77777777" w:rsidR="00F931D8" w:rsidRPr="00EC6546" w:rsidRDefault="00F931D8" w:rsidP="00CC6B07">
            <w:pPr>
              <w:jc w:val="right"/>
              <w:rPr>
                <w:sz w:val="28"/>
                <w:szCs w:val="28"/>
              </w:rPr>
            </w:pPr>
            <w:r w:rsidRPr="00EC6546">
              <w:rPr>
                <w:sz w:val="28"/>
                <w:szCs w:val="28"/>
              </w:rPr>
              <w:t>0,00</w:t>
            </w:r>
          </w:p>
        </w:tc>
      </w:tr>
      <w:tr w:rsidR="00F931D8" w:rsidRPr="00EC6546" w14:paraId="039CCA5B"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center"/>
            <w:hideMark/>
          </w:tcPr>
          <w:p w14:paraId="65AFA065"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A93A21" w14:textId="77777777" w:rsidR="00F931D8" w:rsidRPr="00EC6546" w:rsidRDefault="00F931D8" w:rsidP="00CC6B07">
            <w:pPr>
              <w:jc w:val="center"/>
              <w:rPr>
                <w:b/>
                <w:bCs/>
                <w:sz w:val="28"/>
                <w:szCs w:val="28"/>
              </w:rPr>
            </w:pPr>
            <w:r w:rsidRPr="00EC6546">
              <w:rPr>
                <w:b/>
                <w:bCs/>
                <w:sz w:val="28"/>
                <w:szCs w:val="28"/>
              </w:rPr>
              <w:t>1 548 876,18</w:t>
            </w:r>
          </w:p>
        </w:tc>
        <w:tc>
          <w:tcPr>
            <w:tcW w:w="1704" w:type="dxa"/>
            <w:tcBorders>
              <w:top w:val="single" w:sz="8" w:space="0" w:color="auto"/>
              <w:left w:val="nil"/>
              <w:bottom w:val="single" w:sz="8" w:space="0" w:color="auto"/>
              <w:right w:val="single" w:sz="4" w:space="0" w:color="auto"/>
            </w:tcBorders>
            <w:shd w:val="clear" w:color="auto" w:fill="auto"/>
            <w:noWrap/>
            <w:vAlign w:val="bottom"/>
            <w:hideMark/>
          </w:tcPr>
          <w:p w14:paraId="0027CC00"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11C9BE78"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12A1F394" w14:textId="77777777" w:rsidTr="00CC6B07">
        <w:trPr>
          <w:trHeight w:val="300"/>
        </w:trPr>
        <w:tc>
          <w:tcPr>
            <w:tcW w:w="4820" w:type="dxa"/>
            <w:tcBorders>
              <w:top w:val="nil"/>
              <w:left w:val="nil"/>
              <w:bottom w:val="nil"/>
              <w:right w:val="nil"/>
            </w:tcBorders>
            <w:shd w:val="clear" w:color="auto" w:fill="auto"/>
            <w:noWrap/>
            <w:vAlign w:val="bottom"/>
            <w:hideMark/>
          </w:tcPr>
          <w:p w14:paraId="310BAEDA" w14:textId="77777777" w:rsidR="00F931D8" w:rsidRPr="00EC6546" w:rsidRDefault="00F931D8" w:rsidP="00CC6B07">
            <w:pPr>
              <w:jc w:val="right"/>
              <w:rPr>
                <w:b/>
                <w:bCs/>
                <w:sz w:val="28"/>
                <w:szCs w:val="28"/>
              </w:rPr>
            </w:pPr>
          </w:p>
        </w:tc>
        <w:tc>
          <w:tcPr>
            <w:tcW w:w="1840" w:type="dxa"/>
            <w:tcBorders>
              <w:top w:val="nil"/>
              <w:left w:val="nil"/>
              <w:bottom w:val="nil"/>
              <w:right w:val="nil"/>
            </w:tcBorders>
            <w:shd w:val="clear" w:color="auto" w:fill="auto"/>
            <w:noWrap/>
            <w:vAlign w:val="bottom"/>
            <w:hideMark/>
          </w:tcPr>
          <w:p w14:paraId="283FAA29"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2D6F9F18"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2E37180A" w14:textId="77777777" w:rsidR="00F931D8" w:rsidRPr="00EC6546" w:rsidRDefault="00F931D8" w:rsidP="00CC6B07"/>
        </w:tc>
      </w:tr>
      <w:tr w:rsidR="00F931D8" w:rsidRPr="00EC6546" w14:paraId="6416B65A" w14:textId="77777777" w:rsidTr="00CC6B07">
        <w:trPr>
          <w:trHeight w:val="375"/>
        </w:trPr>
        <w:tc>
          <w:tcPr>
            <w:tcW w:w="4820" w:type="dxa"/>
            <w:tcBorders>
              <w:top w:val="nil"/>
              <w:left w:val="nil"/>
              <w:bottom w:val="nil"/>
              <w:right w:val="nil"/>
            </w:tcBorders>
            <w:shd w:val="clear" w:color="auto" w:fill="auto"/>
            <w:noWrap/>
            <w:vAlign w:val="bottom"/>
            <w:hideMark/>
          </w:tcPr>
          <w:p w14:paraId="6A0A343A"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24828F81"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3FC81A0F"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7A9C9540" w14:textId="77777777" w:rsidR="00F931D8" w:rsidRPr="00EC6546" w:rsidRDefault="00F931D8" w:rsidP="00CC6B07">
            <w:pPr>
              <w:rPr>
                <w:sz w:val="28"/>
                <w:szCs w:val="28"/>
              </w:rPr>
            </w:pPr>
            <w:r w:rsidRPr="00EC6546">
              <w:rPr>
                <w:sz w:val="28"/>
                <w:szCs w:val="28"/>
              </w:rPr>
              <w:t>Таблица 2</w:t>
            </w:r>
          </w:p>
        </w:tc>
      </w:tr>
      <w:tr w:rsidR="00F931D8" w:rsidRPr="00EC6546" w14:paraId="04B44EE3" w14:textId="77777777" w:rsidTr="00CC6B07">
        <w:trPr>
          <w:trHeight w:val="1684"/>
        </w:trPr>
        <w:tc>
          <w:tcPr>
            <w:tcW w:w="9923" w:type="dxa"/>
            <w:gridSpan w:val="4"/>
            <w:tcBorders>
              <w:top w:val="nil"/>
              <w:left w:val="nil"/>
              <w:bottom w:val="nil"/>
              <w:right w:val="nil"/>
            </w:tcBorders>
            <w:shd w:val="clear" w:color="auto" w:fill="auto"/>
            <w:vAlign w:val="bottom"/>
            <w:hideMark/>
          </w:tcPr>
          <w:p w14:paraId="565E8F82" w14:textId="77777777" w:rsidR="00F931D8" w:rsidRPr="00EC6546" w:rsidRDefault="00F931D8" w:rsidP="00CC6B07">
            <w:pPr>
              <w:jc w:val="center"/>
              <w:rPr>
                <w:b/>
                <w:bCs/>
                <w:sz w:val="28"/>
                <w:szCs w:val="28"/>
              </w:rPr>
            </w:pPr>
            <w:r w:rsidRPr="00EC654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F931D8" w:rsidRPr="00EC6546" w14:paraId="2619D11A" w14:textId="77777777" w:rsidTr="00CC6B07">
        <w:trPr>
          <w:trHeight w:val="390"/>
        </w:trPr>
        <w:tc>
          <w:tcPr>
            <w:tcW w:w="4820" w:type="dxa"/>
            <w:tcBorders>
              <w:top w:val="nil"/>
              <w:left w:val="nil"/>
              <w:bottom w:val="single" w:sz="4" w:space="0" w:color="auto"/>
              <w:right w:val="nil"/>
            </w:tcBorders>
            <w:shd w:val="clear" w:color="auto" w:fill="auto"/>
            <w:noWrap/>
            <w:vAlign w:val="bottom"/>
            <w:hideMark/>
          </w:tcPr>
          <w:p w14:paraId="14431A15" w14:textId="77777777" w:rsidR="00F931D8" w:rsidRPr="00EC6546" w:rsidRDefault="00F931D8" w:rsidP="00CC6B07">
            <w:pPr>
              <w:rPr>
                <w:sz w:val="22"/>
                <w:szCs w:val="22"/>
              </w:rPr>
            </w:pPr>
          </w:p>
        </w:tc>
        <w:tc>
          <w:tcPr>
            <w:tcW w:w="1840" w:type="dxa"/>
            <w:tcBorders>
              <w:top w:val="nil"/>
              <w:left w:val="nil"/>
              <w:bottom w:val="single" w:sz="4" w:space="0" w:color="auto"/>
              <w:right w:val="nil"/>
            </w:tcBorders>
            <w:shd w:val="clear" w:color="auto" w:fill="auto"/>
            <w:noWrap/>
            <w:vAlign w:val="bottom"/>
            <w:hideMark/>
          </w:tcPr>
          <w:p w14:paraId="6D4C5345" w14:textId="77777777" w:rsidR="00F931D8" w:rsidRPr="00EC6546" w:rsidRDefault="00F931D8" w:rsidP="00CC6B07">
            <w:pPr>
              <w:rPr>
                <w:sz w:val="22"/>
                <w:szCs w:val="22"/>
              </w:rPr>
            </w:pPr>
          </w:p>
        </w:tc>
        <w:tc>
          <w:tcPr>
            <w:tcW w:w="1704" w:type="dxa"/>
            <w:tcBorders>
              <w:top w:val="nil"/>
              <w:left w:val="nil"/>
              <w:bottom w:val="single" w:sz="4" w:space="0" w:color="auto"/>
              <w:right w:val="nil"/>
            </w:tcBorders>
            <w:shd w:val="clear" w:color="auto" w:fill="auto"/>
            <w:noWrap/>
            <w:vAlign w:val="bottom"/>
            <w:hideMark/>
          </w:tcPr>
          <w:p w14:paraId="24236E63" w14:textId="77777777" w:rsidR="00F931D8" w:rsidRPr="00EC6546" w:rsidRDefault="00F931D8" w:rsidP="00CC6B07"/>
        </w:tc>
        <w:tc>
          <w:tcPr>
            <w:tcW w:w="1559" w:type="dxa"/>
            <w:tcBorders>
              <w:top w:val="nil"/>
              <w:left w:val="nil"/>
              <w:bottom w:val="single" w:sz="4" w:space="0" w:color="auto"/>
              <w:right w:val="nil"/>
            </w:tcBorders>
            <w:shd w:val="clear" w:color="auto" w:fill="auto"/>
            <w:noWrap/>
            <w:vAlign w:val="bottom"/>
            <w:hideMark/>
          </w:tcPr>
          <w:p w14:paraId="7E4E8A3A" w14:textId="77777777" w:rsidR="00F931D8" w:rsidRPr="00EC6546" w:rsidRDefault="00F931D8" w:rsidP="00CC6B07">
            <w:pPr>
              <w:jc w:val="right"/>
              <w:rPr>
                <w:sz w:val="28"/>
                <w:szCs w:val="28"/>
              </w:rPr>
            </w:pPr>
            <w:r w:rsidRPr="00EC6546">
              <w:rPr>
                <w:sz w:val="28"/>
                <w:szCs w:val="28"/>
              </w:rPr>
              <w:t>руб.</w:t>
            </w:r>
          </w:p>
        </w:tc>
      </w:tr>
      <w:tr w:rsidR="00F931D8" w:rsidRPr="00EC6546" w14:paraId="53AC0F42" w14:textId="77777777" w:rsidTr="00CC6B07">
        <w:trPr>
          <w:trHeight w:val="39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79A00" w14:textId="77777777" w:rsidR="00F931D8" w:rsidRPr="00EC6546" w:rsidRDefault="00F931D8" w:rsidP="00CC6B07">
            <w:pPr>
              <w:jc w:val="center"/>
              <w:rPr>
                <w:b/>
                <w:bCs/>
                <w:sz w:val="28"/>
                <w:szCs w:val="28"/>
              </w:rPr>
            </w:pPr>
            <w:r w:rsidRPr="00EC6546">
              <w:rPr>
                <w:b/>
                <w:bCs/>
                <w:sz w:val="28"/>
                <w:szCs w:val="28"/>
              </w:rPr>
              <w:t> </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5BDDBF" w14:textId="77777777" w:rsidR="00F931D8" w:rsidRPr="00EC6546" w:rsidRDefault="00F931D8" w:rsidP="00CC6B07">
            <w:pPr>
              <w:jc w:val="center"/>
              <w:rPr>
                <w:b/>
                <w:bCs/>
                <w:sz w:val="28"/>
                <w:szCs w:val="28"/>
              </w:rPr>
            </w:pPr>
            <w:r w:rsidRPr="00EC6546">
              <w:rPr>
                <w:b/>
                <w:bCs/>
                <w:sz w:val="28"/>
                <w:szCs w:val="28"/>
              </w:rPr>
              <w:t>2026год</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56C9DF" w14:textId="77777777" w:rsidR="00F931D8" w:rsidRPr="00EC6546" w:rsidRDefault="00F931D8" w:rsidP="00CC6B07">
            <w:pPr>
              <w:jc w:val="center"/>
              <w:rPr>
                <w:b/>
                <w:bCs/>
                <w:sz w:val="28"/>
                <w:szCs w:val="28"/>
              </w:rPr>
            </w:pPr>
            <w:r w:rsidRPr="00EC6546">
              <w:rPr>
                <w:b/>
                <w:bCs/>
                <w:sz w:val="28"/>
                <w:szCs w:val="28"/>
              </w:rPr>
              <w:t>2027год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8B2F8E"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4BD8D758"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24B6B"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41127" w14:textId="77777777" w:rsidR="00F931D8" w:rsidRPr="00EC6546" w:rsidRDefault="00F931D8" w:rsidP="00CC6B07">
            <w:pPr>
              <w:jc w:val="right"/>
              <w:rPr>
                <w:sz w:val="28"/>
                <w:szCs w:val="28"/>
              </w:rPr>
            </w:pPr>
            <w:r w:rsidRPr="00EC6546">
              <w:rPr>
                <w:sz w:val="28"/>
                <w:szCs w:val="28"/>
              </w:rPr>
              <w:t> </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2D15E" w14:textId="77777777" w:rsidR="00F931D8" w:rsidRPr="00EC6546" w:rsidRDefault="00F931D8" w:rsidP="00CC6B07">
            <w:pPr>
              <w:rPr>
                <w:sz w:val="28"/>
                <w:szCs w:val="28"/>
              </w:rPr>
            </w:pPr>
            <w:r w:rsidRPr="00EC6546">
              <w:rPr>
                <w:sz w:val="28"/>
                <w:szCs w:val="28"/>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6F8F0" w14:textId="77777777" w:rsidR="00F931D8" w:rsidRPr="00EC6546" w:rsidRDefault="00F931D8" w:rsidP="00CC6B07">
            <w:pPr>
              <w:rPr>
                <w:sz w:val="28"/>
                <w:szCs w:val="28"/>
              </w:rPr>
            </w:pPr>
            <w:r w:rsidRPr="00EC6546">
              <w:rPr>
                <w:sz w:val="28"/>
                <w:szCs w:val="28"/>
              </w:rPr>
              <w:t> </w:t>
            </w:r>
          </w:p>
        </w:tc>
      </w:tr>
      <w:tr w:rsidR="00F931D8" w:rsidRPr="00EC6546" w14:paraId="4BC92691"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A21BC"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D102C" w14:textId="77777777" w:rsidR="00F931D8" w:rsidRPr="00EC6546" w:rsidRDefault="00F931D8" w:rsidP="00CC6B07">
            <w:pPr>
              <w:rPr>
                <w:sz w:val="28"/>
                <w:szCs w:val="28"/>
              </w:rPr>
            </w:pPr>
            <w:r w:rsidRPr="00EC6546">
              <w:rPr>
                <w:sz w:val="28"/>
                <w:szCs w:val="28"/>
              </w:rPr>
              <w:t> </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250E3" w14:textId="77777777" w:rsidR="00F931D8" w:rsidRPr="00EC6546" w:rsidRDefault="00F931D8" w:rsidP="00CC6B07">
            <w:pPr>
              <w:rPr>
                <w:sz w:val="28"/>
                <w:szCs w:val="28"/>
              </w:rPr>
            </w:pPr>
            <w:r w:rsidRPr="00EC6546">
              <w:rPr>
                <w:sz w:val="28"/>
                <w:szCs w:val="28"/>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5D355" w14:textId="77777777" w:rsidR="00F931D8" w:rsidRPr="00EC6546" w:rsidRDefault="00F931D8" w:rsidP="00CC6B07">
            <w:pPr>
              <w:rPr>
                <w:sz w:val="28"/>
                <w:szCs w:val="28"/>
              </w:rPr>
            </w:pPr>
            <w:r w:rsidRPr="00EC6546">
              <w:rPr>
                <w:sz w:val="28"/>
                <w:szCs w:val="28"/>
              </w:rPr>
              <w:t> </w:t>
            </w:r>
          </w:p>
        </w:tc>
      </w:tr>
      <w:tr w:rsidR="00F931D8" w:rsidRPr="00EC6546" w14:paraId="7A6BEE44"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9557A"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12121" w14:textId="77777777" w:rsidR="00F931D8" w:rsidRPr="00EC6546" w:rsidRDefault="00F931D8" w:rsidP="00CC6B07">
            <w:pPr>
              <w:jc w:val="right"/>
              <w:rPr>
                <w:sz w:val="28"/>
                <w:szCs w:val="28"/>
              </w:rPr>
            </w:pPr>
            <w:r w:rsidRPr="00EC6546">
              <w:rPr>
                <w:sz w:val="28"/>
                <w:szCs w:val="28"/>
              </w:rPr>
              <w:t>280 000,00</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0D9EA" w14:textId="77777777" w:rsidR="00F931D8" w:rsidRPr="00EC6546" w:rsidRDefault="00F931D8" w:rsidP="00CC6B07">
            <w:pPr>
              <w:rPr>
                <w:sz w:val="28"/>
                <w:szCs w:val="28"/>
              </w:rPr>
            </w:pPr>
            <w:r w:rsidRPr="00EC6546">
              <w:rPr>
                <w:sz w:val="28"/>
                <w:szCs w:val="28"/>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4A148" w14:textId="77777777" w:rsidR="00F931D8" w:rsidRPr="00EC6546" w:rsidRDefault="00F931D8" w:rsidP="00CC6B07">
            <w:pPr>
              <w:rPr>
                <w:sz w:val="28"/>
                <w:szCs w:val="28"/>
              </w:rPr>
            </w:pPr>
            <w:r w:rsidRPr="00EC6546">
              <w:rPr>
                <w:sz w:val="28"/>
                <w:szCs w:val="28"/>
              </w:rPr>
              <w:t> </w:t>
            </w:r>
          </w:p>
        </w:tc>
      </w:tr>
      <w:tr w:rsidR="00F931D8" w:rsidRPr="00EC6546" w14:paraId="54E1259F"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09FDD" w14:textId="77777777" w:rsidR="00F931D8" w:rsidRPr="00EC6546" w:rsidRDefault="00F931D8" w:rsidP="00CC6B07">
            <w:pPr>
              <w:rPr>
                <w:sz w:val="28"/>
                <w:szCs w:val="28"/>
              </w:rPr>
            </w:pPr>
            <w:r w:rsidRPr="00EC6546">
              <w:rPr>
                <w:sz w:val="28"/>
                <w:szCs w:val="28"/>
              </w:rPr>
              <w:lastRenderedPageBreak/>
              <w:t>Октябрьское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B02F" w14:textId="77777777" w:rsidR="00F931D8" w:rsidRPr="00EC6546" w:rsidRDefault="00F931D8" w:rsidP="00CC6B07">
            <w:pPr>
              <w:rPr>
                <w:sz w:val="28"/>
                <w:szCs w:val="28"/>
              </w:rPr>
            </w:pPr>
            <w:r w:rsidRPr="00EC6546">
              <w:rPr>
                <w:sz w:val="28"/>
                <w:szCs w:val="28"/>
              </w:rPr>
              <w:t> </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0DF2E" w14:textId="77777777" w:rsidR="00F931D8" w:rsidRPr="00EC6546" w:rsidRDefault="00F931D8" w:rsidP="00CC6B07">
            <w:pPr>
              <w:rPr>
                <w:sz w:val="28"/>
                <w:szCs w:val="28"/>
              </w:rPr>
            </w:pPr>
            <w:r w:rsidRPr="00EC6546">
              <w:rPr>
                <w:sz w:val="28"/>
                <w:szCs w:val="28"/>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B4F7" w14:textId="77777777" w:rsidR="00F931D8" w:rsidRPr="00EC6546" w:rsidRDefault="00F931D8" w:rsidP="00CC6B07">
            <w:pPr>
              <w:rPr>
                <w:sz w:val="28"/>
                <w:szCs w:val="28"/>
              </w:rPr>
            </w:pPr>
            <w:r w:rsidRPr="00EC6546">
              <w:rPr>
                <w:sz w:val="28"/>
                <w:szCs w:val="28"/>
              </w:rPr>
              <w:t> </w:t>
            </w:r>
          </w:p>
        </w:tc>
      </w:tr>
      <w:tr w:rsidR="00F931D8" w:rsidRPr="00EC6546" w14:paraId="78CD9350" w14:textId="77777777" w:rsidTr="00CC6B07">
        <w:trPr>
          <w:trHeight w:val="39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D1FF3"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FA04A" w14:textId="77777777" w:rsidR="00F931D8" w:rsidRPr="00EC6546" w:rsidRDefault="00F931D8" w:rsidP="00CC6B07">
            <w:pPr>
              <w:rPr>
                <w:sz w:val="28"/>
                <w:szCs w:val="28"/>
              </w:rPr>
            </w:pPr>
            <w:r w:rsidRPr="00EC6546">
              <w:rPr>
                <w:sz w:val="28"/>
                <w:szCs w:val="28"/>
              </w:rPr>
              <w:t> </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5301F" w14:textId="77777777" w:rsidR="00F931D8" w:rsidRPr="00EC6546" w:rsidRDefault="00F931D8" w:rsidP="00CC6B07">
            <w:pPr>
              <w:rPr>
                <w:sz w:val="28"/>
                <w:szCs w:val="28"/>
              </w:rPr>
            </w:pPr>
            <w:r w:rsidRPr="00EC6546">
              <w:rPr>
                <w:sz w:val="28"/>
                <w:szCs w:val="28"/>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3C4B1" w14:textId="77777777" w:rsidR="00F931D8" w:rsidRPr="00EC6546" w:rsidRDefault="00F931D8" w:rsidP="00CC6B07">
            <w:pPr>
              <w:rPr>
                <w:sz w:val="28"/>
                <w:szCs w:val="28"/>
              </w:rPr>
            </w:pPr>
            <w:r w:rsidRPr="00EC6546">
              <w:rPr>
                <w:sz w:val="28"/>
                <w:szCs w:val="28"/>
              </w:rPr>
              <w:t> </w:t>
            </w:r>
          </w:p>
        </w:tc>
      </w:tr>
      <w:tr w:rsidR="00F931D8" w:rsidRPr="00EC6546" w14:paraId="6992A6B9" w14:textId="77777777" w:rsidTr="00CC6B07">
        <w:trPr>
          <w:trHeight w:val="39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95C2D"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1E46A" w14:textId="77777777" w:rsidR="00F931D8" w:rsidRPr="00EC6546" w:rsidRDefault="00F931D8" w:rsidP="00CC6B07">
            <w:pPr>
              <w:jc w:val="center"/>
              <w:rPr>
                <w:b/>
                <w:bCs/>
                <w:sz w:val="28"/>
                <w:szCs w:val="28"/>
              </w:rPr>
            </w:pPr>
            <w:r w:rsidRPr="00EC6546">
              <w:rPr>
                <w:b/>
                <w:bCs/>
                <w:sz w:val="28"/>
                <w:szCs w:val="28"/>
              </w:rPr>
              <w:t>280 000,00</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4ADF1"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1F076"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79FD3E06" w14:textId="77777777" w:rsidTr="00CC6B07">
        <w:trPr>
          <w:trHeight w:val="285"/>
        </w:trPr>
        <w:tc>
          <w:tcPr>
            <w:tcW w:w="4820" w:type="dxa"/>
            <w:tcBorders>
              <w:top w:val="single" w:sz="4" w:space="0" w:color="auto"/>
              <w:left w:val="nil"/>
              <w:bottom w:val="nil"/>
              <w:right w:val="nil"/>
            </w:tcBorders>
            <w:shd w:val="clear" w:color="auto" w:fill="auto"/>
            <w:noWrap/>
            <w:vAlign w:val="bottom"/>
            <w:hideMark/>
          </w:tcPr>
          <w:p w14:paraId="3A12E877" w14:textId="77777777" w:rsidR="00F931D8" w:rsidRPr="00EC6546" w:rsidRDefault="00F931D8" w:rsidP="00CC6B07">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14:paraId="026CEE3B" w14:textId="77777777" w:rsidR="00F931D8" w:rsidRPr="00EC6546" w:rsidRDefault="00F931D8" w:rsidP="00CC6B07"/>
        </w:tc>
        <w:tc>
          <w:tcPr>
            <w:tcW w:w="1704" w:type="dxa"/>
            <w:tcBorders>
              <w:top w:val="single" w:sz="4" w:space="0" w:color="auto"/>
              <w:left w:val="nil"/>
              <w:bottom w:val="nil"/>
              <w:right w:val="nil"/>
            </w:tcBorders>
            <w:shd w:val="clear" w:color="auto" w:fill="auto"/>
            <w:noWrap/>
            <w:vAlign w:val="bottom"/>
            <w:hideMark/>
          </w:tcPr>
          <w:p w14:paraId="27FC0E79" w14:textId="77777777" w:rsidR="00F931D8" w:rsidRPr="00EC6546" w:rsidRDefault="00F931D8" w:rsidP="00CC6B07"/>
        </w:tc>
        <w:tc>
          <w:tcPr>
            <w:tcW w:w="1559" w:type="dxa"/>
            <w:tcBorders>
              <w:top w:val="single" w:sz="4" w:space="0" w:color="auto"/>
              <w:left w:val="nil"/>
              <w:bottom w:val="nil"/>
              <w:right w:val="nil"/>
            </w:tcBorders>
            <w:shd w:val="clear" w:color="auto" w:fill="auto"/>
            <w:noWrap/>
            <w:vAlign w:val="bottom"/>
            <w:hideMark/>
          </w:tcPr>
          <w:p w14:paraId="0BC404EA" w14:textId="77777777" w:rsidR="00F931D8" w:rsidRPr="00EC6546" w:rsidRDefault="00F931D8" w:rsidP="00CC6B07"/>
        </w:tc>
      </w:tr>
      <w:tr w:rsidR="00F931D8" w:rsidRPr="00EC6546" w14:paraId="138DE5B5" w14:textId="77777777" w:rsidTr="00CC6B07">
        <w:trPr>
          <w:trHeight w:val="375"/>
        </w:trPr>
        <w:tc>
          <w:tcPr>
            <w:tcW w:w="4820" w:type="dxa"/>
            <w:tcBorders>
              <w:top w:val="nil"/>
              <w:left w:val="nil"/>
              <w:bottom w:val="nil"/>
              <w:right w:val="nil"/>
            </w:tcBorders>
            <w:shd w:val="clear" w:color="auto" w:fill="auto"/>
            <w:noWrap/>
            <w:vAlign w:val="bottom"/>
            <w:hideMark/>
          </w:tcPr>
          <w:p w14:paraId="03417527"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01380E25"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5E836507"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71C7A83B" w14:textId="77777777" w:rsidR="00F931D8" w:rsidRPr="00EC6546" w:rsidRDefault="00F931D8" w:rsidP="00CC6B07">
            <w:pPr>
              <w:rPr>
                <w:sz w:val="28"/>
                <w:szCs w:val="28"/>
              </w:rPr>
            </w:pPr>
            <w:r w:rsidRPr="00EC6546">
              <w:rPr>
                <w:sz w:val="28"/>
                <w:szCs w:val="28"/>
              </w:rPr>
              <w:t>Таблица 3</w:t>
            </w:r>
          </w:p>
        </w:tc>
      </w:tr>
      <w:tr w:rsidR="00F931D8" w:rsidRPr="00EC6546" w14:paraId="5C38FBFF" w14:textId="77777777" w:rsidTr="00CC6B07">
        <w:trPr>
          <w:trHeight w:val="1635"/>
        </w:trPr>
        <w:tc>
          <w:tcPr>
            <w:tcW w:w="9923" w:type="dxa"/>
            <w:gridSpan w:val="4"/>
            <w:tcBorders>
              <w:top w:val="nil"/>
              <w:left w:val="nil"/>
              <w:bottom w:val="nil"/>
              <w:right w:val="nil"/>
            </w:tcBorders>
            <w:shd w:val="clear" w:color="auto" w:fill="auto"/>
            <w:vAlign w:val="bottom"/>
            <w:hideMark/>
          </w:tcPr>
          <w:p w14:paraId="45B21769" w14:textId="77777777" w:rsidR="00F931D8" w:rsidRPr="00EC6546" w:rsidRDefault="00F931D8" w:rsidP="00CC6B07">
            <w:pPr>
              <w:jc w:val="center"/>
              <w:rPr>
                <w:b/>
                <w:bCs/>
                <w:sz w:val="28"/>
                <w:szCs w:val="28"/>
              </w:rPr>
            </w:pPr>
            <w:r w:rsidRPr="00EC654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F931D8" w:rsidRPr="00EC6546" w14:paraId="690C89B2" w14:textId="77777777" w:rsidTr="00CC6B07">
        <w:trPr>
          <w:trHeight w:val="390"/>
        </w:trPr>
        <w:tc>
          <w:tcPr>
            <w:tcW w:w="4820" w:type="dxa"/>
            <w:tcBorders>
              <w:top w:val="nil"/>
              <w:left w:val="nil"/>
              <w:bottom w:val="nil"/>
              <w:right w:val="nil"/>
            </w:tcBorders>
            <w:shd w:val="clear" w:color="auto" w:fill="auto"/>
            <w:noWrap/>
            <w:vAlign w:val="bottom"/>
          </w:tcPr>
          <w:p w14:paraId="11285236" w14:textId="77777777" w:rsidR="00F931D8" w:rsidRPr="00EC6546" w:rsidRDefault="00F931D8" w:rsidP="00CC6B07">
            <w:pPr>
              <w:rPr>
                <w:sz w:val="22"/>
                <w:szCs w:val="22"/>
              </w:rPr>
            </w:pPr>
          </w:p>
        </w:tc>
        <w:tc>
          <w:tcPr>
            <w:tcW w:w="1840" w:type="dxa"/>
            <w:tcBorders>
              <w:top w:val="nil"/>
              <w:left w:val="nil"/>
              <w:bottom w:val="nil"/>
              <w:right w:val="nil"/>
            </w:tcBorders>
            <w:shd w:val="clear" w:color="auto" w:fill="auto"/>
            <w:noWrap/>
            <w:vAlign w:val="bottom"/>
            <w:hideMark/>
          </w:tcPr>
          <w:p w14:paraId="52E69CA9" w14:textId="77777777" w:rsidR="00F931D8" w:rsidRPr="00EC6546" w:rsidRDefault="00F931D8" w:rsidP="00CC6B07">
            <w:pPr>
              <w:rPr>
                <w:sz w:val="22"/>
                <w:szCs w:val="22"/>
              </w:rPr>
            </w:pPr>
          </w:p>
        </w:tc>
        <w:tc>
          <w:tcPr>
            <w:tcW w:w="1704" w:type="dxa"/>
            <w:tcBorders>
              <w:top w:val="nil"/>
              <w:left w:val="nil"/>
              <w:bottom w:val="nil"/>
              <w:right w:val="nil"/>
            </w:tcBorders>
            <w:shd w:val="clear" w:color="auto" w:fill="auto"/>
            <w:noWrap/>
            <w:vAlign w:val="bottom"/>
            <w:hideMark/>
          </w:tcPr>
          <w:p w14:paraId="7414DE53"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5FA21BAC" w14:textId="77777777" w:rsidR="00F931D8" w:rsidRPr="00EC6546" w:rsidRDefault="00F931D8" w:rsidP="00CC6B07">
            <w:pPr>
              <w:jc w:val="right"/>
              <w:rPr>
                <w:sz w:val="28"/>
                <w:szCs w:val="28"/>
              </w:rPr>
            </w:pPr>
            <w:r w:rsidRPr="00EC6546">
              <w:rPr>
                <w:sz w:val="28"/>
                <w:szCs w:val="28"/>
              </w:rPr>
              <w:t>руб.</w:t>
            </w:r>
          </w:p>
        </w:tc>
      </w:tr>
      <w:tr w:rsidR="00F931D8" w:rsidRPr="00EC6546" w14:paraId="09A5F7EA"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bottom"/>
            <w:hideMark/>
          </w:tcPr>
          <w:p w14:paraId="210B674E" w14:textId="77777777" w:rsidR="00F931D8" w:rsidRPr="00EC6546" w:rsidRDefault="00F931D8" w:rsidP="00CC6B07">
            <w:pPr>
              <w:jc w:val="center"/>
              <w:rPr>
                <w:b/>
                <w:bCs/>
                <w:sz w:val="28"/>
                <w:szCs w:val="28"/>
              </w:rPr>
            </w:pPr>
            <w:r w:rsidRPr="00EC6546">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D86D58E"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8" w:space="0" w:color="auto"/>
              <w:left w:val="nil"/>
              <w:bottom w:val="single" w:sz="8" w:space="0" w:color="auto"/>
              <w:right w:val="single" w:sz="8" w:space="0" w:color="auto"/>
            </w:tcBorders>
            <w:shd w:val="clear" w:color="auto" w:fill="auto"/>
            <w:vAlign w:val="bottom"/>
            <w:hideMark/>
          </w:tcPr>
          <w:p w14:paraId="48BB8798"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5D4DB858"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154DFEEA"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3F248DB8"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85DB125" w14:textId="77777777" w:rsidR="00F931D8" w:rsidRPr="00EC6546" w:rsidRDefault="00F931D8" w:rsidP="00CC6B07">
            <w:pPr>
              <w:jc w:val="right"/>
              <w:rPr>
                <w:sz w:val="28"/>
                <w:szCs w:val="28"/>
              </w:rPr>
            </w:pPr>
            <w:r w:rsidRPr="00EC6546">
              <w:rPr>
                <w:sz w:val="28"/>
                <w:szCs w:val="28"/>
              </w:rPr>
              <w:t>280 000,00</w:t>
            </w:r>
          </w:p>
        </w:tc>
        <w:tc>
          <w:tcPr>
            <w:tcW w:w="1704" w:type="dxa"/>
            <w:tcBorders>
              <w:top w:val="nil"/>
              <w:left w:val="nil"/>
              <w:bottom w:val="single" w:sz="4" w:space="0" w:color="auto"/>
              <w:right w:val="single" w:sz="4" w:space="0" w:color="auto"/>
            </w:tcBorders>
            <w:shd w:val="clear" w:color="auto" w:fill="auto"/>
            <w:noWrap/>
            <w:vAlign w:val="bottom"/>
            <w:hideMark/>
          </w:tcPr>
          <w:p w14:paraId="3D61C876"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8" w:space="0" w:color="auto"/>
            </w:tcBorders>
            <w:shd w:val="clear" w:color="auto" w:fill="auto"/>
            <w:noWrap/>
            <w:vAlign w:val="bottom"/>
            <w:hideMark/>
          </w:tcPr>
          <w:p w14:paraId="6B541F9F" w14:textId="77777777" w:rsidR="00F931D8" w:rsidRPr="00EC6546" w:rsidRDefault="00F931D8" w:rsidP="00CC6B07">
            <w:pPr>
              <w:rPr>
                <w:sz w:val="28"/>
                <w:szCs w:val="28"/>
              </w:rPr>
            </w:pPr>
            <w:r w:rsidRPr="00EC6546">
              <w:rPr>
                <w:sz w:val="28"/>
                <w:szCs w:val="28"/>
              </w:rPr>
              <w:t> </w:t>
            </w:r>
          </w:p>
        </w:tc>
      </w:tr>
      <w:tr w:rsidR="00F931D8" w:rsidRPr="00EC6546" w14:paraId="63FB395F"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6C391D10"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661CE8A5" w14:textId="77777777" w:rsidR="00F931D8" w:rsidRPr="00EC6546" w:rsidRDefault="00F931D8" w:rsidP="00CC6B07">
            <w:pPr>
              <w:jc w:val="right"/>
              <w:rPr>
                <w:sz w:val="28"/>
                <w:szCs w:val="28"/>
              </w:rPr>
            </w:pPr>
            <w:r w:rsidRPr="00EC6546">
              <w:rPr>
                <w:sz w:val="28"/>
                <w:szCs w:val="28"/>
              </w:rPr>
              <w:t>210 850,00</w:t>
            </w:r>
          </w:p>
        </w:tc>
        <w:tc>
          <w:tcPr>
            <w:tcW w:w="1704" w:type="dxa"/>
            <w:tcBorders>
              <w:top w:val="nil"/>
              <w:left w:val="nil"/>
              <w:bottom w:val="single" w:sz="4" w:space="0" w:color="auto"/>
              <w:right w:val="single" w:sz="4" w:space="0" w:color="auto"/>
            </w:tcBorders>
            <w:shd w:val="clear" w:color="auto" w:fill="auto"/>
            <w:noWrap/>
            <w:vAlign w:val="bottom"/>
            <w:hideMark/>
          </w:tcPr>
          <w:p w14:paraId="7E15E944"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8" w:space="0" w:color="auto"/>
            </w:tcBorders>
            <w:shd w:val="clear" w:color="auto" w:fill="auto"/>
            <w:noWrap/>
            <w:vAlign w:val="bottom"/>
            <w:hideMark/>
          </w:tcPr>
          <w:p w14:paraId="29A2C20D" w14:textId="77777777" w:rsidR="00F931D8" w:rsidRPr="00EC6546" w:rsidRDefault="00F931D8" w:rsidP="00CC6B07">
            <w:pPr>
              <w:rPr>
                <w:sz w:val="28"/>
                <w:szCs w:val="28"/>
              </w:rPr>
            </w:pPr>
            <w:r w:rsidRPr="00EC6546">
              <w:rPr>
                <w:sz w:val="28"/>
                <w:szCs w:val="28"/>
              </w:rPr>
              <w:t> </w:t>
            </w:r>
          </w:p>
        </w:tc>
      </w:tr>
      <w:tr w:rsidR="00F931D8" w:rsidRPr="00EC6546" w14:paraId="346008C9"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37D4EABF"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E3E772D" w14:textId="77777777" w:rsidR="00F931D8" w:rsidRPr="00EC6546" w:rsidRDefault="00F931D8" w:rsidP="00CC6B07">
            <w:pPr>
              <w:rPr>
                <w:sz w:val="28"/>
                <w:szCs w:val="28"/>
              </w:rPr>
            </w:pPr>
            <w:r w:rsidRPr="00EC6546">
              <w:rPr>
                <w:sz w:val="28"/>
                <w:szCs w:val="28"/>
              </w:rPr>
              <w:t> </w:t>
            </w:r>
          </w:p>
        </w:tc>
        <w:tc>
          <w:tcPr>
            <w:tcW w:w="1704" w:type="dxa"/>
            <w:tcBorders>
              <w:top w:val="nil"/>
              <w:left w:val="nil"/>
              <w:bottom w:val="single" w:sz="4" w:space="0" w:color="auto"/>
              <w:right w:val="single" w:sz="4" w:space="0" w:color="auto"/>
            </w:tcBorders>
            <w:shd w:val="clear" w:color="auto" w:fill="auto"/>
            <w:noWrap/>
            <w:vAlign w:val="bottom"/>
            <w:hideMark/>
          </w:tcPr>
          <w:p w14:paraId="3D6EF8BA"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8" w:space="0" w:color="auto"/>
            </w:tcBorders>
            <w:shd w:val="clear" w:color="auto" w:fill="auto"/>
            <w:noWrap/>
            <w:vAlign w:val="bottom"/>
            <w:hideMark/>
          </w:tcPr>
          <w:p w14:paraId="6548C951" w14:textId="77777777" w:rsidR="00F931D8" w:rsidRPr="00EC6546" w:rsidRDefault="00F931D8" w:rsidP="00CC6B07">
            <w:pPr>
              <w:rPr>
                <w:sz w:val="28"/>
                <w:szCs w:val="28"/>
              </w:rPr>
            </w:pPr>
            <w:r w:rsidRPr="00EC6546">
              <w:rPr>
                <w:sz w:val="28"/>
                <w:szCs w:val="28"/>
              </w:rPr>
              <w:t> </w:t>
            </w:r>
          </w:p>
        </w:tc>
      </w:tr>
      <w:tr w:rsidR="00F931D8" w:rsidRPr="00EC6546" w14:paraId="44E0BAD1" w14:textId="77777777" w:rsidTr="00CC6B07">
        <w:trPr>
          <w:trHeight w:val="375"/>
        </w:trPr>
        <w:tc>
          <w:tcPr>
            <w:tcW w:w="4820" w:type="dxa"/>
            <w:tcBorders>
              <w:top w:val="nil"/>
              <w:left w:val="single" w:sz="8" w:space="0" w:color="auto"/>
              <w:bottom w:val="single" w:sz="4" w:space="0" w:color="auto"/>
              <w:right w:val="nil"/>
            </w:tcBorders>
            <w:shd w:val="clear" w:color="auto" w:fill="auto"/>
            <w:noWrap/>
            <w:vAlign w:val="center"/>
            <w:hideMark/>
          </w:tcPr>
          <w:p w14:paraId="633DD11F"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558C84C0" w14:textId="77777777" w:rsidR="00F931D8" w:rsidRPr="00EC6546" w:rsidRDefault="00F931D8" w:rsidP="00CC6B07">
            <w:pPr>
              <w:rPr>
                <w:sz w:val="28"/>
                <w:szCs w:val="28"/>
              </w:rPr>
            </w:pPr>
            <w:r w:rsidRPr="00EC6546">
              <w:rPr>
                <w:sz w:val="28"/>
                <w:szCs w:val="28"/>
              </w:rPr>
              <w:t> </w:t>
            </w:r>
          </w:p>
        </w:tc>
        <w:tc>
          <w:tcPr>
            <w:tcW w:w="1704" w:type="dxa"/>
            <w:tcBorders>
              <w:top w:val="nil"/>
              <w:left w:val="nil"/>
              <w:bottom w:val="single" w:sz="4" w:space="0" w:color="auto"/>
              <w:right w:val="single" w:sz="4" w:space="0" w:color="auto"/>
            </w:tcBorders>
            <w:shd w:val="clear" w:color="auto" w:fill="auto"/>
            <w:noWrap/>
            <w:vAlign w:val="bottom"/>
            <w:hideMark/>
          </w:tcPr>
          <w:p w14:paraId="0ACDA893"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8" w:space="0" w:color="auto"/>
            </w:tcBorders>
            <w:shd w:val="clear" w:color="auto" w:fill="auto"/>
            <w:noWrap/>
            <w:vAlign w:val="bottom"/>
            <w:hideMark/>
          </w:tcPr>
          <w:p w14:paraId="0EC8B552" w14:textId="77777777" w:rsidR="00F931D8" w:rsidRPr="00EC6546" w:rsidRDefault="00F931D8" w:rsidP="00CC6B07">
            <w:pPr>
              <w:rPr>
                <w:sz w:val="28"/>
                <w:szCs w:val="28"/>
              </w:rPr>
            </w:pPr>
            <w:r w:rsidRPr="00EC6546">
              <w:rPr>
                <w:sz w:val="28"/>
                <w:szCs w:val="28"/>
              </w:rPr>
              <w:t> </w:t>
            </w:r>
          </w:p>
        </w:tc>
      </w:tr>
      <w:tr w:rsidR="00F931D8" w:rsidRPr="00EC6546" w14:paraId="2F446E27" w14:textId="77777777" w:rsidTr="00CC6B07">
        <w:trPr>
          <w:trHeight w:val="390"/>
        </w:trPr>
        <w:tc>
          <w:tcPr>
            <w:tcW w:w="4820" w:type="dxa"/>
            <w:tcBorders>
              <w:top w:val="nil"/>
              <w:left w:val="single" w:sz="8" w:space="0" w:color="auto"/>
              <w:bottom w:val="nil"/>
              <w:right w:val="nil"/>
            </w:tcBorders>
            <w:shd w:val="clear" w:color="auto" w:fill="auto"/>
            <w:noWrap/>
            <w:vAlign w:val="center"/>
            <w:hideMark/>
          </w:tcPr>
          <w:p w14:paraId="7C6BCE52"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nil"/>
              <w:left w:val="single" w:sz="8" w:space="0" w:color="auto"/>
              <w:bottom w:val="nil"/>
              <w:right w:val="single" w:sz="4" w:space="0" w:color="auto"/>
            </w:tcBorders>
            <w:shd w:val="clear" w:color="auto" w:fill="auto"/>
            <w:noWrap/>
            <w:vAlign w:val="bottom"/>
            <w:hideMark/>
          </w:tcPr>
          <w:p w14:paraId="4ED71D4B" w14:textId="77777777" w:rsidR="00F931D8" w:rsidRPr="00EC6546" w:rsidRDefault="00F931D8" w:rsidP="00CC6B07">
            <w:pPr>
              <w:rPr>
                <w:sz w:val="28"/>
                <w:szCs w:val="28"/>
              </w:rPr>
            </w:pPr>
            <w:r w:rsidRPr="00EC6546">
              <w:rPr>
                <w:sz w:val="28"/>
                <w:szCs w:val="28"/>
              </w:rPr>
              <w:t> </w:t>
            </w:r>
          </w:p>
        </w:tc>
        <w:tc>
          <w:tcPr>
            <w:tcW w:w="1704" w:type="dxa"/>
            <w:tcBorders>
              <w:top w:val="nil"/>
              <w:left w:val="nil"/>
              <w:bottom w:val="nil"/>
              <w:right w:val="single" w:sz="4" w:space="0" w:color="auto"/>
            </w:tcBorders>
            <w:shd w:val="clear" w:color="auto" w:fill="auto"/>
            <w:noWrap/>
            <w:vAlign w:val="bottom"/>
            <w:hideMark/>
          </w:tcPr>
          <w:p w14:paraId="2D8BA9AD"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nil"/>
              <w:right w:val="single" w:sz="8" w:space="0" w:color="auto"/>
            </w:tcBorders>
            <w:shd w:val="clear" w:color="auto" w:fill="auto"/>
            <w:noWrap/>
            <w:vAlign w:val="bottom"/>
            <w:hideMark/>
          </w:tcPr>
          <w:p w14:paraId="61F92D1C" w14:textId="77777777" w:rsidR="00F931D8" w:rsidRPr="00EC6546" w:rsidRDefault="00F931D8" w:rsidP="00CC6B07">
            <w:pPr>
              <w:rPr>
                <w:sz w:val="28"/>
                <w:szCs w:val="28"/>
              </w:rPr>
            </w:pPr>
            <w:r w:rsidRPr="00EC6546">
              <w:rPr>
                <w:sz w:val="28"/>
                <w:szCs w:val="28"/>
              </w:rPr>
              <w:t> </w:t>
            </w:r>
          </w:p>
        </w:tc>
      </w:tr>
      <w:tr w:rsidR="00F931D8" w:rsidRPr="00EC6546" w14:paraId="33EAD921"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center"/>
            <w:hideMark/>
          </w:tcPr>
          <w:p w14:paraId="6F42A5FB"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AE689E3" w14:textId="77777777" w:rsidR="00F931D8" w:rsidRPr="00EC6546" w:rsidRDefault="00F931D8" w:rsidP="00CC6B07">
            <w:pPr>
              <w:jc w:val="center"/>
              <w:rPr>
                <w:b/>
                <w:bCs/>
                <w:sz w:val="28"/>
                <w:szCs w:val="28"/>
              </w:rPr>
            </w:pPr>
            <w:r w:rsidRPr="00EC6546">
              <w:rPr>
                <w:b/>
                <w:bCs/>
                <w:sz w:val="28"/>
                <w:szCs w:val="28"/>
              </w:rPr>
              <w:t>490 850,00</w:t>
            </w:r>
          </w:p>
        </w:tc>
        <w:tc>
          <w:tcPr>
            <w:tcW w:w="1704" w:type="dxa"/>
            <w:tcBorders>
              <w:top w:val="single" w:sz="8" w:space="0" w:color="auto"/>
              <w:left w:val="nil"/>
              <w:bottom w:val="single" w:sz="8" w:space="0" w:color="auto"/>
              <w:right w:val="single" w:sz="4" w:space="0" w:color="auto"/>
            </w:tcBorders>
            <w:shd w:val="clear" w:color="auto" w:fill="auto"/>
            <w:noWrap/>
            <w:vAlign w:val="bottom"/>
            <w:hideMark/>
          </w:tcPr>
          <w:p w14:paraId="2944C579"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4E587E1C"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3EF769E5" w14:textId="77777777" w:rsidTr="00CC6B07">
        <w:trPr>
          <w:trHeight w:val="375"/>
        </w:trPr>
        <w:tc>
          <w:tcPr>
            <w:tcW w:w="4820" w:type="dxa"/>
            <w:tcBorders>
              <w:top w:val="nil"/>
              <w:left w:val="nil"/>
              <w:bottom w:val="nil"/>
              <w:right w:val="nil"/>
            </w:tcBorders>
            <w:shd w:val="clear" w:color="auto" w:fill="auto"/>
            <w:noWrap/>
            <w:vAlign w:val="center"/>
            <w:hideMark/>
          </w:tcPr>
          <w:p w14:paraId="5398A27A" w14:textId="77777777" w:rsidR="00F931D8" w:rsidRPr="00EC6546" w:rsidRDefault="00F931D8" w:rsidP="00CC6B07">
            <w:pPr>
              <w:jc w:val="right"/>
              <w:rPr>
                <w:b/>
                <w:bCs/>
                <w:sz w:val="28"/>
                <w:szCs w:val="28"/>
              </w:rPr>
            </w:pPr>
          </w:p>
        </w:tc>
        <w:tc>
          <w:tcPr>
            <w:tcW w:w="1840" w:type="dxa"/>
            <w:tcBorders>
              <w:top w:val="nil"/>
              <w:left w:val="nil"/>
              <w:bottom w:val="nil"/>
              <w:right w:val="nil"/>
            </w:tcBorders>
            <w:shd w:val="clear" w:color="auto" w:fill="auto"/>
            <w:noWrap/>
            <w:vAlign w:val="center"/>
            <w:hideMark/>
          </w:tcPr>
          <w:p w14:paraId="219DF3D8"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43A070EC" w14:textId="77777777" w:rsidR="00F931D8" w:rsidRPr="00EC6546" w:rsidRDefault="00F931D8" w:rsidP="00CC6B07">
            <w:pPr>
              <w:jc w:val="center"/>
            </w:pPr>
          </w:p>
        </w:tc>
        <w:tc>
          <w:tcPr>
            <w:tcW w:w="1559" w:type="dxa"/>
            <w:tcBorders>
              <w:top w:val="nil"/>
              <w:left w:val="nil"/>
              <w:bottom w:val="nil"/>
              <w:right w:val="nil"/>
            </w:tcBorders>
            <w:shd w:val="clear" w:color="auto" w:fill="auto"/>
            <w:noWrap/>
            <w:vAlign w:val="bottom"/>
            <w:hideMark/>
          </w:tcPr>
          <w:p w14:paraId="7D18E433" w14:textId="77777777" w:rsidR="00F931D8" w:rsidRPr="00EC6546" w:rsidRDefault="00F931D8" w:rsidP="00CC6B07"/>
        </w:tc>
      </w:tr>
      <w:tr w:rsidR="00F931D8" w:rsidRPr="00EC6546" w14:paraId="6A566037" w14:textId="77777777" w:rsidTr="00CC6B07">
        <w:trPr>
          <w:trHeight w:val="2415"/>
        </w:trPr>
        <w:tc>
          <w:tcPr>
            <w:tcW w:w="9923" w:type="dxa"/>
            <w:gridSpan w:val="4"/>
            <w:tcBorders>
              <w:top w:val="nil"/>
              <w:left w:val="nil"/>
              <w:bottom w:val="nil"/>
              <w:right w:val="nil"/>
            </w:tcBorders>
            <w:shd w:val="clear" w:color="auto" w:fill="auto"/>
            <w:vAlign w:val="bottom"/>
            <w:hideMark/>
          </w:tcPr>
          <w:p w14:paraId="34A6494A" w14:textId="77777777" w:rsidR="00F931D8" w:rsidRPr="00EC6546" w:rsidRDefault="00F931D8" w:rsidP="00CC6B07">
            <w:pPr>
              <w:jc w:val="center"/>
              <w:rPr>
                <w:b/>
                <w:bCs/>
                <w:sz w:val="28"/>
                <w:szCs w:val="28"/>
              </w:rPr>
            </w:pPr>
            <w:r w:rsidRPr="00EC6546">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F931D8" w:rsidRPr="00EC6546" w14:paraId="1FF6AB13" w14:textId="77777777" w:rsidTr="00CC6B07">
        <w:trPr>
          <w:trHeight w:val="375"/>
        </w:trPr>
        <w:tc>
          <w:tcPr>
            <w:tcW w:w="4820" w:type="dxa"/>
            <w:tcBorders>
              <w:top w:val="nil"/>
              <w:left w:val="nil"/>
              <w:bottom w:val="nil"/>
              <w:right w:val="nil"/>
            </w:tcBorders>
            <w:shd w:val="clear" w:color="auto" w:fill="auto"/>
            <w:vAlign w:val="bottom"/>
            <w:hideMark/>
          </w:tcPr>
          <w:p w14:paraId="0EB61100" w14:textId="77777777" w:rsidR="00F931D8" w:rsidRPr="00EC6546" w:rsidRDefault="00F931D8" w:rsidP="00CC6B07">
            <w:pPr>
              <w:jc w:val="center"/>
              <w:rPr>
                <w:b/>
                <w:bCs/>
                <w:sz w:val="28"/>
                <w:szCs w:val="28"/>
              </w:rPr>
            </w:pPr>
          </w:p>
        </w:tc>
        <w:tc>
          <w:tcPr>
            <w:tcW w:w="1840" w:type="dxa"/>
            <w:tcBorders>
              <w:top w:val="nil"/>
              <w:left w:val="nil"/>
              <w:bottom w:val="nil"/>
              <w:right w:val="nil"/>
            </w:tcBorders>
            <w:shd w:val="clear" w:color="auto" w:fill="auto"/>
            <w:vAlign w:val="bottom"/>
            <w:hideMark/>
          </w:tcPr>
          <w:p w14:paraId="79B6D981" w14:textId="77777777" w:rsidR="00F931D8" w:rsidRPr="00EC6546" w:rsidRDefault="00F931D8" w:rsidP="00CC6B07">
            <w:pPr>
              <w:jc w:val="center"/>
            </w:pPr>
          </w:p>
        </w:tc>
        <w:tc>
          <w:tcPr>
            <w:tcW w:w="1704" w:type="dxa"/>
            <w:tcBorders>
              <w:top w:val="nil"/>
              <w:left w:val="nil"/>
              <w:bottom w:val="nil"/>
              <w:right w:val="nil"/>
            </w:tcBorders>
            <w:shd w:val="clear" w:color="auto" w:fill="auto"/>
            <w:vAlign w:val="bottom"/>
            <w:hideMark/>
          </w:tcPr>
          <w:p w14:paraId="76C32604" w14:textId="77777777" w:rsidR="00F931D8" w:rsidRPr="00EC6546" w:rsidRDefault="00F931D8" w:rsidP="00CC6B07">
            <w:pPr>
              <w:jc w:val="center"/>
            </w:pPr>
          </w:p>
        </w:tc>
        <w:tc>
          <w:tcPr>
            <w:tcW w:w="1559" w:type="dxa"/>
            <w:tcBorders>
              <w:top w:val="nil"/>
              <w:left w:val="nil"/>
              <w:bottom w:val="nil"/>
              <w:right w:val="nil"/>
            </w:tcBorders>
            <w:shd w:val="clear" w:color="auto" w:fill="auto"/>
            <w:vAlign w:val="bottom"/>
            <w:hideMark/>
          </w:tcPr>
          <w:p w14:paraId="379666E8" w14:textId="77777777" w:rsidR="00F931D8" w:rsidRPr="00EC6546" w:rsidRDefault="00F931D8" w:rsidP="00CC6B07">
            <w:pPr>
              <w:jc w:val="center"/>
            </w:pPr>
          </w:p>
        </w:tc>
      </w:tr>
      <w:tr w:rsidR="00F931D8" w:rsidRPr="00EC6546" w14:paraId="019A6905" w14:textId="77777777" w:rsidTr="00CC6B07">
        <w:trPr>
          <w:trHeight w:val="375"/>
        </w:trPr>
        <w:tc>
          <w:tcPr>
            <w:tcW w:w="4820" w:type="dxa"/>
            <w:tcBorders>
              <w:top w:val="nil"/>
              <w:left w:val="nil"/>
              <w:bottom w:val="nil"/>
              <w:right w:val="nil"/>
            </w:tcBorders>
            <w:shd w:val="clear" w:color="auto" w:fill="auto"/>
            <w:noWrap/>
            <w:vAlign w:val="bottom"/>
            <w:hideMark/>
          </w:tcPr>
          <w:p w14:paraId="550DB4BE" w14:textId="77777777" w:rsidR="00F931D8" w:rsidRPr="00EC6546" w:rsidRDefault="00F931D8" w:rsidP="00CC6B07">
            <w:pPr>
              <w:jc w:val="center"/>
            </w:pPr>
          </w:p>
        </w:tc>
        <w:tc>
          <w:tcPr>
            <w:tcW w:w="1840" w:type="dxa"/>
            <w:tcBorders>
              <w:top w:val="nil"/>
              <w:left w:val="nil"/>
              <w:bottom w:val="nil"/>
              <w:right w:val="nil"/>
            </w:tcBorders>
            <w:shd w:val="clear" w:color="auto" w:fill="auto"/>
            <w:noWrap/>
            <w:vAlign w:val="bottom"/>
            <w:hideMark/>
          </w:tcPr>
          <w:p w14:paraId="09DBC9BF"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4FD76D5E"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168B85D8" w14:textId="77777777" w:rsidR="00F931D8" w:rsidRPr="00EC6546" w:rsidRDefault="00F931D8" w:rsidP="00CC6B07">
            <w:pPr>
              <w:rPr>
                <w:sz w:val="28"/>
                <w:szCs w:val="28"/>
              </w:rPr>
            </w:pPr>
            <w:r w:rsidRPr="00EC6546">
              <w:rPr>
                <w:sz w:val="28"/>
                <w:szCs w:val="28"/>
              </w:rPr>
              <w:t>Таблица 4</w:t>
            </w:r>
          </w:p>
        </w:tc>
      </w:tr>
      <w:tr w:rsidR="00F931D8" w:rsidRPr="00EC6546" w14:paraId="03EE6808" w14:textId="77777777" w:rsidTr="00CC6B07">
        <w:trPr>
          <w:trHeight w:val="1620"/>
        </w:trPr>
        <w:tc>
          <w:tcPr>
            <w:tcW w:w="9923" w:type="dxa"/>
            <w:gridSpan w:val="4"/>
            <w:tcBorders>
              <w:top w:val="nil"/>
              <w:left w:val="nil"/>
              <w:bottom w:val="nil"/>
              <w:right w:val="nil"/>
            </w:tcBorders>
            <w:shd w:val="clear" w:color="auto" w:fill="auto"/>
            <w:vAlign w:val="bottom"/>
            <w:hideMark/>
          </w:tcPr>
          <w:p w14:paraId="1BBB851D" w14:textId="77777777" w:rsidR="00F931D8" w:rsidRPr="00EC6546" w:rsidRDefault="00F931D8" w:rsidP="00CC6B07">
            <w:pPr>
              <w:jc w:val="center"/>
              <w:rPr>
                <w:b/>
                <w:bCs/>
                <w:sz w:val="28"/>
                <w:szCs w:val="28"/>
              </w:rPr>
            </w:pPr>
            <w:r w:rsidRPr="00EC654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F931D8" w:rsidRPr="00EC6546" w14:paraId="4BAD081D" w14:textId="77777777" w:rsidTr="00CC6B07">
        <w:trPr>
          <w:trHeight w:val="300"/>
        </w:trPr>
        <w:tc>
          <w:tcPr>
            <w:tcW w:w="4820" w:type="dxa"/>
            <w:tcBorders>
              <w:top w:val="nil"/>
              <w:left w:val="nil"/>
              <w:bottom w:val="nil"/>
              <w:right w:val="nil"/>
            </w:tcBorders>
            <w:shd w:val="clear" w:color="auto" w:fill="auto"/>
            <w:noWrap/>
            <w:vAlign w:val="bottom"/>
            <w:hideMark/>
          </w:tcPr>
          <w:p w14:paraId="6C19A640" w14:textId="77777777" w:rsidR="00F931D8" w:rsidRPr="00EC6546" w:rsidRDefault="00F931D8" w:rsidP="00CC6B07">
            <w:pPr>
              <w:jc w:val="center"/>
              <w:rPr>
                <w:b/>
                <w:bCs/>
                <w:sz w:val="28"/>
                <w:szCs w:val="28"/>
              </w:rPr>
            </w:pPr>
          </w:p>
        </w:tc>
        <w:tc>
          <w:tcPr>
            <w:tcW w:w="1840" w:type="dxa"/>
            <w:tcBorders>
              <w:top w:val="nil"/>
              <w:left w:val="nil"/>
              <w:bottom w:val="nil"/>
              <w:right w:val="nil"/>
            </w:tcBorders>
            <w:shd w:val="clear" w:color="auto" w:fill="auto"/>
            <w:noWrap/>
            <w:vAlign w:val="bottom"/>
            <w:hideMark/>
          </w:tcPr>
          <w:p w14:paraId="2F0BD54E"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7402F0B8"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2FD9A573" w14:textId="77777777" w:rsidR="00F931D8" w:rsidRPr="00EC6546" w:rsidRDefault="00F931D8" w:rsidP="00CC6B07"/>
        </w:tc>
      </w:tr>
      <w:tr w:rsidR="00F931D8" w:rsidRPr="00EC6546" w14:paraId="42C85768" w14:textId="77777777" w:rsidTr="00CC6B07">
        <w:trPr>
          <w:trHeight w:val="390"/>
        </w:trPr>
        <w:tc>
          <w:tcPr>
            <w:tcW w:w="4820" w:type="dxa"/>
            <w:tcBorders>
              <w:top w:val="nil"/>
              <w:left w:val="nil"/>
              <w:bottom w:val="nil"/>
              <w:right w:val="nil"/>
            </w:tcBorders>
            <w:shd w:val="clear" w:color="auto" w:fill="auto"/>
            <w:noWrap/>
            <w:vAlign w:val="bottom"/>
            <w:hideMark/>
          </w:tcPr>
          <w:p w14:paraId="481D2A7C" w14:textId="77777777" w:rsidR="00F931D8" w:rsidRPr="00EC6546" w:rsidRDefault="00F931D8" w:rsidP="00CC6B07">
            <w:pPr>
              <w:rPr>
                <w:sz w:val="22"/>
                <w:szCs w:val="22"/>
              </w:rPr>
            </w:pPr>
          </w:p>
        </w:tc>
        <w:tc>
          <w:tcPr>
            <w:tcW w:w="1840" w:type="dxa"/>
            <w:tcBorders>
              <w:top w:val="nil"/>
              <w:left w:val="nil"/>
              <w:bottom w:val="nil"/>
              <w:right w:val="nil"/>
            </w:tcBorders>
            <w:shd w:val="clear" w:color="auto" w:fill="auto"/>
            <w:noWrap/>
            <w:vAlign w:val="bottom"/>
            <w:hideMark/>
          </w:tcPr>
          <w:p w14:paraId="21F3AABE" w14:textId="77777777" w:rsidR="00F931D8" w:rsidRPr="00EC6546" w:rsidRDefault="00F931D8" w:rsidP="00CC6B07">
            <w:pPr>
              <w:rPr>
                <w:sz w:val="22"/>
                <w:szCs w:val="22"/>
              </w:rPr>
            </w:pPr>
          </w:p>
        </w:tc>
        <w:tc>
          <w:tcPr>
            <w:tcW w:w="1704" w:type="dxa"/>
            <w:tcBorders>
              <w:top w:val="nil"/>
              <w:left w:val="nil"/>
              <w:bottom w:val="nil"/>
              <w:right w:val="nil"/>
            </w:tcBorders>
            <w:shd w:val="clear" w:color="auto" w:fill="auto"/>
            <w:noWrap/>
            <w:vAlign w:val="bottom"/>
            <w:hideMark/>
          </w:tcPr>
          <w:p w14:paraId="1BEA10BE"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7D911B11" w14:textId="77777777" w:rsidR="00F931D8" w:rsidRPr="00EC6546" w:rsidRDefault="00F931D8" w:rsidP="00CC6B07">
            <w:pPr>
              <w:rPr>
                <w:sz w:val="28"/>
                <w:szCs w:val="28"/>
              </w:rPr>
            </w:pPr>
            <w:r w:rsidRPr="00EC6546">
              <w:rPr>
                <w:sz w:val="28"/>
                <w:szCs w:val="28"/>
              </w:rPr>
              <w:t>руб.</w:t>
            </w:r>
          </w:p>
        </w:tc>
      </w:tr>
      <w:tr w:rsidR="00F931D8" w:rsidRPr="00EC6546" w14:paraId="20FA7E60"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bottom"/>
            <w:hideMark/>
          </w:tcPr>
          <w:p w14:paraId="1ACE10EB" w14:textId="77777777" w:rsidR="00F931D8" w:rsidRPr="00EC6546" w:rsidRDefault="00F931D8" w:rsidP="00CC6B07">
            <w:pPr>
              <w:jc w:val="center"/>
              <w:rPr>
                <w:b/>
                <w:bCs/>
                <w:sz w:val="28"/>
                <w:szCs w:val="28"/>
              </w:rPr>
            </w:pPr>
            <w:r w:rsidRPr="00EC6546">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E6BBC91"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8" w:space="0" w:color="auto"/>
              <w:left w:val="nil"/>
              <w:bottom w:val="single" w:sz="8" w:space="0" w:color="auto"/>
              <w:right w:val="single" w:sz="8" w:space="0" w:color="auto"/>
            </w:tcBorders>
            <w:shd w:val="clear" w:color="auto" w:fill="auto"/>
            <w:vAlign w:val="bottom"/>
            <w:hideMark/>
          </w:tcPr>
          <w:p w14:paraId="362E0588"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1E96F9D1"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2D50C467"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44CEEC3C"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1499EF3" w14:textId="77777777" w:rsidR="00F931D8" w:rsidRPr="00EC6546" w:rsidRDefault="00F931D8" w:rsidP="00CC6B07">
            <w:pPr>
              <w:jc w:val="right"/>
              <w:rPr>
                <w:sz w:val="28"/>
                <w:szCs w:val="28"/>
              </w:rPr>
            </w:pPr>
            <w:r w:rsidRPr="00EC6546">
              <w:rPr>
                <w:sz w:val="28"/>
                <w:szCs w:val="28"/>
              </w:rPr>
              <w:t>493 247,57</w:t>
            </w:r>
          </w:p>
        </w:tc>
        <w:tc>
          <w:tcPr>
            <w:tcW w:w="1704" w:type="dxa"/>
            <w:tcBorders>
              <w:top w:val="nil"/>
              <w:left w:val="nil"/>
              <w:bottom w:val="single" w:sz="4" w:space="0" w:color="auto"/>
              <w:right w:val="single" w:sz="4" w:space="0" w:color="auto"/>
            </w:tcBorders>
            <w:shd w:val="clear" w:color="auto" w:fill="auto"/>
            <w:noWrap/>
            <w:vAlign w:val="bottom"/>
            <w:hideMark/>
          </w:tcPr>
          <w:p w14:paraId="1063B25D"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5BBE4458" w14:textId="77777777" w:rsidR="00F931D8" w:rsidRPr="00EC6546" w:rsidRDefault="00F931D8" w:rsidP="00CC6B07">
            <w:pPr>
              <w:jc w:val="right"/>
              <w:rPr>
                <w:sz w:val="28"/>
                <w:szCs w:val="28"/>
              </w:rPr>
            </w:pPr>
            <w:r w:rsidRPr="00EC6546">
              <w:rPr>
                <w:sz w:val="28"/>
                <w:szCs w:val="28"/>
              </w:rPr>
              <w:t>0,00</w:t>
            </w:r>
          </w:p>
        </w:tc>
      </w:tr>
      <w:tr w:rsidR="00F931D8" w:rsidRPr="00EC6546" w14:paraId="1158B169"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0E8B747E"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700CDC8" w14:textId="77777777" w:rsidR="00F931D8" w:rsidRPr="00EC6546" w:rsidRDefault="00F931D8" w:rsidP="00CC6B07">
            <w:pPr>
              <w:jc w:val="right"/>
              <w:rPr>
                <w:sz w:val="28"/>
                <w:szCs w:val="28"/>
              </w:rPr>
            </w:pPr>
            <w:r w:rsidRPr="00EC6546">
              <w:rPr>
                <w:sz w:val="28"/>
                <w:szCs w:val="28"/>
              </w:rPr>
              <w:t>250 000,00</w:t>
            </w:r>
          </w:p>
        </w:tc>
        <w:tc>
          <w:tcPr>
            <w:tcW w:w="1704" w:type="dxa"/>
            <w:tcBorders>
              <w:top w:val="nil"/>
              <w:left w:val="nil"/>
              <w:bottom w:val="single" w:sz="4" w:space="0" w:color="auto"/>
              <w:right w:val="single" w:sz="4" w:space="0" w:color="auto"/>
            </w:tcBorders>
            <w:shd w:val="clear" w:color="auto" w:fill="auto"/>
            <w:noWrap/>
            <w:vAlign w:val="bottom"/>
            <w:hideMark/>
          </w:tcPr>
          <w:p w14:paraId="14E33A7D"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6C47962A" w14:textId="77777777" w:rsidR="00F931D8" w:rsidRPr="00EC6546" w:rsidRDefault="00F931D8" w:rsidP="00CC6B07">
            <w:pPr>
              <w:jc w:val="right"/>
              <w:rPr>
                <w:sz w:val="28"/>
                <w:szCs w:val="28"/>
              </w:rPr>
            </w:pPr>
            <w:r w:rsidRPr="00EC6546">
              <w:rPr>
                <w:sz w:val="28"/>
                <w:szCs w:val="28"/>
              </w:rPr>
              <w:t>0,00</w:t>
            </w:r>
          </w:p>
        </w:tc>
      </w:tr>
      <w:tr w:rsidR="00F931D8" w:rsidRPr="00EC6546" w14:paraId="49BCE904"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129ACF35"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80BD15C" w14:textId="77777777" w:rsidR="00F931D8" w:rsidRPr="00EC6546" w:rsidRDefault="00F931D8" w:rsidP="00CC6B07">
            <w:pPr>
              <w:jc w:val="right"/>
              <w:rPr>
                <w:sz w:val="28"/>
                <w:szCs w:val="28"/>
              </w:rPr>
            </w:pPr>
            <w:r w:rsidRPr="00EC6546">
              <w:rPr>
                <w:sz w:val="28"/>
                <w:szCs w:val="28"/>
              </w:rPr>
              <w:t>557 480,00</w:t>
            </w:r>
          </w:p>
        </w:tc>
        <w:tc>
          <w:tcPr>
            <w:tcW w:w="1704" w:type="dxa"/>
            <w:tcBorders>
              <w:top w:val="nil"/>
              <w:left w:val="nil"/>
              <w:bottom w:val="single" w:sz="4" w:space="0" w:color="auto"/>
              <w:right w:val="single" w:sz="4" w:space="0" w:color="auto"/>
            </w:tcBorders>
            <w:shd w:val="clear" w:color="auto" w:fill="auto"/>
            <w:noWrap/>
            <w:vAlign w:val="bottom"/>
            <w:hideMark/>
          </w:tcPr>
          <w:p w14:paraId="586B9D99"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3389D4FE" w14:textId="77777777" w:rsidR="00F931D8" w:rsidRPr="00EC6546" w:rsidRDefault="00F931D8" w:rsidP="00CC6B07">
            <w:pPr>
              <w:jc w:val="right"/>
              <w:rPr>
                <w:sz w:val="28"/>
                <w:szCs w:val="28"/>
              </w:rPr>
            </w:pPr>
            <w:r w:rsidRPr="00EC6546">
              <w:rPr>
                <w:sz w:val="28"/>
                <w:szCs w:val="28"/>
              </w:rPr>
              <w:t>0,00</w:t>
            </w:r>
          </w:p>
        </w:tc>
      </w:tr>
      <w:tr w:rsidR="00F931D8" w:rsidRPr="00EC6546" w14:paraId="47F4561B"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6F442900"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4E5CA15" w14:textId="77777777" w:rsidR="00F931D8" w:rsidRPr="00EC6546" w:rsidRDefault="00F931D8" w:rsidP="00CC6B07">
            <w:pPr>
              <w:jc w:val="right"/>
              <w:rPr>
                <w:sz w:val="28"/>
                <w:szCs w:val="28"/>
              </w:rPr>
            </w:pPr>
            <w:r w:rsidRPr="00EC6546">
              <w:rPr>
                <w:sz w:val="28"/>
                <w:szCs w:val="28"/>
              </w:rPr>
              <w:t>12 110,00</w:t>
            </w:r>
          </w:p>
        </w:tc>
        <w:tc>
          <w:tcPr>
            <w:tcW w:w="1704" w:type="dxa"/>
            <w:tcBorders>
              <w:top w:val="nil"/>
              <w:left w:val="nil"/>
              <w:bottom w:val="single" w:sz="4" w:space="0" w:color="auto"/>
              <w:right w:val="single" w:sz="4" w:space="0" w:color="auto"/>
            </w:tcBorders>
            <w:shd w:val="clear" w:color="auto" w:fill="auto"/>
            <w:noWrap/>
            <w:vAlign w:val="bottom"/>
            <w:hideMark/>
          </w:tcPr>
          <w:p w14:paraId="1E863C75"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CA0A28" w14:textId="77777777" w:rsidR="00F931D8" w:rsidRPr="00EC6546" w:rsidRDefault="00F931D8" w:rsidP="00CC6B07">
            <w:pPr>
              <w:jc w:val="right"/>
              <w:rPr>
                <w:sz w:val="28"/>
                <w:szCs w:val="28"/>
              </w:rPr>
            </w:pPr>
            <w:r w:rsidRPr="00EC6546">
              <w:rPr>
                <w:sz w:val="28"/>
                <w:szCs w:val="28"/>
              </w:rPr>
              <w:t>0,00</w:t>
            </w:r>
          </w:p>
        </w:tc>
      </w:tr>
      <w:tr w:rsidR="00F931D8" w:rsidRPr="00EC6546" w14:paraId="6ECA843C" w14:textId="77777777" w:rsidTr="00CC6B07">
        <w:trPr>
          <w:trHeight w:val="390"/>
        </w:trPr>
        <w:tc>
          <w:tcPr>
            <w:tcW w:w="4820" w:type="dxa"/>
            <w:tcBorders>
              <w:top w:val="nil"/>
              <w:left w:val="single" w:sz="8" w:space="0" w:color="auto"/>
              <w:bottom w:val="nil"/>
              <w:right w:val="single" w:sz="4" w:space="0" w:color="auto"/>
            </w:tcBorders>
            <w:shd w:val="clear" w:color="auto" w:fill="auto"/>
            <w:noWrap/>
            <w:vAlign w:val="center"/>
            <w:hideMark/>
          </w:tcPr>
          <w:p w14:paraId="03981EC8" w14:textId="77777777" w:rsidR="00F931D8" w:rsidRPr="00EC6546" w:rsidRDefault="00F931D8" w:rsidP="00CC6B07">
            <w:pPr>
              <w:rPr>
                <w:sz w:val="28"/>
                <w:szCs w:val="28"/>
              </w:rPr>
            </w:pPr>
            <w:r w:rsidRPr="00EC6546">
              <w:rPr>
                <w:sz w:val="28"/>
                <w:szCs w:val="28"/>
              </w:rPr>
              <w:lastRenderedPageBreak/>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7DE19161" w14:textId="77777777" w:rsidR="00F931D8" w:rsidRPr="00EC6546" w:rsidRDefault="00F931D8" w:rsidP="00CC6B07">
            <w:pPr>
              <w:jc w:val="right"/>
              <w:rPr>
                <w:sz w:val="28"/>
                <w:szCs w:val="28"/>
              </w:rPr>
            </w:pPr>
            <w:r w:rsidRPr="00EC6546">
              <w:rPr>
                <w:sz w:val="28"/>
                <w:szCs w:val="28"/>
              </w:rPr>
              <w:t>1 091 759,58</w:t>
            </w:r>
          </w:p>
        </w:tc>
        <w:tc>
          <w:tcPr>
            <w:tcW w:w="1704" w:type="dxa"/>
            <w:tcBorders>
              <w:top w:val="nil"/>
              <w:left w:val="nil"/>
              <w:bottom w:val="nil"/>
              <w:right w:val="single" w:sz="4" w:space="0" w:color="auto"/>
            </w:tcBorders>
            <w:shd w:val="clear" w:color="auto" w:fill="auto"/>
            <w:noWrap/>
            <w:vAlign w:val="bottom"/>
            <w:hideMark/>
          </w:tcPr>
          <w:p w14:paraId="51933551"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nil"/>
              <w:right w:val="single" w:sz="4" w:space="0" w:color="auto"/>
            </w:tcBorders>
            <w:shd w:val="clear" w:color="auto" w:fill="auto"/>
            <w:noWrap/>
            <w:vAlign w:val="bottom"/>
            <w:hideMark/>
          </w:tcPr>
          <w:p w14:paraId="177140AA" w14:textId="77777777" w:rsidR="00F931D8" w:rsidRPr="00EC6546" w:rsidRDefault="00F931D8" w:rsidP="00CC6B07">
            <w:pPr>
              <w:jc w:val="right"/>
              <w:rPr>
                <w:sz w:val="28"/>
                <w:szCs w:val="28"/>
              </w:rPr>
            </w:pPr>
            <w:r w:rsidRPr="00EC6546">
              <w:rPr>
                <w:sz w:val="28"/>
                <w:szCs w:val="28"/>
              </w:rPr>
              <w:t>0,00</w:t>
            </w:r>
          </w:p>
        </w:tc>
      </w:tr>
      <w:tr w:rsidR="00F931D8" w:rsidRPr="00EC6546" w14:paraId="67B1B21B" w14:textId="77777777" w:rsidTr="00CC6B07">
        <w:trPr>
          <w:trHeight w:val="390"/>
        </w:trPr>
        <w:tc>
          <w:tcPr>
            <w:tcW w:w="4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A3FE0C3"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2F9E997E" w14:textId="77777777" w:rsidR="00F931D8" w:rsidRPr="00EC6546" w:rsidRDefault="00F931D8" w:rsidP="00CC6B07">
            <w:pPr>
              <w:jc w:val="right"/>
              <w:rPr>
                <w:b/>
                <w:bCs/>
                <w:sz w:val="28"/>
                <w:szCs w:val="28"/>
              </w:rPr>
            </w:pPr>
            <w:r w:rsidRPr="00EC6546">
              <w:rPr>
                <w:b/>
                <w:bCs/>
                <w:sz w:val="28"/>
                <w:szCs w:val="28"/>
              </w:rPr>
              <w:t>2 404 597,15</w:t>
            </w:r>
          </w:p>
        </w:tc>
        <w:tc>
          <w:tcPr>
            <w:tcW w:w="1704" w:type="dxa"/>
            <w:tcBorders>
              <w:top w:val="single" w:sz="8" w:space="0" w:color="auto"/>
              <w:left w:val="nil"/>
              <w:bottom w:val="single" w:sz="8" w:space="0" w:color="auto"/>
              <w:right w:val="single" w:sz="4" w:space="0" w:color="auto"/>
            </w:tcBorders>
            <w:shd w:val="clear" w:color="auto" w:fill="auto"/>
            <w:noWrap/>
            <w:vAlign w:val="bottom"/>
            <w:hideMark/>
          </w:tcPr>
          <w:p w14:paraId="72734BE4"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14:paraId="4C3350DB"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1650F20A" w14:textId="77777777" w:rsidTr="00CC6B07">
        <w:trPr>
          <w:trHeight w:val="300"/>
        </w:trPr>
        <w:tc>
          <w:tcPr>
            <w:tcW w:w="4820" w:type="dxa"/>
            <w:tcBorders>
              <w:top w:val="nil"/>
              <w:left w:val="nil"/>
              <w:bottom w:val="nil"/>
              <w:right w:val="nil"/>
            </w:tcBorders>
            <w:shd w:val="clear" w:color="auto" w:fill="auto"/>
            <w:noWrap/>
            <w:vAlign w:val="bottom"/>
            <w:hideMark/>
          </w:tcPr>
          <w:p w14:paraId="270A99C4" w14:textId="77777777" w:rsidR="00F931D8" w:rsidRPr="00EC6546" w:rsidRDefault="00F931D8" w:rsidP="00CC6B07">
            <w:pPr>
              <w:jc w:val="right"/>
              <w:rPr>
                <w:b/>
                <w:bCs/>
                <w:sz w:val="28"/>
                <w:szCs w:val="28"/>
              </w:rPr>
            </w:pPr>
          </w:p>
        </w:tc>
        <w:tc>
          <w:tcPr>
            <w:tcW w:w="1840" w:type="dxa"/>
            <w:tcBorders>
              <w:top w:val="nil"/>
              <w:left w:val="nil"/>
              <w:bottom w:val="nil"/>
              <w:right w:val="nil"/>
            </w:tcBorders>
            <w:shd w:val="clear" w:color="auto" w:fill="auto"/>
            <w:noWrap/>
            <w:vAlign w:val="bottom"/>
            <w:hideMark/>
          </w:tcPr>
          <w:p w14:paraId="5CB9B384"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5B28BB73"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44AC0537" w14:textId="77777777" w:rsidR="00F931D8" w:rsidRPr="00EC6546" w:rsidRDefault="00F931D8" w:rsidP="00CC6B07"/>
        </w:tc>
      </w:tr>
      <w:tr w:rsidR="00F931D8" w:rsidRPr="00EC6546" w14:paraId="4B1BDCE9" w14:textId="77777777" w:rsidTr="00CC6B07">
        <w:trPr>
          <w:trHeight w:val="375"/>
        </w:trPr>
        <w:tc>
          <w:tcPr>
            <w:tcW w:w="4820" w:type="dxa"/>
            <w:tcBorders>
              <w:top w:val="nil"/>
              <w:left w:val="nil"/>
              <w:bottom w:val="nil"/>
              <w:right w:val="nil"/>
            </w:tcBorders>
            <w:shd w:val="clear" w:color="auto" w:fill="auto"/>
            <w:noWrap/>
            <w:vAlign w:val="bottom"/>
            <w:hideMark/>
          </w:tcPr>
          <w:p w14:paraId="3A62220E"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61C1444E"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4E6660A4"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48965A88" w14:textId="77777777" w:rsidR="00F931D8" w:rsidRPr="00EC6546" w:rsidRDefault="00F931D8" w:rsidP="00CC6B07">
            <w:pPr>
              <w:rPr>
                <w:sz w:val="28"/>
                <w:szCs w:val="28"/>
              </w:rPr>
            </w:pPr>
            <w:r w:rsidRPr="00EC6546">
              <w:rPr>
                <w:sz w:val="28"/>
                <w:szCs w:val="28"/>
              </w:rPr>
              <w:t>Таблица 5</w:t>
            </w:r>
          </w:p>
        </w:tc>
      </w:tr>
      <w:tr w:rsidR="00F931D8" w:rsidRPr="00EC6546" w14:paraId="41F42A2D" w14:textId="77777777" w:rsidTr="00CC6B07">
        <w:trPr>
          <w:trHeight w:val="1995"/>
        </w:trPr>
        <w:tc>
          <w:tcPr>
            <w:tcW w:w="9923" w:type="dxa"/>
            <w:gridSpan w:val="4"/>
            <w:tcBorders>
              <w:top w:val="nil"/>
              <w:left w:val="nil"/>
              <w:bottom w:val="nil"/>
              <w:right w:val="nil"/>
            </w:tcBorders>
            <w:shd w:val="clear" w:color="auto" w:fill="auto"/>
            <w:vAlign w:val="bottom"/>
            <w:hideMark/>
          </w:tcPr>
          <w:p w14:paraId="06F6B7C1" w14:textId="77777777" w:rsidR="00F931D8" w:rsidRPr="00EC6546" w:rsidRDefault="00F931D8" w:rsidP="00CC6B07">
            <w:pPr>
              <w:jc w:val="center"/>
              <w:rPr>
                <w:b/>
                <w:bCs/>
                <w:sz w:val="28"/>
                <w:szCs w:val="28"/>
              </w:rPr>
            </w:pPr>
            <w:r w:rsidRPr="00EC654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F931D8" w:rsidRPr="00EC6546" w14:paraId="6C97D356" w14:textId="77777777" w:rsidTr="00CC6B07">
        <w:trPr>
          <w:trHeight w:val="300"/>
        </w:trPr>
        <w:tc>
          <w:tcPr>
            <w:tcW w:w="4820" w:type="dxa"/>
            <w:tcBorders>
              <w:top w:val="nil"/>
              <w:left w:val="nil"/>
              <w:bottom w:val="nil"/>
              <w:right w:val="nil"/>
            </w:tcBorders>
            <w:shd w:val="clear" w:color="auto" w:fill="auto"/>
            <w:noWrap/>
            <w:vAlign w:val="bottom"/>
            <w:hideMark/>
          </w:tcPr>
          <w:p w14:paraId="4F02C9A0" w14:textId="77777777" w:rsidR="00F931D8" w:rsidRPr="00EC6546" w:rsidRDefault="00F931D8" w:rsidP="00CC6B07">
            <w:pPr>
              <w:jc w:val="center"/>
              <w:rPr>
                <w:b/>
                <w:bCs/>
                <w:sz w:val="28"/>
                <w:szCs w:val="28"/>
              </w:rPr>
            </w:pPr>
          </w:p>
        </w:tc>
        <w:tc>
          <w:tcPr>
            <w:tcW w:w="1840" w:type="dxa"/>
            <w:tcBorders>
              <w:top w:val="nil"/>
              <w:left w:val="nil"/>
              <w:bottom w:val="nil"/>
              <w:right w:val="nil"/>
            </w:tcBorders>
            <w:shd w:val="clear" w:color="auto" w:fill="auto"/>
            <w:noWrap/>
            <w:vAlign w:val="bottom"/>
            <w:hideMark/>
          </w:tcPr>
          <w:p w14:paraId="38FDF1B1"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012DE2BB"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585FC1BA" w14:textId="77777777" w:rsidR="00F931D8" w:rsidRPr="00EC6546" w:rsidRDefault="00F931D8" w:rsidP="00CC6B07"/>
        </w:tc>
      </w:tr>
      <w:tr w:rsidR="00F931D8" w:rsidRPr="00EC6546" w14:paraId="301930E9" w14:textId="77777777" w:rsidTr="00CC6B07">
        <w:trPr>
          <w:trHeight w:val="390"/>
        </w:trPr>
        <w:tc>
          <w:tcPr>
            <w:tcW w:w="4820" w:type="dxa"/>
            <w:tcBorders>
              <w:top w:val="nil"/>
              <w:left w:val="nil"/>
              <w:bottom w:val="nil"/>
              <w:right w:val="nil"/>
            </w:tcBorders>
            <w:shd w:val="clear" w:color="auto" w:fill="auto"/>
            <w:noWrap/>
            <w:vAlign w:val="bottom"/>
            <w:hideMark/>
          </w:tcPr>
          <w:p w14:paraId="17937C96" w14:textId="77777777" w:rsidR="00F931D8" w:rsidRPr="00EC6546" w:rsidRDefault="00F931D8" w:rsidP="00CC6B07">
            <w:pPr>
              <w:rPr>
                <w:sz w:val="22"/>
                <w:szCs w:val="22"/>
              </w:rPr>
            </w:pPr>
          </w:p>
        </w:tc>
        <w:tc>
          <w:tcPr>
            <w:tcW w:w="1840" w:type="dxa"/>
            <w:tcBorders>
              <w:top w:val="nil"/>
              <w:left w:val="nil"/>
              <w:bottom w:val="nil"/>
              <w:right w:val="nil"/>
            </w:tcBorders>
            <w:shd w:val="clear" w:color="auto" w:fill="auto"/>
            <w:noWrap/>
            <w:vAlign w:val="bottom"/>
            <w:hideMark/>
          </w:tcPr>
          <w:p w14:paraId="101F412A" w14:textId="77777777" w:rsidR="00F931D8" w:rsidRPr="00EC6546" w:rsidRDefault="00F931D8" w:rsidP="00CC6B07">
            <w:pPr>
              <w:rPr>
                <w:sz w:val="22"/>
                <w:szCs w:val="22"/>
              </w:rPr>
            </w:pPr>
          </w:p>
        </w:tc>
        <w:tc>
          <w:tcPr>
            <w:tcW w:w="1704" w:type="dxa"/>
            <w:tcBorders>
              <w:top w:val="nil"/>
              <w:left w:val="nil"/>
              <w:bottom w:val="nil"/>
              <w:right w:val="nil"/>
            </w:tcBorders>
            <w:shd w:val="clear" w:color="auto" w:fill="auto"/>
            <w:noWrap/>
            <w:vAlign w:val="bottom"/>
            <w:hideMark/>
          </w:tcPr>
          <w:p w14:paraId="1A13A45A"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7E94DE18" w14:textId="77777777" w:rsidR="00F931D8" w:rsidRPr="00EC6546" w:rsidRDefault="00F931D8" w:rsidP="00CC6B07">
            <w:pPr>
              <w:rPr>
                <w:sz w:val="28"/>
                <w:szCs w:val="28"/>
              </w:rPr>
            </w:pPr>
            <w:r w:rsidRPr="00EC6546">
              <w:rPr>
                <w:sz w:val="28"/>
                <w:szCs w:val="28"/>
              </w:rPr>
              <w:t>руб.</w:t>
            </w:r>
          </w:p>
        </w:tc>
      </w:tr>
      <w:tr w:rsidR="00F931D8" w:rsidRPr="00EC6546" w14:paraId="3CA5A5FC"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bottom"/>
            <w:hideMark/>
          </w:tcPr>
          <w:p w14:paraId="51762D97" w14:textId="77777777" w:rsidR="00F931D8" w:rsidRPr="00EC6546" w:rsidRDefault="00F931D8" w:rsidP="00CC6B07">
            <w:pPr>
              <w:jc w:val="center"/>
              <w:rPr>
                <w:b/>
                <w:bCs/>
                <w:sz w:val="28"/>
                <w:szCs w:val="28"/>
              </w:rPr>
            </w:pPr>
            <w:r w:rsidRPr="00EC6546">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DBFD69E"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8" w:space="0" w:color="auto"/>
              <w:left w:val="nil"/>
              <w:bottom w:val="single" w:sz="8" w:space="0" w:color="auto"/>
              <w:right w:val="single" w:sz="8" w:space="0" w:color="auto"/>
            </w:tcBorders>
            <w:shd w:val="clear" w:color="auto" w:fill="auto"/>
            <w:vAlign w:val="bottom"/>
            <w:hideMark/>
          </w:tcPr>
          <w:p w14:paraId="0399404C"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29444F5F"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7B56197B"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39DD9069"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03F9DA26" w14:textId="77777777" w:rsidR="00F931D8" w:rsidRPr="00EC6546" w:rsidRDefault="00F931D8" w:rsidP="00CC6B07">
            <w:pPr>
              <w:jc w:val="right"/>
              <w:rPr>
                <w:sz w:val="28"/>
                <w:szCs w:val="28"/>
              </w:rPr>
            </w:pPr>
            <w:r w:rsidRPr="00EC6546">
              <w:rPr>
                <w:sz w:val="28"/>
                <w:szCs w:val="28"/>
              </w:rPr>
              <w:t>348 703,68</w:t>
            </w:r>
          </w:p>
        </w:tc>
        <w:tc>
          <w:tcPr>
            <w:tcW w:w="1704" w:type="dxa"/>
            <w:tcBorders>
              <w:top w:val="nil"/>
              <w:left w:val="nil"/>
              <w:bottom w:val="single" w:sz="4" w:space="0" w:color="auto"/>
              <w:right w:val="single" w:sz="4" w:space="0" w:color="auto"/>
            </w:tcBorders>
            <w:shd w:val="clear" w:color="auto" w:fill="auto"/>
            <w:noWrap/>
            <w:vAlign w:val="bottom"/>
            <w:hideMark/>
          </w:tcPr>
          <w:p w14:paraId="23329AA7"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763D102" w14:textId="77777777" w:rsidR="00F931D8" w:rsidRPr="00EC6546" w:rsidRDefault="00F931D8" w:rsidP="00CC6B07">
            <w:pPr>
              <w:jc w:val="right"/>
              <w:rPr>
                <w:sz w:val="28"/>
                <w:szCs w:val="28"/>
              </w:rPr>
            </w:pPr>
            <w:r w:rsidRPr="00EC6546">
              <w:rPr>
                <w:sz w:val="28"/>
                <w:szCs w:val="28"/>
              </w:rPr>
              <w:t>0,00</w:t>
            </w:r>
          </w:p>
        </w:tc>
      </w:tr>
      <w:tr w:rsidR="00F931D8" w:rsidRPr="00EC6546" w14:paraId="3AD38421"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311C8922"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2EC5A429" w14:textId="77777777" w:rsidR="00F931D8" w:rsidRPr="00EC6546" w:rsidRDefault="00F931D8" w:rsidP="00CC6B07">
            <w:pPr>
              <w:jc w:val="right"/>
              <w:rPr>
                <w:sz w:val="28"/>
                <w:szCs w:val="28"/>
              </w:rPr>
            </w:pPr>
            <w:r w:rsidRPr="00EC6546">
              <w:rPr>
                <w:sz w:val="28"/>
                <w:szCs w:val="28"/>
              </w:rPr>
              <w:t>256 000,00</w:t>
            </w:r>
          </w:p>
        </w:tc>
        <w:tc>
          <w:tcPr>
            <w:tcW w:w="1704" w:type="dxa"/>
            <w:tcBorders>
              <w:top w:val="nil"/>
              <w:left w:val="nil"/>
              <w:bottom w:val="single" w:sz="4" w:space="0" w:color="auto"/>
              <w:right w:val="single" w:sz="4" w:space="0" w:color="auto"/>
            </w:tcBorders>
            <w:shd w:val="clear" w:color="auto" w:fill="auto"/>
            <w:noWrap/>
            <w:vAlign w:val="bottom"/>
            <w:hideMark/>
          </w:tcPr>
          <w:p w14:paraId="6F378552"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0027F1E" w14:textId="77777777" w:rsidR="00F931D8" w:rsidRPr="00EC6546" w:rsidRDefault="00F931D8" w:rsidP="00CC6B07">
            <w:pPr>
              <w:jc w:val="right"/>
              <w:rPr>
                <w:sz w:val="28"/>
                <w:szCs w:val="28"/>
              </w:rPr>
            </w:pPr>
            <w:r w:rsidRPr="00EC6546">
              <w:rPr>
                <w:sz w:val="28"/>
                <w:szCs w:val="28"/>
              </w:rPr>
              <w:t>0,00</w:t>
            </w:r>
          </w:p>
        </w:tc>
      </w:tr>
      <w:tr w:rsidR="00F931D8" w:rsidRPr="00EC6546" w14:paraId="66379492"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5F80C4D9"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A0C9105" w14:textId="77777777" w:rsidR="00F931D8" w:rsidRPr="00EC6546" w:rsidRDefault="00F931D8" w:rsidP="00CC6B07">
            <w:pPr>
              <w:jc w:val="right"/>
              <w:rPr>
                <w:sz w:val="28"/>
                <w:szCs w:val="28"/>
              </w:rPr>
            </w:pPr>
            <w:r w:rsidRPr="00EC6546">
              <w:rPr>
                <w:sz w:val="28"/>
                <w:szCs w:val="28"/>
              </w:rPr>
              <w:t>176 800,00</w:t>
            </w:r>
          </w:p>
        </w:tc>
        <w:tc>
          <w:tcPr>
            <w:tcW w:w="1704" w:type="dxa"/>
            <w:tcBorders>
              <w:top w:val="nil"/>
              <w:left w:val="nil"/>
              <w:bottom w:val="single" w:sz="4" w:space="0" w:color="auto"/>
              <w:right w:val="single" w:sz="4" w:space="0" w:color="auto"/>
            </w:tcBorders>
            <w:shd w:val="clear" w:color="auto" w:fill="auto"/>
            <w:noWrap/>
            <w:vAlign w:val="bottom"/>
            <w:hideMark/>
          </w:tcPr>
          <w:p w14:paraId="7F2464FF"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439854" w14:textId="77777777" w:rsidR="00F931D8" w:rsidRPr="00EC6546" w:rsidRDefault="00F931D8" w:rsidP="00CC6B07">
            <w:pPr>
              <w:jc w:val="right"/>
              <w:rPr>
                <w:sz w:val="28"/>
                <w:szCs w:val="28"/>
              </w:rPr>
            </w:pPr>
            <w:r w:rsidRPr="00EC6546">
              <w:rPr>
                <w:sz w:val="28"/>
                <w:szCs w:val="28"/>
              </w:rPr>
              <w:t>0,00</w:t>
            </w:r>
          </w:p>
        </w:tc>
      </w:tr>
      <w:tr w:rsidR="00F931D8" w:rsidRPr="00EC6546" w14:paraId="2C310FD8"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7D4B9EDE"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591AB830" w14:textId="77777777" w:rsidR="00F931D8" w:rsidRPr="00EC6546" w:rsidRDefault="00F931D8" w:rsidP="00CC6B07">
            <w:pPr>
              <w:jc w:val="right"/>
              <w:rPr>
                <w:sz w:val="28"/>
                <w:szCs w:val="28"/>
              </w:rPr>
            </w:pPr>
            <w:r w:rsidRPr="00EC6546">
              <w:rPr>
                <w:sz w:val="28"/>
                <w:szCs w:val="28"/>
              </w:rPr>
              <w:t>301 636,80</w:t>
            </w:r>
          </w:p>
        </w:tc>
        <w:tc>
          <w:tcPr>
            <w:tcW w:w="1704" w:type="dxa"/>
            <w:tcBorders>
              <w:top w:val="nil"/>
              <w:left w:val="nil"/>
              <w:bottom w:val="single" w:sz="4" w:space="0" w:color="auto"/>
              <w:right w:val="single" w:sz="4" w:space="0" w:color="auto"/>
            </w:tcBorders>
            <w:shd w:val="clear" w:color="auto" w:fill="auto"/>
            <w:noWrap/>
            <w:vAlign w:val="bottom"/>
            <w:hideMark/>
          </w:tcPr>
          <w:p w14:paraId="7118E7EB"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3862472" w14:textId="77777777" w:rsidR="00F931D8" w:rsidRPr="00EC6546" w:rsidRDefault="00F931D8" w:rsidP="00CC6B07">
            <w:pPr>
              <w:jc w:val="right"/>
              <w:rPr>
                <w:sz w:val="28"/>
                <w:szCs w:val="28"/>
              </w:rPr>
            </w:pPr>
            <w:r w:rsidRPr="00EC6546">
              <w:rPr>
                <w:sz w:val="28"/>
                <w:szCs w:val="28"/>
              </w:rPr>
              <w:t>0,00</w:t>
            </w:r>
          </w:p>
        </w:tc>
      </w:tr>
      <w:tr w:rsidR="00F931D8" w:rsidRPr="00EC6546" w14:paraId="6DB0065A" w14:textId="77777777" w:rsidTr="00CC6B07">
        <w:trPr>
          <w:trHeight w:val="390"/>
        </w:trPr>
        <w:tc>
          <w:tcPr>
            <w:tcW w:w="4820" w:type="dxa"/>
            <w:tcBorders>
              <w:top w:val="nil"/>
              <w:left w:val="single" w:sz="8" w:space="0" w:color="auto"/>
              <w:bottom w:val="nil"/>
              <w:right w:val="single" w:sz="4" w:space="0" w:color="auto"/>
            </w:tcBorders>
            <w:shd w:val="clear" w:color="auto" w:fill="auto"/>
            <w:noWrap/>
            <w:vAlign w:val="center"/>
            <w:hideMark/>
          </w:tcPr>
          <w:p w14:paraId="7139908E"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486B958A" w14:textId="77777777" w:rsidR="00F931D8" w:rsidRPr="00EC6546" w:rsidRDefault="00F931D8" w:rsidP="00CC6B07">
            <w:pPr>
              <w:jc w:val="right"/>
              <w:rPr>
                <w:sz w:val="28"/>
                <w:szCs w:val="28"/>
              </w:rPr>
            </w:pPr>
            <w:r w:rsidRPr="00EC6546">
              <w:rPr>
                <w:sz w:val="28"/>
                <w:szCs w:val="28"/>
              </w:rPr>
              <w:t>142 274,88</w:t>
            </w:r>
          </w:p>
        </w:tc>
        <w:tc>
          <w:tcPr>
            <w:tcW w:w="1704" w:type="dxa"/>
            <w:tcBorders>
              <w:top w:val="nil"/>
              <w:left w:val="nil"/>
              <w:bottom w:val="nil"/>
              <w:right w:val="single" w:sz="4" w:space="0" w:color="auto"/>
            </w:tcBorders>
            <w:shd w:val="clear" w:color="auto" w:fill="auto"/>
            <w:noWrap/>
            <w:vAlign w:val="bottom"/>
            <w:hideMark/>
          </w:tcPr>
          <w:p w14:paraId="6254B602"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nil"/>
              <w:right w:val="single" w:sz="4" w:space="0" w:color="auto"/>
            </w:tcBorders>
            <w:shd w:val="clear" w:color="auto" w:fill="auto"/>
            <w:noWrap/>
            <w:vAlign w:val="bottom"/>
            <w:hideMark/>
          </w:tcPr>
          <w:p w14:paraId="66D753A0" w14:textId="77777777" w:rsidR="00F931D8" w:rsidRPr="00EC6546" w:rsidRDefault="00F931D8" w:rsidP="00CC6B07">
            <w:pPr>
              <w:jc w:val="right"/>
              <w:rPr>
                <w:sz w:val="28"/>
                <w:szCs w:val="28"/>
              </w:rPr>
            </w:pPr>
            <w:r w:rsidRPr="00EC6546">
              <w:rPr>
                <w:sz w:val="28"/>
                <w:szCs w:val="28"/>
              </w:rPr>
              <w:t>0,00</w:t>
            </w:r>
          </w:p>
        </w:tc>
      </w:tr>
      <w:tr w:rsidR="00F931D8" w:rsidRPr="00EC6546" w14:paraId="73CCC998" w14:textId="77777777" w:rsidTr="00CC6B07">
        <w:trPr>
          <w:trHeight w:val="390"/>
        </w:trPr>
        <w:tc>
          <w:tcPr>
            <w:tcW w:w="4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4F093BF"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6C60D356" w14:textId="77777777" w:rsidR="00F931D8" w:rsidRPr="00EC6546" w:rsidRDefault="00F931D8" w:rsidP="00CC6B07">
            <w:pPr>
              <w:jc w:val="right"/>
              <w:rPr>
                <w:b/>
                <w:bCs/>
                <w:sz w:val="28"/>
                <w:szCs w:val="28"/>
              </w:rPr>
            </w:pPr>
            <w:r w:rsidRPr="00EC6546">
              <w:rPr>
                <w:b/>
                <w:bCs/>
                <w:sz w:val="28"/>
                <w:szCs w:val="28"/>
              </w:rPr>
              <w:t>1 225 415,36</w:t>
            </w:r>
          </w:p>
        </w:tc>
        <w:tc>
          <w:tcPr>
            <w:tcW w:w="1704" w:type="dxa"/>
            <w:tcBorders>
              <w:top w:val="single" w:sz="8" w:space="0" w:color="auto"/>
              <w:left w:val="nil"/>
              <w:bottom w:val="single" w:sz="8" w:space="0" w:color="auto"/>
              <w:right w:val="single" w:sz="4" w:space="0" w:color="auto"/>
            </w:tcBorders>
            <w:shd w:val="clear" w:color="auto" w:fill="auto"/>
            <w:noWrap/>
            <w:vAlign w:val="bottom"/>
            <w:hideMark/>
          </w:tcPr>
          <w:p w14:paraId="599878FC"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14:paraId="4966475E"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695E242F" w14:textId="77777777" w:rsidTr="00CC6B07">
        <w:trPr>
          <w:trHeight w:val="300"/>
        </w:trPr>
        <w:tc>
          <w:tcPr>
            <w:tcW w:w="4820" w:type="dxa"/>
            <w:tcBorders>
              <w:top w:val="nil"/>
              <w:left w:val="nil"/>
              <w:bottom w:val="nil"/>
              <w:right w:val="nil"/>
            </w:tcBorders>
            <w:shd w:val="clear" w:color="auto" w:fill="auto"/>
            <w:noWrap/>
            <w:vAlign w:val="bottom"/>
            <w:hideMark/>
          </w:tcPr>
          <w:p w14:paraId="125ED45E" w14:textId="77777777" w:rsidR="00F931D8" w:rsidRPr="00EC6546" w:rsidRDefault="00F931D8" w:rsidP="00CC6B07">
            <w:pPr>
              <w:jc w:val="right"/>
              <w:rPr>
                <w:b/>
                <w:bCs/>
                <w:sz w:val="28"/>
                <w:szCs w:val="28"/>
              </w:rPr>
            </w:pPr>
          </w:p>
        </w:tc>
        <w:tc>
          <w:tcPr>
            <w:tcW w:w="1840" w:type="dxa"/>
            <w:tcBorders>
              <w:top w:val="nil"/>
              <w:left w:val="nil"/>
              <w:bottom w:val="nil"/>
              <w:right w:val="nil"/>
            </w:tcBorders>
            <w:shd w:val="clear" w:color="auto" w:fill="auto"/>
            <w:noWrap/>
            <w:vAlign w:val="bottom"/>
            <w:hideMark/>
          </w:tcPr>
          <w:p w14:paraId="5B05CF45"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08ED81F5"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1A9F3919" w14:textId="77777777" w:rsidR="00F931D8" w:rsidRPr="00EC6546" w:rsidRDefault="00F931D8" w:rsidP="00CC6B07"/>
        </w:tc>
      </w:tr>
      <w:tr w:rsidR="00F931D8" w:rsidRPr="00EC6546" w14:paraId="06CBE3FE" w14:textId="77777777" w:rsidTr="00CC6B07">
        <w:trPr>
          <w:trHeight w:val="120"/>
        </w:trPr>
        <w:tc>
          <w:tcPr>
            <w:tcW w:w="4820" w:type="dxa"/>
            <w:tcBorders>
              <w:top w:val="nil"/>
              <w:left w:val="nil"/>
              <w:bottom w:val="nil"/>
              <w:right w:val="nil"/>
            </w:tcBorders>
            <w:shd w:val="clear" w:color="auto" w:fill="auto"/>
            <w:noWrap/>
            <w:vAlign w:val="bottom"/>
            <w:hideMark/>
          </w:tcPr>
          <w:p w14:paraId="5B9F1070"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00469213"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2E5EA045"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7F3747D6" w14:textId="77777777" w:rsidR="00F931D8" w:rsidRPr="00EC6546" w:rsidRDefault="00F931D8" w:rsidP="00CC6B07"/>
        </w:tc>
      </w:tr>
      <w:tr w:rsidR="00F931D8" w:rsidRPr="00EC6546" w14:paraId="1902A19F" w14:textId="77777777" w:rsidTr="00CC6B07">
        <w:trPr>
          <w:trHeight w:val="375"/>
        </w:trPr>
        <w:tc>
          <w:tcPr>
            <w:tcW w:w="4820" w:type="dxa"/>
            <w:tcBorders>
              <w:top w:val="nil"/>
              <w:left w:val="nil"/>
              <w:bottom w:val="nil"/>
              <w:right w:val="nil"/>
            </w:tcBorders>
            <w:shd w:val="clear" w:color="auto" w:fill="auto"/>
            <w:noWrap/>
            <w:vAlign w:val="bottom"/>
            <w:hideMark/>
          </w:tcPr>
          <w:p w14:paraId="56F63581"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3E6F727A"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54877947"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6C447327" w14:textId="77777777" w:rsidR="00F931D8" w:rsidRPr="00EC6546" w:rsidRDefault="00F931D8" w:rsidP="00CC6B07">
            <w:pPr>
              <w:rPr>
                <w:sz w:val="28"/>
                <w:szCs w:val="28"/>
              </w:rPr>
            </w:pPr>
            <w:r w:rsidRPr="00EC6546">
              <w:rPr>
                <w:sz w:val="28"/>
                <w:szCs w:val="28"/>
              </w:rPr>
              <w:t>Таблица 6</w:t>
            </w:r>
          </w:p>
        </w:tc>
      </w:tr>
      <w:tr w:rsidR="00F931D8" w:rsidRPr="00EC6546" w14:paraId="17B11A0F" w14:textId="77777777" w:rsidTr="00CC6B07">
        <w:trPr>
          <w:trHeight w:val="3304"/>
        </w:trPr>
        <w:tc>
          <w:tcPr>
            <w:tcW w:w="9923" w:type="dxa"/>
            <w:gridSpan w:val="4"/>
            <w:tcBorders>
              <w:top w:val="nil"/>
              <w:left w:val="nil"/>
              <w:bottom w:val="nil"/>
              <w:right w:val="nil"/>
            </w:tcBorders>
            <w:shd w:val="clear" w:color="auto" w:fill="auto"/>
            <w:vAlign w:val="bottom"/>
            <w:hideMark/>
          </w:tcPr>
          <w:p w14:paraId="14FF0D62" w14:textId="77777777" w:rsidR="00F931D8" w:rsidRPr="00EC6546" w:rsidRDefault="00F931D8" w:rsidP="00CC6B07">
            <w:pPr>
              <w:jc w:val="center"/>
              <w:rPr>
                <w:b/>
                <w:bCs/>
                <w:sz w:val="28"/>
                <w:szCs w:val="28"/>
              </w:rPr>
            </w:pPr>
            <w:r w:rsidRPr="00EC654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F931D8" w:rsidRPr="00EC6546" w14:paraId="65E87C37" w14:textId="77777777" w:rsidTr="00CC6B07">
        <w:trPr>
          <w:trHeight w:val="390"/>
        </w:trPr>
        <w:tc>
          <w:tcPr>
            <w:tcW w:w="4820" w:type="dxa"/>
            <w:tcBorders>
              <w:top w:val="nil"/>
              <w:left w:val="nil"/>
              <w:bottom w:val="nil"/>
              <w:right w:val="nil"/>
            </w:tcBorders>
            <w:shd w:val="clear" w:color="auto" w:fill="auto"/>
            <w:noWrap/>
            <w:vAlign w:val="bottom"/>
            <w:hideMark/>
          </w:tcPr>
          <w:p w14:paraId="0041606F" w14:textId="77777777" w:rsidR="00F931D8" w:rsidRPr="00EC6546" w:rsidRDefault="00F931D8" w:rsidP="00CC6B07">
            <w:pPr>
              <w:rPr>
                <w:sz w:val="22"/>
                <w:szCs w:val="22"/>
              </w:rPr>
            </w:pPr>
          </w:p>
        </w:tc>
        <w:tc>
          <w:tcPr>
            <w:tcW w:w="1840" w:type="dxa"/>
            <w:tcBorders>
              <w:top w:val="nil"/>
              <w:left w:val="nil"/>
              <w:bottom w:val="nil"/>
              <w:right w:val="nil"/>
            </w:tcBorders>
            <w:shd w:val="clear" w:color="auto" w:fill="auto"/>
            <w:noWrap/>
            <w:vAlign w:val="bottom"/>
            <w:hideMark/>
          </w:tcPr>
          <w:p w14:paraId="671D3187" w14:textId="77777777" w:rsidR="00F931D8" w:rsidRPr="00EC6546" w:rsidRDefault="00F931D8" w:rsidP="00CC6B07">
            <w:pPr>
              <w:rPr>
                <w:sz w:val="22"/>
                <w:szCs w:val="22"/>
              </w:rPr>
            </w:pPr>
          </w:p>
        </w:tc>
        <w:tc>
          <w:tcPr>
            <w:tcW w:w="1704" w:type="dxa"/>
            <w:tcBorders>
              <w:top w:val="nil"/>
              <w:left w:val="nil"/>
              <w:bottom w:val="nil"/>
              <w:right w:val="nil"/>
            </w:tcBorders>
            <w:shd w:val="clear" w:color="auto" w:fill="auto"/>
            <w:noWrap/>
            <w:vAlign w:val="bottom"/>
            <w:hideMark/>
          </w:tcPr>
          <w:p w14:paraId="6601F284"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73C19E72" w14:textId="77777777" w:rsidR="00F931D8" w:rsidRPr="00EC6546" w:rsidRDefault="00F931D8" w:rsidP="00CC6B07">
            <w:pPr>
              <w:rPr>
                <w:sz w:val="28"/>
                <w:szCs w:val="28"/>
              </w:rPr>
            </w:pPr>
            <w:r w:rsidRPr="00EC6546">
              <w:rPr>
                <w:sz w:val="28"/>
                <w:szCs w:val="28"/>
              </w:rPr>
              <w:t>руб.</w:t>
            </w:r>
          </w:p>
        </w:tc>
      </w:tr>
      <w:tr w:rsidR="00F931D8" w:rsidRPr="00EC6546" w14:paraId="5D955CE6"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bottom"/>
            <w:hideMark/>
          </w:tcPr>
          <w:p w14:paraId="22F22D1D" w14:textId="77777777" w:rsidR="00F931D8" w:rsidRPr="00EC6546" w:rsidRDefault="00F931D8" w:rsidP="00CC6B07">
            <w:pPr>
              <w:jc w:val="center"/>
              <w:rPr>
                <w:b/>
                <w:bCs/>
                <w:sz w:val="28"/>
                <w:szCs w:val="28"/>
              </w:rPr>
            </w:pPr>
            <w:r w:rsidRPr="00EC6546">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FB970ED"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8" w:space="0" w:color="auto"/>
              <w:left w:val="nil"/>
              <w:bottom w:val="single" w:sz="8" w:space="0" w:color="auto"/>
              <w:right w:val="single" w:sz="8" w:space="0" w:color="auto"/>
            </w:tcBorders>
            <w:shd w:val="clear" w:color="auto" w:fill="auto"/>
            <w:vAlign w:val="bottom"/>
            <w:hideMark/>
          </w:tcPr>
          <w:p w14:paraId="482E0133"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27F0D7D9"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0B9B8D2B"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4619BED1"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4BA3AE7" w14:textId="77777777" w:rsidR="00F931D8" w:rsidRPr="00EC6546" w:rsidRDefault="00F931D8" w:rsidP="00CC6B07">
            <w:pPr>
              <w:jc w:val="right"/>
              <w:rPr>
                <w:sz w:val="28"/>
                <w:szCs w:val="28"/>
              </w:rPr>
            </w:pPr>
            <w:r w:rsidRPr="00EC6546">
              <w:rPr>
                <w:sz w:val="28"/>
                <w:szCs w:val="28"/>
              </w:rPr>
              <w:t>14 400,00</w:t>
            </w:r>
          </w:p>
        </w:tc>
        <w:tc>
          <w:tcPr>
            <w:tcW w:w="1704" w:type="dxa"/>
            <w:tcBorders>
              <w:top w:val="nil"/>
              <w:left w:val="nil"/>
              <w:bottom w:val="single" w:sz="4" w:space="0" w:color="auto"/>
              <w:right w:val="single" w:sz="4" w:space="0" w:color="auto"/>
            </w:tcBorders>
            <w:shd w:val="clear" w:color="auto" w:fill="auto"/>
            <w:noWrap/>
            <w:vAlign w:val="bottom"/>
            <w:hideMark/>
          </w:tcPr>
          <w:p w14:paraId="5772AE19"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658DCA6C" w14:textId="77777777" w:rsidR="00F931D8" w:rsidRPr="00EC6546" w:rsidRDefault="00F931D8" w:rsidP="00CC6B07">
            <w:pPr>
              <w:rPr>
                <w:sz w:val="28"/>
                <w:szCs w:val="28"/>
              </w:rPr>
            </w:pPr>
            <w:r w:rsidRPr="00EC6546">
              <w:rPr>
                <w:sz w:val="28"/>
                <w:szCs w:val="28"/>
              </w:rPr>
              <w:t> </w:t>
            </w:r>
          </w:p>
        </w:tc>
      </w:tr>
      <w:tr w:rsidR="00F931D8" w:rsidRPr="00EC6546" w14:paraId="068DD3F9"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69836EBB"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23BDA0A" w14:textId="77777777" w:rsidR="00F931D8" w:rsidRPr="00EC6546" w:rsidRDefault="00F931D8" w:rsidP="00CC6B07">
            <w:pPr>
              <w:rPr>
                <w:sz w:val="28"/>
                <w:szCs w:val="28"/>
              </w:rPr>
            </w:pPr>
            <w:r w:rsidRPr="00EC6546">
              <w:rPr>
                <w:sz w:val="28"/>
                <w:szCs w:val="28"/>
              </w:rPr>
              <w:t> </w:t>
            </w:r>
          </w:p>
        </w:tc>
        <w:tc>
          <w:tcPr>
            <w:tcW w:w="1704" w:type="dxa"/>
            <w:tcBorders>
              <w:top w:val="nil"/>
              <w:left w:val="nil"/>
              <w:bottom w:val="single" w:sz="4" w:space="0" w:color="auto"/>
              <w:right w:val="single" w:sz="4" w:space="0" w:color="auto"/>
            </w:tcBorders>
            <w:shd w:val="clear" w:color="auto" w:fill="auto"/>
            <w:noWrap/>
            <w:vAlign w:val="bottom"/>
            <w:hideMark/>
          </w:tcPr>
          <w:p w14:paraId="7D28B73A"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1E0A272E" w14:textId="77777777" w:rsidR="00F931D8" w:rsidRPr="00EC6546" w:rsidRDefault="00F931D8" w:rsidP="00CC6B07">
            <w:pPr>
              <w:rPr>
                <w:sz w:val="28"/>
                <w:szCs w:val="28"/>
              </w:rPr>
            </w:pPr>
            <w:r w:rsidRPr="00EC6546">
              <w:rPr>
                <w:sz w:val="28"/>
                <w:szCs w:val="28"/>
              </w:rPr>
              <w:t> </w:t>
            </w:r>
          </w:p>
        </w:tc>
      </w:tr>
      <w:tr w:rsidR="00F931D8" w:rsidRPr="00EC6546" w14:paraId="3E0B737C"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0A09BD25"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2A9E512" w14:textId="77777777" w:rsidR="00F931D8" w:rsidRPr="00EC6546" w:rsidRDefault="00F931D8" w:rsidP="00CC6B07">
            <w:pPr>
              <w:jc w:val="right"/>
              <w:rPr>
                <w:sz w:val="28"/>
                <w:szCs w:val="28"/>
              </w:rPr>
            </w:pPr>
            <w:r w:rsidRPr="00EC6546">
              <w:rPr>
                <w:sz w:val="28"/>
                <w:szCs w:val="28"/>
              </w:rPr>
              <w:t>25 000,00</w:t>
            </w:r>
          </w:p>
        </w:tc>
        <w:tc>
          <w:tcPr>
            <w:tcW w:w="1704" w:type="dxa"/>
            <w:tcBorders>
              <w:top w:val="nil"/>
              <w:left w:val="nil"/>
              <w:bottom w:val="single" w:sz="4" w:space="0" w:color="auto"/>
              <w:right w:val="single" w:sz="4" w:space="0" w:color="auto"/>
            </w:tcBorders>
            <w:shd w:val="clear" w:color="auto" w:fill="auto"/>
            <w:noWrap/>
            <w:vAlign w:val="bottom"/>
            <w:hideMark/>
          </w:tcPr>
          <w:p w14:paraId="3AC5B8F5"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4E556B8A" w14:textId="77777777" w:rsidR="00F931D8" w:rsidRPr="00EC6546" w:rsidRDefault="00F931D8" w:rsidP="00CC6B07">
            <w:pPr>
              <w:rPr>
                <w:sz w:val="28"/>
                <w:szCs w:val="28"/>
              </w:rPr>
            </w:pPr>
            <w:r w:rsidRPr="00EC6546">
              <w:rPr>
                <w:sz w:val="28"/>
                <w:szCs w:val="28"/>
              </w:rPr>
              <w:t> </w:t>
            </w:r>
          </w:p>
        </w:tc>
      </w:tr>
      <w:tr w:rsidR="00F931D8" w:rsidRPr="00EC6546" w14:paraId="1E7CCAE7"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585A3A88"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8844F1F" w14:textId="77777777" w:rsidR="00F931D8" w:rsidRPr="00EC6546" w:rsidRDefault="00F931D8" w:rsidP="00CC6B07">
            <w:pPr>
              <w:jc w:val="right"/>
              <w:rPr>
                <w:sz w:val="28"/>
                <w:szCs w:val="28"/>
              </w:rPr>
            </w:pPr>
            <w:r w:rsidRPr="00EC6546">
              <w:rPr>
                <w:sz w:val="28"/>
                <w:szCs w:val="28"/>
              </w:rPr>
              <w:t>10 340,00</w:t>
            </w:r>
          </w:p>
        </w:tc>
        <w:tc>
          <w:tcPr>
            <w:tcW w:w="1704" w:type="dxa"/>
            <w:tcBorders>
              <w:top w:val="nil"/>
              <w:left w:val="nil"/>
              <w:bottom w:val="single" w:sz="4" w:space="0" w:color="auto"/>
              <w:right w:val="single" w:sz="4" w:space="0" w:color="auto"/>
            </w:tcBorders>
            <w:shd w:val="clear" w:color="auto" w:fill="auto"/>
            <w:noWrap/>
            <w:vAlign w:val="bottom"/>
            <w:hideMark/>
          </w:tcPr>
          <w:p w14:paraId="26DC1854"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single" w:sz="4" w:space="0" w:color="auto"/>
              <w:right w:val="single" w:sz="4" w:space="0" w:color="auto"/>
            </w:tcBorders>
            <w:shd w:val="clear" w:color="auto" w:fill="auto"/>
            <w:noWrap/>
            <w:vAlign w:val="bottom"/>
            <w:hideMark/>
          </w:tcPr>
          <w:p w14:paraId="649E0D9A" w14:textId="77777777" w:rsidR="00F931D8" w:rsidRPr="00EC6546" w:rsidRDefault="00F931D8" w:rsidP="00CC6B07">
            <w:pPr>
              <w:rPr>
                <w:sz w:val="28"/>
                <w:szCs w:val="28"/>
              </w:rPr>
            </w:pPr>
            <w:r w:rsidRPr="00EC6546">
              <w:rPr>
                <w:sz w:val="28"/>
                <w:szCs w:val="28"/>
              </w:rPr>
              <w:t> </w:t>
            </w:r>
          </w:p>
        </w:tc>
      </w:tr>
      <w:tr w:rsidR="00F931D8" w:rsidRPr="00EC6546" w14:paraId="5765F1FD" w14:textId="77777777" w:rsidTr="00CC6B07">
        <w:trPr>
          <w:trHeight w:val="390"/>
        </w:trPr>
        <w:tc>
          <w:tcPr>
            <w:tcW w:w="4820" w:type="dxa"/>
            <w:tcBorders>
              <w:top w:val="nil"/>
              <w:left w:val="single" w:sz="8" w:space="0" w:color="auto"/>
              <w:bottom w:val="nil"/>
              <w:right w:val="single" w:sz="4" w:space="0" w:color="auto"/>
            </w:tcBorders>
            <w:shd w:val="clear" w:color="auto" w:fill="auto"/>
            <w:noWrap/>
            <w:vAlign w:val="center"/>
            <w:hideMark/>
          </w:tcPr>
          <w:p w14:paraId="3480C05B"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4A6044FD" w14:textId="77777777" w:rsidR="00F931D8" w:rsidRPr="00EC6546" w:rsidRDefault="00F931D8" w:rsidP="00CC6B07">
            <w:pPr>
              <w:jc w:val="right"/>
              <w:rPr>
                <w:sz w:val="28"/>
                <w:szCs w:val="28"/>
              </w:rPr>
            </w:pPr>
            <w:r w:rsidRPr="00EC6546">
              <w:rPr>
                <w:sz w:val="28"/>
                <w:szCs w:val="28"/>
              </w:rPr>
              <w:t>17 163,37</w:t>
            </w:r>
          </w:p>
        </w:tc>
        <w:tc>
          <w:tcPr>
            <w:tcW w:w="1704" w:type="dxa"/>
            <w:tcBorders>
              <w:top w:val="nil"/>
              <w:left w:val="nil"/>
              <w:bottom w:val="nil"/>
              <w:right w:val="single" w:sz="4" w:space="0" w:color="auto"/>
            </w:tcBorders>
            <w:shd w:val="clear" w:color="auto" w:fill="auto"/>
            <w:noWrap/>
            <w:vAlign w:val="bottom"/>
            <w:hideMark/>
          </w:tcPr>
          <w:p w14:paraId="6A438742" w14:textId="77777777" w:rsidR="00F931D8" w:rsidRPr="00EC6546" w:rsidRDefault="00F931D8" w:rsidP="00CC6B07">
            <w:pPr>
              <w:rPr>
                <w:sz w:val="28"/>
                <w:szCs w:val="28"/>
              </w:rPr>
            </w:pPr>
            <w:r w:rsidRPr="00EC6546">
              <w:rPr>
                <w:sz w:val="28"/>
                <w:szCs w:val="28"/>
              </w:rPr>
              <w:t> </w:t>
            </w:r>
          </w:p>
        </w:tc>
        <w:tc>
          <w:tcPr>
            <w:tcW w:w="1559" w:type="dxa"/>
            <w:tcBorders>
              <w:top w:val="nil"/>
              <w:left w:val="nil"/>
              <w:bottom w:val="nil"/>
              <w:right w:val="single" w:sz="4" w:space="0" w:color="auto"/>
            </w:tcBorders>
            <w:shd w:val="clear" w:color="auto" w:fill="auto"/>
            <w:noWrap/>
            <w:vAlign w:val="bottom"/>
            <w:hideMark/>
          </w:tcPr>
          <w:p w14:paraId="3BA8D7A7" w14:textId="77777777" w:rsidR="00F931D8" w:rsidRPr="00EC6546" w:rsidRDefault="00F931D8" w:rsidP="00CC6B07">
            <w:pPr>
              <w:rPr>
                <w:sz w:val="28"/>
                <w:szCs w:val="28"/>
              </w:rPr>
            </w:pPr>
            <w:r w:rsidRPr="00EC6546">
              <w:rPr>
                <w:sz w:val="28"/>
                <w:szCs w:val="28"/>
              </w:rPr>
              <w:t> </w:t>
            </w:r>
          </w:p>
        </w:tc>
      </w:tr>
      <w:tr w:rsidR="00F931D8" w:rsidRPr="00EC6546" w14:paraId="11A6E72C" w14:textId="77777777" w:rsidTr="00CC6B07">
        <w:trPr>
          <w:trHeight w:val="390"/>
        </w:trPr>
        <w:tc>
          <w:tcPr>
            <w:tcW w:w="4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D016C52"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3AA577D5" w14:textId="77777777" w:rsidR="00F931D8" w:rsidRPr="00EC6546" w:rsidRDefault="00F931D8" w:rsidP="00CC6B07">
            <w:pPr>
              <w:jc w:val="right"/>
              <w:rPr>
                <w:b/>
                <w:bCs/>
                <w:sz w:val="28"/>
                <w:szCs w:val="28"/>
              </w:rPr>
            </w:pPr>
            <w:r w:rsidRPr="00EC6546">
              <w:rPr>
                <w:b/>
                <w:bCs/>
                <w:sz w:val="28"/>
                <w:szCs w:val="28"/>
              </w:rPr>
              <w:t>66 903,37</w:t>
            </w:r>
          </w:p>
        </w:tc>
        <w:tc>
          <w:tcPr>
            <w:tcW w:w="1704" w:type="dxa"/>
            <w:tcBorders>
              <w:top w:val="single" w:sz="8" w:space="0" w:color="auto"/>
              <w:left w:val="nil"/>
              <w:bottom w:val="single" w:sz="8" w:space="0" w:color="auto"/>
              <w:right w:val="single" w:sz="4" w:space="0" w:color="auto"/>
            </w:tcBorders>
            <w:shd w:val="clear" w:color="auto" w:fill="auto"/>
            <w:noWrap/>
            <w:vAlign w:val="bottom"/>
            <w:hideMark/>
          </w:tcPr>
          <w:p w14:paraId="78F2EB89"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14:paraId="1A42D9B6"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7AD69108" w14:textId="77777777" w:rsidTr="00CC6B07">
        <w:trPr>
          <w:trHeight w:val="300"/>
        </w:trPr>
        <w:tc>
          <w:tcPr>
            <w:tcW w:w="4820" w:type="dxa"/>
            <w:tcBorders>
              <w:top w:val="nil"/>
              <w:left w:val="nil"/>
              <w:bottom w:val="nil"/>
              <w:right w:val="nil"/>
            </w:tcBorders>
            <w:shd w:val="clear" w:color="auto" w:fill="auto"/>
            <w:noWrap/>
            <w:vAlign w:val="bottom"/>
            <w:hideMark/>
          </w:tcPr>
          <w:p w14:paraId="4AFF4479" w14:textId="77777777" w:rsidR="00F931D8" w:rsidRPr="00EC6546" w:rsidRDefault="00F931D8" w:rsidP="00CC6B07">
            <w:pPr>
              <w:jc w:val="right"/>
              <w:rPr>
                <w:b/>
                <w:bCs/>
                <w:sz w:val="28"/>
                <w:szCs w:val="28"/>
              </w:rPr>
            </w:pPr>
          </w:p>
        </w:tc>
        <w:tc>
          <w:tcPr>
            <w:tcW w:w="1840" w:type="dxa"/>
            <w:tcBorders>
              <w:top w:val="nil"/>
              <w:left w:val="nil"/>
              <w:bottom w:val="nil"/>
              <w:right w:val="nil"/>
            </w:tcBorders>
            <w:shd w:val="clear" w:color="auto" w:fill="auto"/>
            <w:noWrap/>
            <w:vAlign w:val="bottom"/>
            <w:hideMark/>
          </w:tcPr>
          <w:p w14:paraId="3DF2A65B"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20E4C714"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03B611D3" w14:textId="77777777" w:rsidR="00F931D8" w:rsidRPr="00EC6546" w:rsidRDefault="00F931D8" w:rsidP="00CC6B07"/>
        </w:tc>
      </w:tr>
      <w:tr w:rsidR="00F931D8" w:rsidRPr="00EC6546" w14:paraId="7F7EA965" w14:textId="77777777" w:rsidTr="00CC6B07">
        <w:trPr>
          <w:trHeight w:val="375"/>
        </w:trPr>
        <w:tc>
          <w:tcPr>
            <w:tcW w:w="4820" w:type="dxa"/>
            <w:tcBorders>
              <w:top w:val="nil"/>
              <w:left w:val="nil"/>
              <w:bottom w:val="nil"/>
              <w:right w:val="nil"/>
            </w:tcBorders>
            <w:shd w:val="clear" w:color="auto" w:fill="auto"/>
            <w:noWrap/>
            <w:vAlign w:val="bottom"/>
            <w:hideMark/>
          </w:tcPr>
          <w:p w14:paraId="1486E7C1"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167596BB"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38243F94"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61A7DAB8" w14:textId="77777777" w:rsidR="00F931D8" w:rsidRPr="00EC6546" w:rsidRDefault="00F931D8" w:rsidP="00CC6B07">
            <w:pPr>
              <w:rPr>
                <w:sz w:val="28"/>
                <w:szCs w:val="28"/>
              </w:rPr>
            </w:pPr>
            <w:r w:rsidRPr="00EC6546">
              <w:rPr>
                <w:sz w:val="28"/>
                <w:szCs w:val="28"/>
              </w:rPr>
              <w:t>Таблица 7</w:t>
            </w:r>
          </w:p>
        </w:tc>
      </w:tr>
      <w:tr w:rsidR="00F931D8" w:rsidRPr="00EC6546" w14:paraId="544C7DB7" w14:textId="77777777" w:rsidTr="00CC6B07">
        <w:trPr>
          <w:trHeight w:val="1545"/>
        </w:trPr>
        <w:tc>
          <w:tcPr>
            <w:tcW w:w="9923" w:type="dxa"/>
            <w:gridSpan w:val="4"/>
            <w:tcBorders>
              <w:top w:val="nil"/>
              <w:left w:val="nil"/>
              <w:bottom w:val="nil"/>
              <w:right w:val="nil"/>
            </w:tcBorders>
            <w:shd w:val="clear" w:color="auto" w:fill="auto"/>
            <w:vAlign w:val="bottom"/>
            <w:hideMark/>
          </w:tcPr>
          <w:p w14:paraId="39357EC1" w14:textId="77777777" w:rsidR="00F931D8" w:rsidRPr="00EC6546" w:rsidRDefault="00F931D8" w:rsidP="00CC6B07">
            <w:pPr>
              <w:jc w:val="center"/>
              <w:rPr>
                <w:b/>
                <w:bCs/>
                <w:sz w:val="28"/>
                <w:szCs w:val="28"/>
              </w:rPr>
            </w:pPr>
            <w:r w:rsidRPr="00EC654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F931D8" w:rsidRPr="00EC6546" w14:paraId="76F30DAB" w14:textId="77777777" w:rsidTr="00CC6B07">
        <w:trPr>
          <w:trHeight w:val="390"/>
        </w:trPr>
        <w:tc>
          <w:tcPr>
            <w:tcW w:w="4820" w:type="dxa"/>
            <w:tcBorders>
              <w:top w:val="nil"/>
              <w:left w:val="nil"/>
              <w:bottom w:val="nil"/>
              <w:right w:val="nil"/>
            </w:tcBorders>
            <w:shd w:val="clear" w:color="auto" w:fill="auto"/>
            <w:noWrap/>
            <w:vAlign w:val="bottom"/>
            <w:hideMark/>
          </w:tcPr>
          <w:p w14:paraId="157FB9E3" w14:textId="77777777" w:rsidR="00F931D8" w:rsidRPr="00EC6546" w:rsidRDefault="00F931D8" w:rsidP="00CC6B07">
            <w:pPr>
              <w:rPr>
                <w:sz w:val="22"/>
                <w:szCs w:val="22"/>
              </w:rPr>
            </w:pPr>
          </w:p>
        </w:tc>
        <w:tc>
          <w:tcPr>
            <w:tcW w:w="1840" w:type="dxa"/>
            <w:tcBorders>
              <w:top w:val="nil"/>
              <w:left w:val="nil"/>
              <w:bottom w:val="nil"/>
              <w:right w:val="nil"/>
            </w:tcBorders>
            <w:shd w:val="clear" w:color="auto" w:fill="auto"/>
            <w:noWrap/>
            <w:vAlign w:val="bottom"/>
            <w:hideMark/>
          </w:tcPr>
          <w:p w14:paraId="600AFC39" w14:textId="77777777" w:rsidR="00F931D8" w:rsidRPr="00EC6546" w:rsidRDefault="00F931D8" w:rsidP="00CC6B07">
            <w:pPr>
              <w:rPr>
                <w:sz w:val="22"/>
                <w:szCs w:val="22"/>
              </w:rPr>
            </w:pPr>
          </w:p>
        </w:tc>
        <w:tc>
          <w:tcPr>
            <w:tcW w:w="1704" w:type="dxa"/>
            <w:tcBorders>
              <w:top w:val="nil"/>
              <w:left w:val="nil"/>
              <w:bottom w:val="nil"/>
              <w:right w:val="nil"/>
            </w:tcBorders>
            <w:shd w:val="clear" w:color="auto" w:fill="auto"/>
            <w:noWrap/>
            <w:vAlign w:val="bottom"/>
            <w:hideMark/>
          </w:tcPr>
          <w:p w14:paraId="207B10D8"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2C41E4CB" w14:textId="77777777" w:rsidR="00F931D8" w:rsidRPr="00EC6546" w:rsidRDefault="00F931D8" w:rsidP="00CC6B07">
            <w:pPr>
              <w:rPr>
                <w:sz w:val="28"/>
                <w:szCs w:val="28"/>
              </w:rPr>
            </w:pPr>
            <w:r w:rsidRPr="00EC6546">
              <w:rPr>
                <w:sz w:val="28"/>
                <w:szCs w:val="28"/>
              </w:rPr>
              <w:t>руб.</w:t>
            </w:r>
          </w:p>
        </w:tc>
      </w:tr>
      <w:tr w:rsidR="00F931D8" w:rsidRPr="00EC6546" w14:paraId="08F18EF4" w14:textId="77777777" w:rsidTr="00CC6B07">
        <w:trPr>
          <w:trHeight w:val="390"/>
        </w:trPr>
        <w:tc>
          <w:tcPr>
            <w:tcW w:w="4820" w:type="dxa"/>
            <w:tcBorders>
              <w:top w:val="single" w:sz="8" w:space="0" w:color="auto"/>
              <w:left w:val="single" w:sz="8" w:space="0" w:color="auto"/>
              <w:bottom w:val="single" w:sz="8" w:space="0" w:color="auto"/>
              <w:right w:val="nil"/>
            </w:tcBorders>
            <w:shd w:val="clear" w:color="auto" w:fill="auto"/>
            <w:noWrap/>
            <w:vAlign w:val="bottom"/>
            <w:hideMark/>
          </w:tcPr>
          <w:p w14:paraId="656055BA" w14:textId="77777777" w:rsidR="00F931D8" w:rsidRPr="00EC6546" w:rsidRDefault="00F931D8" w:rsidP="00CC6B07">
            <w:pPr>
              <w:jc w:val="center"/>
              <w:rPr>
                <w:b/>
                <w:bCs/>
                <w:sz w:val="28"/>
                <w:szCs w:val="28"/>
              </w:rPr>
            </w:pPr>
            <w:r w:rsidRPr="00EC6546">
              <w:rPr>
                <w:b/>
                <w:bCs/>
                <w:sz w:val="28"/>
                <w:szCs w:val="28"/>
              </w:rPr>
              <w:t> </w:t>
            </w:r>
          </w:p>
        </w:tc>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BC59D1B"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8" w:space="0" w:color="auto"/>
              <w:left w:val="nil"/>
              <w:bottom w:val="single" w:sz="8" w:space="0" w:color="auto"/>
              <w:right w:val="single" w:sz="8" w:space="0" w:color="auto"/>
            </w:tcBorders>
            <w:shd w:val="clear" w:color="auto" w:fill="auto"/>
            <w:vAlign w:val="bottom"/>
            <w:hideMark/>
          </w:tcPr>
          <w:p w14:paraId="2728FB2A"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6A383260"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122AC92F"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3605E6B5"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B706CD9" w14:textId="77777777" w:rsidR="00F931D8" w:rsidRPr="00EC6546" w:rsidRDefault="00F931D8" w:rsidP="00CC6B07">
            <w:pPr>
              <w:jc w:val="right"/>
              <w:rPr>
                <w:sz w:val="28"/>
                <w:szCs w:val="28"/>
              </w:rPr>
            </w:pPr>
            <w:r w:rsidRPr="00EC6546">
              <w:rPr>
                <w:sz w:val="28"/>
                <w:szCs w:val="28"/>
              </w:rPr>
              <w:t>578 000,00</w:t>
            </w:r>
          </w:p>
        </w:tc>
        <w:tc>
          <w:tcPr>
            <w:tcW w:w="1704" w:type="dxa"/>
            <w:tcBorders>
              <w:top w:val="nil"/>
              <w:left w:val="nil"/>
              <w:bottom w:val="single" w:sz="4" w:space="0" w:color="auto"/>
              <w:right w:val="single" w:sz="4" w:space="0" w:color="auto"/>
            </w:tcBorders>
            <w:shd w:val="clear" w:color="auto" w:fill="auto"/>
            <w:noWrap/>
            <w:vAlign w:val="bottom"/>
            <w:hideMark/>
          </w:tcPr>
          <w:p w14:paraId="430C720F"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F809040" w14:textId="77777777" w:rsidR="00F931D8" w:rsidRPr="00EC6546" w:rsidRDefault="00F931D8" w:rsidP="00CC6B07">
            <w:pPr>
              <w:jc w:val="right"/>
              <w:rPr>
                <w:sz w:val="28"/>
                <w:szCs w:val="28"/>
              </w:rPr>
            </w:pPr>
            <w:r w:rsidRPr="00EC6546">
              <w:rPr>
                <w:sz w:val="28"/>
                <w:szCs w:val="28"/>
              </w:rPr>
              <w:t>0,00</w:t>
            </w:r>
          </w:p>
        </w:tc>
      </w:tr>
      <w:tr w:rsidR="00F931D8" w:rsidRPr="00EC6546" w14:paraId="3483D532"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0E74D310"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2D1CF20" w14:textId="77777777" w:rsidR="00F931D8" w:rsidRPr="00EC6546" w:rsidRDefault="00F931D8" w:rsidP="00CC6B07">
            <w:pPr>
              <w:jc w:val="right"/>
              <w:rPr>
                <w:sz w:val="28"/>
                <w:szCs w:val="28"/>
              </w:rPr>
            </w:pPr>
            <w:r w:rsidRPr="00EC6546">
              <w:rPr>
                <w:sz w:val="28"/>
                <w:szCs w:val="28"/>
              </w:rPr>
              <w:t>847 400,00</w:t>
            </w:r>
          </w:p>
        </w:tc>
        <w:tc>
          <w:tcPr>
            <w:tcW w:w="1704" w:type="dxa"/>
            <w:tcBorders>
              <w:top w:val="nil"/>
              <w:left w:val="nil"/>
              <w:bottom w:val="single" w:sz="4" w:space="0" w:color="auto"/>
              <w:right w:val="single" w:sz="4" w:space="0" w:color="auto"/>
            </w:tcBorders>
            <w:shd w:val="clear" w:color="auto" w:fill="auto"/>
            <w:noWrap/>
            <w:vAlign w:val="bottom"/>
            <w:hideMark/>
          </w:tcPr>
          <w:p w14:paraId="3603CEF3"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B270F54" w14:textId="77777777" w:rsidR="00F931D8" w:rsidRPr="00EC6546" w:rsidRDefault="00F931D8" w:rsidP="00CC6B07">
            <w:pPr>
              <w:jc w:val="right"/>
              <w:rPr>
                <w:sz w:val="28"/>
                <w:szCs w:val="28"/>
              </w:rPr>
            </w:pPr>
            <w:r w:rsidRPr="00EC6546">
              <w:rPr>
                <w:sz w:val="28"/>
                <w:szCs w:val="28"/>
              </w:rPr>
              <w:t>0,00</w:t>
            </w:r>
          </w:p>
        </w:tc>
      </w:tr>
      <w:tr w:rsidR="00F931D8" w:rsidRPr="00EC6546" w14:paraId="05C9BECF"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4096A42C"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E2510FC" w14:textId="77777777" w:rsidR="00F931D8" w:rsidRPr="00EC6546" w:rsidRDefault="00F931D8" w:rsidP="00CC6B07">
            <w:pPr>
              <w:jc w:val="right"/>
              <w:rPr>
                <w:sz w:val="28"/>
                <w:szCs w:val="28"/>
              </w:rPr>
            </w:pPr>
            <w:r w:rsidRPr="00EC6546">
              <w:rPr>
                <w:sz w:val="28"/>
                <w:szCs w:val="28"/>
              </w:rPr>
              <w:t>1 100 000,00</w:t>
            </w:r>
          </w:p>
        </w:tc>
        <w:tc>
          <w:tcPr>
            <w:tcW w:w="1704" w:type="dxa"/>
            <w:tcBorders>
              <w:top w:val="nil"/>
              <w:left w:val="nil"/>
              <w:bottom w:val="single" w:sz="4" w:space="0" w:color="auto"/>
              <w:right w:val="single" w:sz="4" w:space="0" w:color="auto"/>
            </w:tcBorders>
            <w:shd w:val="clear" w:color="auto" w:fill="auto"/>
            <w:noWrap/>
            <w:vAlign w:val="bottom"/>
            <w:hideMark/>
          </w:tcPr>
          <w:p w14:paraId="1F098E0F"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4C9B8853" w14:textId="77777777" w:rsidR="00F931D8" w:rsidRPr="00EC6546" w:rsidRDefault="00F931D8" w:rsidP="00CC6B07">
            <w:pPr>
              <w:jc w:val="right"/>
              <w:rPr>
                <w:sz w:val="28"/>
                <w:szCs w:val="28"/>
              </w:rPr>
            </w:pPr>
            <w:r w:rsidRPr="00EC6546">
              <w:rPr>
                <w:sz w:val="28"/>
                <w:szCs w:val="28"/>
              </w:rPr>
              <w:t>0,00</w:t>
            </w:r>
          </w:p>
        </w:tc>
      </w:tr>
      <w:tr w:rsidR="00F931D8" w:rsidRPr="00EC6546" w14:paraId="2CBEF628"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27A9B8D5"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35248E9C" w14:textId="77777777" w:rsidR="00F931D8" w:rsidRPr="00EC6546" w:rsidRDefault="00F931D8" w:rsidP="00CC6B07">
            <w:pPr>
              <w:jc w:val="right"/>
              <w:rPr>
                <w:sz w:val="28"/>
                <w:szCs w:val="28"/>
              </w:rPr>
            </w:pPr>
            <w:r w:rsidRPr="00EC6546">
              <w:rPr>
                <w:sz w:val="28"/>
                <w:szCs w:val="28"/>
              </w:rPr>
              <w:t>904 018,32</w:t>
            </w:r>
          </w:p>
        </w:tc>
        <w:tc>
          <w:tcPr>
            <w:tcW w:w="1704" w:type="dxa"/>
            <w:tcBorders>
              <w:top w:val="nil"/>
              <w:left w:val="nil"/>
              <w:bottom w:val="single" w:sz="4" w:space="0" w:color="auto"/>
              <w:right w:val="single" w:sz="4" w:space="0" w:color="auto"/>
            </w:tcBorders>
            <w:shd w:val="clear" w:color="auto" w:fill="auto"/>
            <w:noWrap/>
            <w:vAlign w:val="bottom"/>
            <w:hideMark/>
          </w:tcPr>
          <w:p w14:paraId="567FB83C"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7CCBAD29" w14:textId="77777777" w:rsidR="00F931D8" w:rsidRPr="00EC6546" w:rsidRDefault="00F931D8" w:rsidP="00CC6B07">
            <w:pPr>
              <w:jc w:val="right"/>
              <w:rPr>
                <w:sz w:val="28"/>
                <w:szCs w:val="28"/>
              </w:rPr>
            </w:pPr>
            <w:r w:rsidRPr="00EC6546">
              <w:rPr>
                <w:sz w:val="28"/>
                <w:szCs w:val="28"/>
              </w:rPr>
              <w:t>0,00</w:t>
            </w:r>
          </w:p>
        </w:tc>
      </w:tr>
      <w:tr w:rsidR="00F931D8" w:rsidRPr="00EC6546" w14:paraId="270EB170" w14:textId="77777777" w:rsidTr="00CC6B07">
        <w:trPr>
          <w:trHeight w:val="390"/>
        </w:trPr>
        <w:tc>
          <w:tcPr>
            <w:tcW w:w="4820" w:type="dxa"/>
            <w:tcBorders>
              <w:top w:val="nil"/>
              <w:left w:val="single" w:sz="8" w:space="0" w:color="auto"/>
              <w:bottom w:val="nil"/>
              <w:right w:val="single" w:sz="4" w:space="0" w:color="auto"/>
            </w:tcBorders>
            <w:shd w:val="clear" w:color="auto" w:fill="auto"/>
            <w:noWrap/>
            <w:vAlign w:val="center"/>
            <w:hideMark/>
          </w:tcPr>
          <w:p w14:paraId="34F6248A"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61E48AF6" w14:textId="77777777" w:rsidR="00F931D8" w:rsidRPr="00EC6546" w:rsidRDefault="00F931D8" w:rsidP="00CC6B07">
            <w:pPr>
              <w:jc w:val="right"/>
              <w:rPr>
                <w:sz w:val="28"/>
                <w:szCs w:val="28"/>
              </w:rPr>
            </w:pPr>
            <w:r w:rsidRPr="00EC6546">
              <w:rPr>
                <w:sz w:val="28"/>
                <w:szCs w:val="28"/>
              </w:rPr>
              <w:t>341 100,00</w:t>
            </w:r>
          </w:p>
        </w:tc>
        <w:tc>
          <w:tcPr>
            <w:tcW w:w="1704" w:type="dxa"/>
            <w:tcBorders>
              <w:top w:val="nil"/>
              <w:left w:val="nil"/>
              <w:bottom w:val="nil"/>
              <w:right w:val="single" w:sz="4" w:space="0" w:color="auto"/>
            </w:tcBorders>
            <w:shd w:val="clear" w:color="auto" w:fill="auto"/>
            <w:noWrap/>
            <w:vAlign w:val="bottom"/>
            <w:hideMark/>
          </w:tcPr>
          <w:p w14:paraId="17B3EE7D"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nil"/>
              <w:right w:val="single" w:sz="4" w:space="0" w:color="auto"/>
            </w:tcBorders>
            <w:shd w:val="clear" w:color="auto" w:fill="auto"/>
            <w:noWrap/>
            <w:vAlign w:val="bottom"/>
            <w:hideMark/>
          </w:tcPr>
          <w:p w14:paraId="6CD0F332" w14:textId="77777777" w:rsidR="00F931D8" w:rsidRPr="00EC6546" w:rsidRDefault="00F931D8" w:rsidP="00CC6B07">
            <w:pPr>
              <w:jc w:val="right"/>
              <w:rPr>
                <w:sz w:val="28"/>
                <w:szCs w:val="28"/>
              </w:rPr>
            </w:pPr>
            <w:r w:rsidRPr="00EC6546">
              <w:rPr>
                <w:sz w:val="28"/>
                <w:szCs w:val="28"/>
              </w:rPr>
              <w:t>0,00</w:t>
            </w:r>
          </w:p>
        </w:tc>
      </w:tr>
      <w:tr w:rsidR="00F931D8" w:rsidRPr="00EC6546" w14:paraId="2F3D0749" w14:textId="77777777" w:rsidTr="00CC6B07">
        <w:trPr>
          <w:trHeight w:val="390"/>
        </w:trPr>
        <w:tc>
          <w:tcPr>
            <w:tcW w:w="4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9B9DB4B"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6A1EC2A1" w14:textId="77777777" w:rsidR="00F931D8" w:rsidRPr="00EC6546" w:rsidRDefault="00F931D8" w:rsidP="00CC6B07">
            <w:pPr>
              <w:jc w:val="right"/>
              <w:rPr>
                <w:b/>
                <w:bCs/>
                <w:sz w:val="28"/>
                <w:szCs w:val="28"/>
              </w:rPr>
            </w:pPr>
            <w:r w:rsidRPr="00EC6546">
              <w:rPr>
                <w:b/>
                <w:bCs/>
                <w:sz w:val="28"/>
                <w:szCs w:val="28"/>
              </w:rPr>
              <w:t>3 770 518,32</w:t>
            </w:r>
          </w:p>
        </w:tc>
        <w:tc>
          <w:tcPr>
            <w:tcW w:w="1704" w:type="dxa"/>
            <w:tcBorders>
              <w:top w:val="single" w:sz="8" w:space="0" w:color="auto"/>
              <w:left w:val="nil"/>
              <w:bottom w:val="single" w:sz="8" w:space="0" w:color="auto"/>
              <w:right w:val="single" w:sz="4" w:space="0" w:color="auto"/>
            </w:tcBorders>
            <w:shd w:val="clear" w:color="auto" w:fill="auto"/>
            <w:noWrap/>
            <w:vAlign w:val="bottom"/>
            <w:hideMark/>
          </w:tcPr>
          <w:p w14:paraId="391D9A64"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14:paraId="3FB8CA7E"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315BC94F" w14:textId="77777777" w:rsidTr="00CC6B07">
        <w:trPr>
          <w:trHeight w:val="375"/>
        </w:trPr>
        <w:tc>
          <w:tcPr>
            <w:tcW w:w="4820" w:type="dxa"/>
            <w:tcBorders>
              <w:top w:val="nil"/>
              <w:left w:val="nil"/>
              <w:bottom w:val="nil"/>
              <w:right w:val="nil"/>
            </w:tcBorders>
            <w:shd w:val="clear" w:color="auto" w:fill="auto"/>
            <w:noWrap/>
            <w:vAlign w:val="center"/>
            <w:hideMark/>
          </w:tcPr>
          <w:p w14:paraId="534D483F" w14:textId="77777777" w:rsidR="00F931D8" w:rsidRPr="00EC6546" w:rsidRDefault="00F931D8" w:rsidP="00CC6B07">
            <w:pPr>
              <w:jc w:val="right"/>
              <w:rPr>
                <w:b/>
                <w:bCs/>
                <w:sz w:val="28"/>
                <w:szCs w:val="28"/>
              </w:rPr>
            </w:pPr>
          </w:p>
        </w:tc>
        <w:tc>
          <w:tcPr>
            <w:tcW w:w="1840" w:type="dxa"/>
            <w:tcBorders>
              <w:top w:val="nil"/>
              <w:left w:val="nil"/>
              <w:bottom w:val="nil"/>
              <w:right w:val="nil"/>
            </w:tcBorders>
            <w:shd w:val="clear" w:color="auto" w:fill="auto"/>
            <w:noWrap/>
            <w:vAlign w:val="bottom"/>
            <w:hideMark/>
          </w:tcPr>
          <w:p w14:paraId="56D972BA"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6F131B3D"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4B08F2EA" w14:textId="77777777" w:rsidR="00F931D8" w:rsidRPr="00EC6546" w:rsidRDefault="00F931D8" w:rsidP="00CC6B07"/>
        </w:tc>
      </w:tr>
      <w:tr w:rsidR="00F931D8" w:rsidRPr="00EC6546" w14:paraId="36A91E4F" w14:textId="77777777" w:rsidTr="00CC6B07">
        <w:trPr>
          <w:trHeight w:val="375"/>
        </w:trPr>
        <w:tc>
          <w:tcPr>
            <w:tcW w:w="4820" w:type="dxa"/>
            <w:tcBorders>
              <w:top w:val="nil"/>
              <w:left w:val="nil"/>
              <w:bottom w:val="nil"/>
              <w:right w:val="nil"/>
            </w:tcBorders>
            <w:shd w:val="clear" w:color="auto" w:fill="auto"/>
            <w:noWrap/>
            <w:vAlign w:val="center"/>
            <w:hideMark/>
          </w:tcPr>
          <w:p w14:paraId="2946AE6C"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179E2D18"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2A34AC9D"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41CED408" w14:textId="77777777" w:rsidR="00F931D8" w:rsidRPr="00EC6546" w:rsidRDefault="00F931D8" w:rsidP="00CC6B07">
            <w:pPr>
              <w:rPr>
                <w:sz w:val="28"/>
                <w:szCs w:val="28"/>
              </w:rPr>
            </w:pPr>
            <w:r w:rsidRPr="00EC6546">
              <w:rPr>
                <w:sz w:val="28"/>
                <w:szCs w:val="28"/>
              </w:rPr>
              <w:t>Таблица 8</w:t>
            </w:r>
          </w:p>
        </w:tc>
      </w:tr>
      <w:tr w:rsidR="00F931D8" w:rsidRPr="00EC6546" w14:paraId="4339940D" w14:textId="77777777" w:rsidTr="00CC6B07">
        <w:trPr>
          <w:trHeight w:val="2595"/>
        </w:trPr>
        <w:tc>
          <w:tcPr>
            <w:tcW w:w="9923" w:type="dxa"/>
            <w:gridSpan w:val="4"/>
            <w:tcBorders>
              <w:top w:val="nil"/>
              <w:left w:val="nil"/>
              <w:bottom w:val="nil"/>
              <w:right w:val="nil"/>
            </w:tcBorders>
            <w:shd w:val="clear" w:color="auto" w:fill="auto"/>
            <w:vAlign w:val="bottom"/>
            <w:hideMark/>
          </w:tcPr>
          <w:p w14:paraId="10FC89A7" w14:textId="77777777" w:rsidR="00F931D8" w:rsidRPr="00EC6546" w:rsidRDefault="00F931D8" w:rsidP="00CC6B07">
            <w:pPr>
              <w:jc w:val="center"/>
              <w:rPr>
                <w:b/>
                <w:bCs/>
                <w:sz w:val="28"/>
                <w:szCs w:val="28"/>
              </w:rPr>
            </w:pPr>
            <w:r w:rsidRPr="00EC6546">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F931D8" w:rsidRPr="00EC6546" w14:paraId="0A8EC129" w14:textId="77777777" w:rsidTr="00CC6B07">
        <w:trPr>
          <w:trHeight w:val="390"/>
        </w:trPr>
        <w:tc>
          <w:tcPr>
            <w:tcW w:w="4820" w:type="dxa"/>
            <w:tcBorders>
              <w:top w:val="nil"/>
              <w:left w:val="nil"/>
              <w:bottom w:val="nil"/>
              <w:right w:val="nil"/>
            </w:tcBorders>
            <w:shd w:val="clear" w:color="auto" w:fill="auto"/>
            <w:noWrap/>
            <w:vAlign w:val="center"/>
          </w:tcPr>
          <w:p w14:paraId="12F17C09" w14:textId="77777777" w:rsidR="00F931D8" w:rsidRPr="00EC6546" w:rsidRDefault="00F931D8" w:rsidP="00CC6B07">
            <w:pPr>
              <w:rPr>
                <w:sz w:val="22"/>
                <w:szCs w:val="22"/>
              </w:rPr>
            </w:pPr>
          </w:p>
        </w:tc>
        <w:tc>
          <w:tcPr>
            <w:tcW w:w="1840" w:type="dxa"/>
            <w:tcBorders>
              <w:top w:val="nil"/>
              <w:left w:val="nil"/>
              <w:bottom w:val="nil"/>
              <w:right w:val="nil"/>
            </w:tcBorders>
            <w:shd w:val="clear" w:color="auto" w:fill="auto"/>
            <w:noWrap/>
            <w:vAlign w:val="bottom"/>
            <w:hideMark/>
          </w:tcPr>
          <w:p w14:paraId="5530196B" w14:textId="77777777" w:rsidR="00F931D8" w:rsidRPr="00EC6546" w:rsidRDefault="00F931D8" w:rsidP="00CC6B07">
            <w:pPr>
              <w:rPr>
                <w:sz w:val="22"/>
                <w:szCs w:val="22"/>
              </w:rPr>
            </w:pPr>
          </w:p>
        </w:tc>
        <w:tc>
          <w:tcPr>
            <w:tcW w:w="1704" w:type="dxa"/>
            <w:tcBorders>
              <w:top w:val="nil"/>
              <w:left w:val="nil"/>
              <w:bottom w:val="nil"/>
              <w:right w:val="nil"/>
            </w:tcBorders>
            <w:shd w:val="clear" w:color="auto" w:fill="auto"/>
            <w:noWrap/>
            <w:vAlign w:val="bottom"/>
            <w:hideMark/>
          </w:tcPr>
          <w:p w14:paraId="314C07E5"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4CD7B6DB" w14:textId="77777777" w:rsidR="00F931D8" w:rsidRPr="00EC6546" w:rsidRDefault="00F931D8" w:rsidP="00CC6B07"/>
        </w:tc>
      </w:tr>
      <w:tr w:rsidR="00F931D8" w:rsidRPr="00EC6546" w14:paraId="2CD690CD" w14:textId="77777777" w:rsidTr="00CC6B07">
        <w:trPr>
          <w:trHeight w:val="390"/>
        </w:trPr>
        <w:tc>
          <w:tcPr>
            <w:tcW w:w="48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194EDF4" w14:textId="77777777" w:rsidR="00F931D8" w:rsidRPr="00EC6546" w:rsidRDefault="00F931D8" w:rsidP="00CC6B07">
            <w:pPr>
              <w:rPr>
                <w:sz w:val="28"/>
                <w:szCs w:val="28"/>
              </w:rPr>
            </w:pPr>
            <w:r w:rsidRPr="00EC6546">
              <w:rPr>
                <w:sz w:val="28"/>
                <w:szCs w:val="28"/>
              </w:rPr>
              <w:t> </w:t>
            </w:r>
          </w:p>
        </w:tc>
        <w:tc>
          <w:tcPr>
            <w:tcW w:w="1840" w:type="dxa"/>
            <w:tcBorders>
              <w:top w:val="single" w:sz="8" w:space="0" w:color="auto"/>
              <w:left w:val="nil"/>
              <w:bottom w:val="single" w:sz="8" w:space="0" w:color="auto"/>
              <w:right w:val="single" w:sz="8" w:space="0" w:color="auto"/>
            </w:tcBorders>
            <w:shd w:val="clear" w:color="auto" w:fill="auto"/>
            <w:vAlign w:val="bottom"/>
            <w:hideMark/>
          </w:tcPr>
          <w:p w14:paraId="69797BFC"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8" w:space="0" w:color="auto"/>
              <w:left w:val="nil"/>
              <w:bottom w:val="single" w:sz="8" w:space="0" w:color="auto"/>
              <w:right w:val="single" w:sz="8" w:space="0" w:color="auto"/>
            </w:tcBorders>
            <w:shd w:val="clear" w:color="auto" w:fill="auto"/>
            <w:vAlign w:val="bottom"/>
            <w:hideMark/>
          </w:tcPr>
          <w:p w14:paraId="74966449"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14:paraId="48923A62"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294B7BB9"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3E7DE216"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7E57491E" w14:textId="77777777" w:rsidR="00F931D8" w:rsidRPr="00EC6546" w:rsidRDefault="00F931D8" w:rsidP="00CC6B07">
            <w:pPr>
              <w:jc w:val="right"/>
              <w:rPr>
                <w:sz w:val="28"/>
                <w:szCs w:val="28"/>
              </w:rPr>
            </w:pPr>
            <w:r w:rsidRPr="00EC6546">
              <w:rPr>
                <w:sz w:val="28"/>
                <w:szCs w:val="28"/>
              </w:rPr>
              <w:t>300 000,00</w:t>
            </w:r>
          </w:p>
        </w:tc>
        <w:tc>
          <w:tcPr>
            <w:tcW w:w="1704" w:type="dxa"/>
            <w:tcBorders>
              <w:top w:val="nil"/>
              <w:left w:val="nil"/>
              <w:bottom w:val="single" w:sz="4" w:space="0" w:color="auto"/>
              <w:right w:val="single" w:sz="4" w:space="0" w:color="auto"/>
            </w:tcBorders>
            <w:shd w:val="clear" w:color="auto" w:fill="auto"/>
            <w:noWrap/>
            <w:vAlign w:val="bottom"/>
            <w:hideMark/>
          </w:tcPr>
          <w:p w14:paraId="759D1003"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57C36B5" w14:textId="77777777" w:rsidR="00F931D8" w:rsidRPr="00EC6546" w:rsidRDefault="00F931D8" w:rsidP="00CC6B07">
            <w:pPr>
              <w:jc w:val="right"/>
              <w:rPr>
                <w:sz w:val="28"/>
                <w:szCs w:val="28"/>
              </w:rPr>
            </w:pPr>
            <w:r w:rsidRPr="00EC6546">
              <w:rPr>
                <w:sz w:val="28"/>
                <w:szCs w:val="28"/>
              </w:rPr>
              <w:t>0,00</w:t>
            </w:r>
          </w:p>
        </w:tc>
      </w:tr>
      <w:tr w:rsidR="00F931D8" w:rsidRPr="00EC6546" w14:paraId="0861B39B"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4FD62400"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652FEBE4" w14:textId="77777777" w:rsidR="00F931D8" w:rsidRPr="00EC6546" w:rsidRDefault="00F931D8" w:rsidP="00CC6B07">
            <w:pPr>
              <w:jc w:val="right"/>
              <w:rPr>
                <w:sz w:val="28"/>
                <w:szCs w:val="28"/>
              </w:rPr>
            </w:pPr>
            <w:r w:rsidRPr="00EC6546">
              <w:rPr>
                <w:sz w:val="28"/>
                <w:szCs w:val="28"/>
              </w:rPr>
              <w:t>384 000,00</w:t>
            </w:r>
          </w:p>
        </w:tc>
        <w:tc>
          <w:tcPr>
            <w:tcW w:w="1704" w:type="dxa"/>
            <w:tcBorders>
              <w:top w:val="nil"/>
              <w:left w:val="nil"/>
              <w:bottom w:val="single" w:sz="4" w:space="0" w:color="auto"/>
              <w:right w:val="single" w:sz="4" w:space="0" w:color="auto"/>
            </w:tcBorders>
            <w:shd w:val="clear" w:color="auto" w:fill="auto"/>
            <w:noWrap/>
            <w:vAlign w:val="bottom"/>
            <w:hideMark/>
          </w:tcPr>
          <w:p w14:paraId="7A796623"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1E504487" w14:textId="77777777" w:rsidR="00F931D8" w:rsidRPr="00EC6546" w:rsidRDefault="00F931D8" w:rsidP="00CC6B07">
            <w:pPr>
              <w:jc w:val="right"/>
              <w:rPr>
                <w:sz w:val="28"/>
                <w:szCs w:val="28"/>
              </w:rPr>
            </w:pPr>
            <w:r w:rsidRPr="00EC6546">
              <w:rPr>
                <w:sz w:val="28"/>
                <w:szCs w:val="28"/>
              </w:rPr>
              <w:t>0,00</w:t>
            </w:r>
          </w:p>
        </w:tc>
      </w:tr>
      <w:tr w:rsidR="00F931D8" w:rsidRPr="00EC6546" w14:paraId="0992ACCE"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2733FC81"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06AA760" w14:textId="77777777" w:rsidR="00F931D8" w:rsidRPr="00EC6546" w:rsidRDefault="00F931D8" w:rsidP="00CC6B07">
            <w:pPr>
              <w:jc w:val="right"/>
              <w:rPr>
                <w:sz w:val="28"/>
                <w:szCs w:val="28"/>
              </w:rPr>
            </w:pPr>
            <w:r w:rsidRPr="00EC6546">
              <w:rPr>
                <w:sz w:val="28"/>
                <w:szCs w:val="28"/>
              </w:rPr>
              <w:t>550 000,00</w:t>
            </w:r>
          </w:p>
        </w:tc>
        <w:tc>
          <w:tcPr>
            <w:tcW w:w="1704" w:type="dxa"/>
            <w:tcBorders>
              <w:top w:val="nil"/>
              <w:left w:val="nil"/>
              <w:bottom w:val="single" w:sz="4" w:space="0" w:color="auto"/>
              <w:right w:val="single" w:sz="4" w:space="0" w:color="auto"/>
            </w:tcBorders>
            <w:shd w:val="clear" w:color="auto" w:fill="auto"/>
            <w:noWrap/>
            <w:vAlign w:val="bottom"/>
            <w:hideMark/>
          </w:tcPr>
          <w:p w14:paraId="66A3BE6D"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32CD5069" w14:textId="77777777" w:rsidR="00F931D8" w:rsidRPr="00EC6546" w:rsidRDefault="00F931D8" w:rsidP="00CC6B07">
            <w:pPr>
              <w:jc w:val="right"/>
              <w:rPr>
                <w:sz w:val="28"/>
                <w:szCs w:val="28"/>
              </w:rPr>
            </w:pPr>
            <w:r w:rsidRPr="00EC6546">
              <w:rPr>
                <w:sz w:val="28"/>
                <w:szCs w:val="28"/>
              </w:rPr>
              <w:t>0,00</w:t>
            </w:r>
          </w:p>
        </w:tc>
      </w:tr>
      <w:tr w:rsidR="00F931D8" w:rsidRPr="00EC6546" w14:paraId="75A677C9" w14:textId="77777777" w:rsidTr="00CC6B07">
        <w:trPr>
          <w:trHeight w:val="375"/>
        </w:trPr>
        <w:tc>
          <w:tcPr>
            <w:tcW w:w="4820" w:type="dxa"/>
            <w:tcBorders>
              <w:top w:val="nil"/>
              <w:left w:val="single" w:sz="8" w:space="0" w:color="auto"/>
              <w:bottom w:val="single" w:sz="4" w:space="0" w:color="auto"/>
              <w:right w:val="single" w:sz="4" w:space="0" w:color="auto"/>
            </w:tcBorders>
            <w:shd w:val="clear" w:color="auto" w:fill="auto"/>
            <w:noWrap/>
            <w:vAlign w:val="center"/>
            <w:hideMark/>
          </w:tcPr>
          <w:p w14:paraId="5AFC1A73"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nil"/>
              <w:left w:val="nil"/>
              <w:bottom w:val="single" w:sz="4" w:space="0" w:color="auto"/>
              <w:right w:val="single" w:sz="4" w:space="0" w:color="auto"/>
            </w:tcBorders>
            <w:shd w:val="clear" w:color="auto" w:fill="auto"/>
            <w:noWrap/>
            <w:vAlign w:val="bottom"/>
            <w:hideMark/>
          </w:tcPr>
          <w:p w14:paraId="148F8FC9" w14:textId="77777777" w:rsidR="00F931D8" w:rsidRPr="00EC6546" w:rsidRDefault="00F931D8" w:rsidP="00CC6B07">
            <w:pPr>
              <w:jc w:val="right"/>
              <w:rPr>
                <w:sz w:val="28"/>
                <w:szCs w:val="28"/>
              </w:rPr>
            </w:pPr>
            <w:r w:rsidRPr="00EC6546">
              <w:rPr>
                <w:sz w:val="28"/>
                <w:szCs w:val="28"/>
              </w:rPr>
              <w:t>188 134,93</w:t>
            </w:r>
          </w:p>
        </w:tc>
        <w:tc>
          <w:tcPr>
            <w:tcW w:w="1704" w:type="dxa"/>
            <w:tcBorders>
              <w:top w:val="nil"/>
              <w:left w:val="nil"/>
              <w:bottom w:val="single" w:sz="4" w:space="0" w:color="auto"/>
              <w:right w:val="single" w:sz="4" w:space="0" w:color="auto"/>
            </w:tcBorders>
            <w:shd w:val="clear" w:color="auto" w:fill="auto"/>
            <w:noWrap/>
            <w:vAlign w:val="bottom"/>
            <w:hideMark/>
          </w:tcPr>
          <w:p w14:paraId="628BDBF9"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2A82C403" w14:textId="77777777" w:rsidR="00F931D8" w:rsidRPr="00EC6546" w:rsidRDefault="00F931D8" w:rsidP="00CC6B07">
            <w:pPr>
              <w:jc w:val="right"/>
              <w:rPr>
                <w:sz w:val="28"/>
                <w:szCs w:val="28"/>
              </w:rPr>
            </w:pPr>
            <w:r w:rsidRPr="00EC6546">
              <w:rPr>
                <w:sz w:val="28"/>
                <w:szCs w:val="28"/>
              </w:rPr>
              <w:t>0,00</w:t>
            </w:r>
          </w:p>
        </w:tc>
      </w:tr>
      <w:tr w:rsidR="00F931D8" w:rsidRPr="00EC6546" w14:paraId="1E3DF680" w14:textId="77777777" w:rsidTr="00CC6B07">
        <w:trPr>
          <w:trHeight w:val="390"/>
        </w:trPr>
        <w:tc>
          <w:tcPr>
            <w:tcW w:w="4820" w:type="dxa"/>
            <w:tcBorders>
              <w:top w:val="nil"/>
              <w:left w:val="single" w:sz="8" w:space="0" w:color="auto"/>
              <w:bottom w:val="nil"/>
              <w:right w:val="single" w:sz="4" w:space="0" w:color="auto"/>
            </w:tcBorders>
            <w:shd w:val="clear" w:color="auto" w:fill="auto"/>
            <w:noWrap/>
            <w:vAlign w:val="center"/>
            <w:hideMark/>
          </w:tcPr>
          <w:p w14:paraId="0E4E4BEA"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nil"/>
              <w:left w:val="nil"/>
              <w:bottom w:val="nil"/>
              <w:right w:val="single" w:sz="4" w:space="0" w:color="auto"/>
            </w:tcBorders>
            <w:shd w:val="clear" w:color="auto" w:fill="auto"/>
            <w:noWrap/>
            <w:vAlign w:val="bottom"/>
            <w:hideMark/>
          </w:tcPr>
          <w:p w14:paraId="6CC30714" w14:textId="77777777" w:rsidR="00F931D8" w:rsidRPr="00EC6546" w:rsidRDefault="00F931D8" w:rsidP="00CC6B07">
            <w:pPr>
              <w:jc w:val="right"/>
              <w:rPr>
                <w:sz w:val="28"/>
                <w:szCs w:val="28"/>
              </w:rPr>
            </w:pPr>
            <w:r w:rsidRPr="00EC6546">
              <w:rPr>
                <w:sz w:val="28"/>
                <w:szCs w:val="28"/>
              </w:rPr>
              <w:t>350 000,00</w:t>
            </w:r>
          </w:p>
        </w:tc>
        <w:tc>
          <w:tcPr>
            <w:tcW w:w="1704" w:type="dxa"/>
            <w:tcBorders>
              <w:top w:val="nil"/>
              <w:left w:val="nil"/>
              <w:bottom w:val="nil"/>
              <w:right w:val="single" w:sz="4" w:space="0" w:color="auto"/>
            </w:tcBorders>
            <w:shd w:val="clear" w:color="auto" w:fill="auto"/>
            <w:noWrap/>
            <w:vAlign w:val="bottom"/>
            <w:hideMark/>
          </w:tcPr>
          <w:p w14:paraId="10F37784" w14:textId="77777777" w:rsidR="00F931D8" w:rsidRPr="00EC6546" w:rsidRDefault="00F931D8" w:rsidP="00CC6B07">
            <w:pPr>
              <w:jc w:val="right"/>
              <w:rPr>
                <w:sz w:val="28"/>
                <w:szCs w:val="28"/>
              </w:rPr>
            </w:pPr>
            <w:r w:rsidRPr="00EC6546">
              <w:rPr>
                <w:sz w:val="28"/>
                <w:szCs w:val="28"/>
              </w:rPr>
              <w:t>0,00</w:t>
            </w:r>
          </w:p>
        </w:tc>
        <w:tc>
          <w:tcPr>
            <w:tcW w:w="1559" w:type="dxa"/>
            <w:tcBorders>
              <w:top w:val="nil"/>
              <w:left w:val="nil"/>
              <w:bottom w:val="single" w:sz="4" w:space="0" w:color="auto"/>
              <w:right w:val="single" w:sz="4" w:space="0" w:color="auto"/>
            </w:tcBorders>
            <w:shd w:val="clear" w:color="auto" w:fill="auto"/>
            <w:noWrap/>
            <w:vAlign w:val="bottom"/>
            <w:hideMark/>
          </w:tcPr>
          <w:p w14:paraId="673CB022" w14:textId="77777777" w:rsidR="00F931D8" w:rsidRPr="00EC6546" w:rsidRDefault="00F931D8" w:rsidP="00CC6B07">
            <w:pPr>
              <w:jc w:val="right"/>
              <w:rPr>
                <w:sz w:val="28"/>
                <w:szCs w:val="28"/>
              </w:rPr>
            </w:pPr>
            <w:r w:rsidRPr="00EC6546">
              <w:rPr>
                <w:sz w:val="28"/>
                <w:szCs w:val="28"/>
              </w:rPr>
              <w:t>0,00</w:t>
            </w:r>
          </w:p>
        </w:tc>
      </w:tr>
      <w:tr w:rsidR="00F931D8" w:rsidRPr="00EC6546" w14:paraId="21512C2A" w14:textId="77777777" w:rsidTr="00CC6B07">
        <w:trPr>
          <w:trHeight w:val="390"/>
        </w:trPr>
        <w:tc>
          <w:tcPr>
            <w:tcW w:w="4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A26406D"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8" w:space="0" w:color="auto"/>
              <w:left w:val="nil"/>
              <w:bottom w:val="single" w:sz="8" w:space="0" w:color="auto"/>
              <w:right w:val="single" w:sz="4" w:space="0" w:color="auto"/>
            </w:tcBorders>
            <w:shd w:val="clear" w:color="auto" w:fill="auto"/>
            <w:noWrap/>
            <w:vAlign w:val="bottom"/>
            <w:hideMark/>
          </w:tcPr>
          <w:p w14:paraId="38826AB8" w14:textId="77777777" w:rsidR="00F931D8" w:rsidRPr="00EC6546" w:rsidRDefault="00F931D8" w:rsidP="00CC6B07">
            <w:pPr>
              <w:jc w:val="right"/>
              <w:rPr>
                <w:b/>
                <w:bCs/>
                <w:sz w:val="28"/>
                <w:szCs w:val="28"/>
              </w:rPr>
            </w:pPr>
            <w:r w:rsidRPr="00EC6546">
              <w:rPr>
                <w:b/>
                <w:bCs/>
                <w:sz w:val="28"/>
                <w:szCs w:val="28"/>
              </w:rPr>
              <w:t>1 772 134,93</w:t>
            </w:r>
          </w:p>
        </w:tc>
        <w:tc>
          <w:tcPr>
            <w:tcW w:w="1704" w:type="dxa"/>
            <w:tcBorders>
              <w:top w:val="single" w:sz="8" w:space="0" w:color="auto"/>
              <w:left w:val="nil"/>
              <w:bottom w:val="single" w:sz="8" w:space="0" w:color="auto"/>
              <w:right w:val="single" w:sz="4" w:space="0" w:color="auto"/>
            </w:tcBorders>
            <w:shd w:val="clear" w:color="auto" w:fill="auto"/>
            <w:noWrap/>
            <w:vAlign w:val="bottom"/>
            <w:hideMark/>
          </w:tcPr>
          <w:p w14:paraId="7E44D581"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14:paraId="31BFACB3"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65F95269" w14:textId="77777777" w:rsidTr="00CC6B07">
        <w:trPr>
          <w:trHeight w:val="300"/>
        </w:trPr>
        <w:tc>
          <w:tcPr>
            <w:tcW w:w="4820" w:type="dxa"/>
            <w:tcBorders>
              <w:top w:val="nil"/>
              <w:left w:val="nil"/>
              <w:bottom w:val="nil"/>
              <w:right w:val="nil"/>
            </w:tcBorders>
            <w:shd w:val="clear" w:color="auto" w:fill="auto"/>
            <w:noWrap/>
            <w:vAlign w:val="bottom"/>
            <w:hideMark/>
          </w:tcPr>
          <w:p w14:paraId="421818A1" w14:textId="77777777" w:rsidR="00F931D8" w:rsidRPr="00EC6546" w:rsidRDefault="00F931D8" w:rsidP="00CC6B07">
            <w:pPr>
              <w:jc w:val="right"/>
              <w:rPr>
                <w:b/>
                <w:bCs/>
                <w:sz w:val="28"/>
                <w:szCs w:val="28"/>
              </w:rPr>
            </w:pPr>
          </w:p>
        </w:tc>
        <w:tc>
          <w:tcPr>
            <w:tcW w:w="1840" w:type="dxa"/>
            <w:tcBorders>
              <w:top w:val="nil"/>
              <w:left w:val="nil"/>
              <w:bottom w:val="nil"/>
              <w:right w:val="nil"/>
            </w:tcBorders>
            <w:shd w:val="clear" w:color="auto" w:fill="auto"/>
            <w:noWrap/>
            <w:vAlign w:val="bottom"/>
            <w:hideMark/>
          </w:tcPr>
          <w:p w14:paraId="3175BC5E"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0CC840DC"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796D022C" w14:textId="77777777" w:rsidR="00F931D8" w:rsidRPr="00EC6546" w:rsidRDefault="00F931D8" w:rsidP="00CC6B07"/>
        </w:tc>
      </w:tr>
      <w:tr w:rsidR="00F931D8" w:rsidRPr="00EC6546" w14:paraId="509CC2E6" w14:textId="77777777" w:rsidTr="00CC6B07">
        <w:trPr>
          <w:trHeight w:val="300"/>
        </w:trPr>
        <w:tc>
          <w:tcPr>
            <w:tcW w:w="4820" w:type="dxa"/>
            <w:tcBorders>
              <w:top w:val="nil"/>
              <w:left w:val="nil"/>
              <w:bottom w:val="nil"/>
              <w:right w:val="nil"/>
            </w:tcBorders>
            <w:shd w:val="clear" w:color="auto" w:fill="auto"/>
            <w:noWrap/>
            <w:vAlign w:val="bottom"/>
            <w:hideMark/>
          </w:tcPr>
          <w:p w14:paraId="28DB6CDF" w14:textId="77777777" w:rsidR="00F931D8" w:rsidRPr="00EC6546" w:rsidRDefault="00F931D8" w:rsidP="00CC6B07"/>
        </w:tc>
        <w:tc>
          <w:tcPr>
            <w:tcW w:w="1840" w:type="dxa"/>
            <w:tcBorders>
              <w:top w:val="nil"/>
              <w:left w:val="nil"/>
              <w:bottom w:val="nil"/>
              <w:right w:val="nil"/>
            </w:tcBorders>
            <w:shd w:val="clear" w:color="auto" w:fill="auto"/>
            <w:noWrap/>
            <w:vAlign w:val="bottom"/>
            <w:hideMark/>
          </w:tcPr>
          <w:p w14:paraId="04EC81FB"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00431AEE"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296CDE66" w14:textId="77777777" w:rsidR="00F931D8" w:rsidRPr="00EC6546" w:rsidRDefault="00F931D8" w:rsidP="00CC6B07"/>
        </w:tc>
      </w:tr>
      <w:tr w:rsidR="00F931D8" w:rsidRPr="00EC6546" w14:paraId="49412997" w14:textId="77777777" w:rsidTr="00CC6B07">
        <w:trPr>
          <w:trHeight w:val="1470"/>
        </w:trPr>
        <w:tc>
          <w:tcPr>
            <w:tcW w:w="9923" w:type="dxa"/>
            <w:gridSpan w:val="4"/>
            <w:tcBorders>
              <w:top w:val="nil"/>
              <w:left w:val="nil"/>
              <w:bottom w:val="nil"/>
              <w:right w:val="nil"/>
            </w:tcBorders>
            <w:shd w:val="clear" w:color="auto" w:fill="auto"/>
            <w:vAlign w:val="center"/>
            <w:hideMark/>
          </w:tcPr>
          <w:p w14:paraId="28EDE399" w14:textId="77777777" w:rsidR="00F931D8" w:rsidRPr="00EC6546" w:rsidRDefault="00F931D8" w:rsidP="00CC6B07">
            <w:pPr>
              <w:jc w:val="center"/>
              <w:rPr>
                <w:b/>
                <w:bCs/>
                <w:sz w:val="28"/>
                <w:szCs w:val="28"/>
              </w:rPr>
            </w:pPr>
            <w:r w:rsidRPr="00EC6546">
              <w:rPr>
                <w:b/>
                <w:bCs/>
                <w:sz w:val="28"/>
                <w:szCs w:val="28"/>
              </w:rPr>
              <w:t>Иные межбюджетные трансферты на софинансирование расходных обязательств, возникших при выполнении полномочий органов местного самоуправления поселений Комсомольского муниципального района</w:t>
            </w:r>
          </w:p>
        </w:tc>
      </w:tr>
      <w:tr w:rsidR="00F931D8" w:rsidRPr="00EC6546" w14:paraId="52FB26BD" w14:textId="77777777" w:rsidTr="00CC6B07">
        <w:trPr>
          <w:trHeight w:val="375"/>
        </w:trPr>
        <w:tc>
          <w:tcPr>
            <w:tcW w:w="4820" w:type="dxa"/>
            <w:tcBorders>
              <w:top w:val="nil"/>
              <w:left w:val="nil"/>
              <w:bottom w:val="nil"/>
              <w:right w:val="nil"/>
            </w:tcBorders>
            <w:shd w:val="clear" w:color="auto" w:fill="auto"/>
            <w:noWrap/>
            <w:vAlign w:val="center"/>
            <w:hideMark/>
          </w:tcPr>
          <w:p w14:paraId="63E56ADB" w14:textId="77777777" w:rsidR="00F931D8" w:rsidRPr="00EC6546" w:rsidRDefault="00F931D8" w:rsidP="00CC6B07">
            <w:pPr>
              <w:jc w:val="center"/>
              <w:rPr>
                <w:b/>
                <w:bCs/>
                <w:sz w:val="28"/>
                <w:szCs w:val="28"/>
              </w:rPr>
            </w:pPr>
          </w:p>
        </w:tc>
        <w:tc>
          <w:tcPr>
            <w:tcW w:w="1840" w:type="dxa"/>
            <w:tcBorders>
              <w:top w:val="nil"/>
              <w:left w:val="nil"/>
              <w:bottom w:val="nil"/>
              <w:right w:val="nil"/>
            </w:tcBorders>
            <w:shd w:val="clear" w:color="auto" w:fill="auto"/>
            <w:noWrap/>
            <w:vAlign w:val="bottom"/>
            <w:hideMark/>
          </w:tcPr>
          <w:p w14:paraId="73414E10" w14:textId="77777777" w:rsidR="00F931D8" w:rsidRPr="00EC6546" w:rsidRDefault="00F931D8" w:rsidP="00CC6B07"/>
        </w:tc>
        <w:tc>
          <w:tcPr>
            <w:tcW w:w="1704" w:type="dxa"/>
            <w:tcBorders>
              <w:top w:val="nil"/>
              <w:left w:val="nil"/>
              <w:bottom w:val="nil"/>
              <w:right w:val="nil"/>
            </w:tcBorders>
            <w:shd w:val="clear" w:color="auto" w:fill="auto"/>
            <w:noWrap/>
            <w:vAlign w:val="bottom"/>
            <w:hideMark/>
          </w:tcPr>
          <w:p w14:paraId="2B5CBB58" w14:textId="77777777" w:rsidR="00F931D8" w:rsidRPr="00EC6546" w:rsidRDefault="00F931D8" w:rsidP="00CC6B07"/>
        </w:tc>
        <w:tc>
          <w:tcPr>
            <w:tcW w:w="1559" w:type="dxa"/>
            <w:tcBorders>
              <w:top w:val="nil"/>
              <w:left w:val="nil"/>
              <w:bottom w:val="nil"/>
              <w:right w:val="nil"/>
            </w:tcBorders>
            <w:shd w:val="clear" w:color="auto" w:fill="auto"/>
            <w:noWrap/>
            <w:vAlign w:val="bottom"/>
            <w:hideMark/>
          </w:tcPr>
          <w:p w14:paraId="1F8BD871" w14:textId="77777777" w:rsidR="00F931D8" w:rsidRPr="00EC6546" w:rsidRDefault="00F931D8" w:rsidP="00CC6B07">
            <w:pPr>
              <w:rPr>
                <w:sz w:val="28"/>
                <w:szCs w:val="28"/>
              </w:rPr>
            </w:pPr>
            <w:r w:rsidRPr="00EC6546">
              <w:rPr>
                <w:sz w:val="28"/>
                <w:szCs w:val="28"/>
              </w:rPr>
              <w:t>Таблица 9</w:t>
            </w:r>
          </w:p>
        </w:tc>
      </w:tr>
      <w:tr w:rsidR="00F931D8" w:rsidRPr="00EC6546" w14:paraId="7F2D41E2" w14:textId="77777777" w:rsidTr="00CC6B07">
        <w:trPr>
          <w:trHeight w:val="390"/>
        </w:trPr>
        <w:tc>
          <w:tcPr>
            <w:tcW w:w="4820" w:type="dxa"/>
            <w:tcBorders>
              <w:top w:val="nil"/>
              <w:left w:val="nil"/>
              <w:bottom w:val="single" w:sz="4" w:space="0" w:color="auto"/>
              <w:right w:val="nil"/>
            </w:tcBorders>
            <w:shd w:val="clear" w:color="auto" w:fill="auto"/>
            <w:noWrap/>
            <w:vAlign w:val="center"/>
            <w:hideMark/>
          </w:tcPr>
          <w:p w14:paraId="080A09A3" w14:textId="77777777" w:rsidR="00F931D8" w:rsidRPr="00EC6546" w:rsidRDefault="00F931D8" w:rsidP="00CC6B07">
            <w:pPr>
              <w:rPr>
                <w:sz w:val="22"/>
                <w:szCs w:val="22"/>
              </w:rPr>
            </w:pPr>
          </w:p>
        </w:tc>
        <w:tc>
          <w:tcPr>
            <w:tcW w:w="1840" w:type="dxa"/>
            <w:tcBorders>
              <w:top w:val="nil"/>
              <w:left w:val="nil"/>
              <w:bottom w:val="single" w:sz="4" w:space="0" w:color="auto"/>
              <w:right w:val="nil"/>
            </w:tcBorders>
            <w:shd w:val="clear" w:color="auto" w:fill="auto"/>
            <w:noWrap/>
            <w:vAlign w:val="bottom"/>
            <w:hideMark/>
          </w:tcPr>
          <w:p w14:paraId="0420780D" w14:textId="77777777" w:rsidR="00F931D8" w:rsidRPr="00EC6546" w:rsidRDefault="00F931D8" w:rsidP="00CC6B07">
            <w:pPr>
              <w:rPr>
                <w:sz w:val="22"/>
                <w:szCs w:val="22"/>
              </w:rPr>
            </w:pPr>
          </w:p>
        </w:tc>
        <w:tc>
          <w:tcPr>
            <w:tcW w:w="1704" w:type="dxa"/>
            <w:tcBorders>
              <w:top w:val="nil"/>
              <w:left w:val="nil"/>
              <w:bottom w:val="single" w:sz="4" w:space="0" w:color="auto"/>
              <w:right w:val="nil"/>
            </w:tcBorders>
            <w:shd w:val="clear" w:color="auto" w:fill="auto"/>
            <w:noWrap/>
            <w:vAlign w:val="bottom"/>
            <w:hideMark/>
          </w:tcPr>
          <w:p w14:paraId="6CAA4949" w14:textId="77777777" w:rsidR="00F931D8" w:rsidRPr="00EC6546" w:rsidRDefault="00F931D8" w:rsidP="00CC6B07"/>
        </w:tc>
        <w:tc>
          <w:tcPr>
            <w:tcW w:w="1559" w:type="dxa"/>
            <w:tcBorders>
              <w:top w:val="nil"/>
              <w:left w:val="nil"/>
              <w:bottom w:val="single" w:sz="4" w:space="0" w:color="auto"/>
              <w:right w:val="nil"/>
            </w:tcBorders>
            <w:shd w:val="clear" w:color="auto" w:fill="auto"/>
            <w:noWrap/>
            <w:vAlign w:val="bottom"/>
            <w:hideMark/>
          </w:tcPr>
          <w:p w14:paraId="5BCA690F" w14:textId="77777777" w:rsidR="00F931D8" w:rsidRPr="00EC6546" w:rsidRDefault="00F931D8" w:rsidP="00CC6B07"/>
        </w:tc>
      </w:tr>
      <w:tr w:rsidR="00F931D8" w:rsidRPr="00EC6546" w14:paraId="0E0E236E" w14:textId="77777777" w:rsidTr="00CC6B07">
        <w:trPr>
          <w:trHeight w:val="39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5685A" w14:textId="77777777" w:rsidR="00F931D8" w:rsidRPr="00EC6546" w:rsidRDefault="00F931D8" w:rsidP="00CC6B07">
            <w:pPr>
              <w:rPr>
                <w:sz w:val="28"/>
                <w:szCs w:val="28"/>
              </w:rPr>
            </w:pPr>
            <w:r w:rsidRPr="00EC6546">
              <w:rPr>
                <w:sz w:val="28"/>
                <w:szCs w:val="28"/>
              </w:rPr>
              <w:t> </w:t>
            </w:r>
          </w:p>
        </w:tc>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0F1E1" w14:textId="77777777" w:rsidR="00F931D8" w:rsidRPr="00EC6546" w:rsidRDefault="00F931D8" w:rsidP="00CC6B07">
            <w:pPr>
              <w:jc w:val="center"/>
              <w:rPr>
                <w:b/>
                <w:bCs/>
                <w:sz w:val="28"/>
                <w:szCs w:val="28"/>
              </w:rPr>
            </w:pPr>
            <w:r w:rsidRPr="00EC6546">
              <w:rPr>
                <w:b/>
                <w:bCs/>
                <w:sz w:val="28"/>
                <w:szCs w:val="28"/>
              </w:rPr>
              <w:t>2026 год</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C0C86" w14:textId="77777777" w:rsidR="00F931D8" w:rsidRPr="00EC6546" w:rsidRDefault="00F931D8" w:rsidP="00CC6B07">
            <w:pPr>
              <w:jc w:val="center"/>
              <w:rPr>
                <w:b/>
                <w:bCs/>
                <w:sz w:val="28"/>
                <w:szCs w:val="28"/>
              </w:rPr>
            </w:pPr>
            <w:r w:rsidRPr="00EC6546">
              <w:rPr>
                <w:b/>
                <w:bCs/>
                <w:sz w:val="28"/>
                <w:szCs w:val="28"/>
              </w:rPr>
              <w:t>2027 год</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9249B" w14:textId="77777777" w:rsidR="00F931D8" w:rsidRPr="00EC6546" w:rsidRDefault="00F931D8" w:rsidP="00CC6B07">
            <w:pPr>
              <w:jc w:val="center"/>
              <w:rPr>
                <w:b/>
                <w:bCs/>
                <w:sz w:val="28"/>
                <w:szCs w:val="28"/>
              </w:rPr>
            </w:pPr>
            <w:r w:rsidRPr="00EC6546">
              <w:rPr>
                <w:b/>
                <w:bCs/>
                <w:sz w:val="28"/>
                <w:szCs w:val="28"/>
              </w:rPr>
              <w:t>2028 год</w:t>
            </w:r>
          </w:p>
        </w:tc>
      </w:tr>
      <w:tr w:rsidR="00F931D8" w:rsidRPr="00EC6546" w14:paraId="649C9114"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1F3A0" w14:textId="77777777" w:rsidR="00F931D8" w:rsidRPr="00EC6546" w:rsidRDefault="00F931D8" w:rsidP="00CC6B07">
            <w:pPr>
              <w:rPr>
                <w:sz w:val="28"/>
                <w:szCs w:val="28"/>
              </w:rPr>
            </w:pPr>
            <w:r w:rsidRPr="00EC6546">
              <w:rPr>
                <w:sz w:val="28"/>
                <w:szCs w:val="28"/>
              </w:rPr>
              <w:t>Новоусадебское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619C1199" w14:textId="77777777" w:rsidR="00F931D8" w:rsidRPr="00EC6546" w:rsidRDefault="00F931D8" w:rsidP="00CC6B07">
            <w:pPr>
              <w:jc w:val="right"/>
              <w:rPr>
                <w:sz w:val="28"/>
                <w:szCs w:val="28"/>
              </w:rPr>
            </w:pPr>
            <w:r w:rsidRPr="00EC6546">
              <w:rPr>
                <w:sz w:val="28"/>
                <w:szCs w:val="28"/>
              </w:rPr>
              <w:t>343 034,73</w:t>
            </w:r>
          </w:p>
        </w:tc>
        <w:tc>
          <w:tcPr>
            <w:tcW w:w="1704" w:type="dxa"/>
            <w:tcBorders>
              <w:top w:val="single" w:sz="4" w:space="0" w:color="auto"/>
              <w:left w:val="nil"/>
              <w:bottom w:val="single" w:sz="4" w:space="0" w:color="auto"/>
              <w:right w:val="single" w:sz="4" w:space="0" w:color="auto"/>
            </w:tcBorders>
            <w:shd w:val="clear" w:color="auto" w:fill="auto"/>
            <w:noWrap/>
            <w:vAlign w:val="bottom"/>
            <w:hideMark/>
          </w:tcPr>
          <w:p w14:paraId="3B5BF792" w14:textId="77777777" w:rsidR="00F931D8" w:rsidRPr="00EC6546" w:rsidRDefault="00F931D8" w:rsidP="00CC6B07">
            <w:pPr>
              <w:jc w:val="right"/>
              <w:rPr>
                <w:sz w:val="28"/>
                <w:szCs w:val="28"/>
              </w:rPr>
            </w:pPr>
            <w:r w:rsidRPr="00EC6546">
              <w:rPr>
                <w:sz w:val="28"/>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2355F79" w14:textId="77777777" w:rsidR="00F931D8" w:rsidRPr="00EC6546" w:rsidRDefault="00F931D8" w:rsidP="00CC6B07">
            <w:pPr>
              <w:jc w:val="right"/>
              <w:rPr>
                <w:sz w:val="28"/>
                <w:szCs w:val="28"/>
              </w:rPr>
            </w:pPr>
            <w:r w:rsidRPr="00EC6546">
              <w:rPr>
                <w:sz w:val="28"/>
                <w:szCs w:val="28"/>
              </w:rPr>
              <w:t>0,00</w:t>
            </w:r>
          </w:p>
        </w:tc>
      </w:tr>
      <w:tr w:rsidR="00F931D8" w:rsidRPr="00EC6546" w14:paraId="6B7AED09"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68A39" w14:textId="77777777" w:rsidR="00F931D8" w:rsidRPr="00EC6546" w:rsidRDefault="00F931D8" w:rsidP="00CC6B07">
            <w:pPr>
              <w:rPr>
                <w:sz w:val="28"/>
                <w:szCs w:val="28"/>
              </w:rPr>
            </w:pPr>
            <w:r w:rsidRPr="00EC6546">
              <w:rPr>
                <w:sz w:val="28"/>
                <w:szCs w:val="28"/>
              </w:rPr>
              <w:t>Марковское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FA1A45F" w14:textId="77777777" w:rsidR="00F931D8" w:rsidRPr="00EC6546" w:rsidRDefault="00F931D8" w:rsidP="00CC6B07">
            <w:pPr>
              <w:jc w:val="right"/>
              <w:rPr>
                <w:sz w:val="28"/>
                <w:szCs w:val="28"/>
              </w:rPr>
            </w:pPr>
            <w:r w:rsidRPr="00EC6546">
              <w:rPr>
                <w:sz w:val="28"/>
                <w:szCs w:val="28"/>
              </w:rPr>
              <w:t>0,00</w:t>
            </w:r>
          </w:p>
        </w:tc>
        <w:tc>
          <w:tcPr>
            <w:tcW w:w="1704" w:type="dxa"/>
            <w:tcBorders>
              <w:top w:val="single" w:sz="4" w:space="0" w:color="auto"/>
              <w:left w:val="nil"/>
              <w:bottom w:val="single" w:sz="4" w:space="0" w:color="auto"/>
              <w:right w:val="single" w:sz="4" w:space="0" w:color="auto"/>
            </w:tcBorders>
            <w:shd w:val="clear" w:color="auto" w:fill="auto"/>
            <w:noWrap/>
            <w:vAlign w:val="bottom"/>
            <w:hideMark/>
          </w:tcPr>
          <w:p w14:paraId="472B870F" w14:textId="77777777" w:rsidR="00F931D8" w:rsidRPr="00EC6546" w:rsidRDefault="00F931D8" w:rsidP="00CC6B07">
            <w:pPr>
              <w:jc w:val="right"/>
              <w:rPr>
                <w:sz w:val="28"/>
                <w:szCs w:val="28"/>
              </w:rPr>
            </w:pPr>
            <w:r w:rsidRPr="00EC6546">
              <w:rPr>
                <w:sz w:val="28"/>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BE92D47" w14:textId="77777777" w:rsidR="00F931D8" w:rsidRPr="00EC6546" w:rsidRDefault="00F931D8" w:rsidP="00CC6B07">
            <w:pPr>
              <w:jc w:val="right"/>
              <w:rPr>
                <w:sz w:val="28"/>
                <w:szCs w:val="28"/>
              </w:rPr>
            </w:pPr>
            <w:r w:rsidRPr="00EC6546">
              <w:rPr>
                <w:sz w:val="28"/>
                <w:szCs w:val="28"/>
              </w:rPr>
              <w:t>0,00</w:t>
            </w:r>
          </w:p>
        </w:tc>
      </w:tr>
      <w:tr w:rsidR="00F931D8" w:rsidRPr="00EC6546" w14:paraId="37CDDBF4"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45001" w14:textId="77777777" w:rsidR="00F931D8" w:rsidRPr="00EC6546" w:rsidRDefault="00F931D8" w:rsidP="00CC6B07">
            <w:pPr>
              <w:rPr>
                <w:sz w:val="28"/>
                <w:szCs w:val="28"/>
              </w:rPr>
            </w:pPr>
            <w:r w:rsidRPr="00EC6546">
              <w:rPr>
                <w:sz w:val="28"/>
                <w:szCs w:val="28"/>
              </w:rPr>
              <w:t>Писцовское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2DE1933" w14:textId="77777777" w:rsidR="00F931D8" w:rsidRPr="00EC6546" w:rsidRDefault="00F931D8" w:rsidP="00CC6B07">
            <w:pPr>
              <w:jc w:val="right"/>
              <w:rPr>
                <w:sz w:val="28"/>
                <w:szCs w:val="28"/>
              </w:rPr>
            </w:pPr>
            <w:r w:rsidRPr="00EC6546">
              <w:rPr>
                <w:sz w:val="28"/>
                <w:szCs w:val="28"/>
              </w:rPr>
              <w:t>300 000,00</w:t>
            </w:r>
          </w:p>
        </w:tc>
        <w:tc>
          <w:tcPr>
            <w:tcW w:w="1704" w:type="dxa"/>
            <w:tcBorders>
              <w:top w:val="single" w:sz="4" w:space="0" w:color="auto"/>
              <w:left w:val="nil"/>
              <w:bottom w:val="single" w:sz="4" w:space="0" w:color="auto"/>
              <w:right w:val="single" w:sz="4" w:space="0" w:color="auto"/>
            </w:tcBorders>
            <w:shd w:val="clear" w:color="auto" w:fill="auto"/>
            <w:noWrap/>
            <w:vAlign w:val="bottom"/>
            <w:hideMark/>
          </w:tcPr>
          <w:p w14:paraId="1D795D0C" w14:textId="77777777" w:rsidR="00F931D8" w:rsidRPr="00EC6546" w:rsidRDefault="00F931D8" w:rsidP="00CC6B07">
            <w:pPr>
              <w:jc w:val="right"/>
              <w:rPr>
                <w:sz w:val="28"/>
                <w:szCs w:val="28"/>
              </w:rPr>
            </w:pPr>
            <w:r w:rsidRPr="00EC6546">
              <w:rPr>
                <w:sz w:val="28"/>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3F34C95" w14:textId="77777777" w:rsidR="00F931D8" w:rsidRPr="00EC6546" w:rsidRDefault="00F931D8" w:rsidP="00CC6B07">
            <w:pPr>
              <w:jc w:val="right"/>
              <w:rPr>
                <w:sz w:val="28"/>
                <w:szCs w:val="28"/>
              </w:rPr>
            </w:pPr>
            <w:r w:rsidRPr="00EC6546">
              <w:rPr>
                <w:sz w:val="28"/>
                <w:szCs w:val="28"/>
              </w:rPr>
              <w:t>0,00</w:t>
            </w:r>
          </w:p>
        </w:tc>
      </w:tr>
      <w:tr w:rsidR="00F931D8" w:rsidRPr="00EC6546" w14:paraId="33EA12E8" w14:textId="77777777" w:rsidTr="00CC6B07">
        <w:trPr>
          <w:trHeight w:val="375"/>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BE1BA" w14:textId="77777777" w:rsidR="00F931D8" w:rsidRPr="00EC6546" w:rsidRDefault="00F931D8" w:rsidP="00CC6B07">
            <w:pPr>
              <w:rPr>
                <w:sz w:val="28"/>
                <w:szCs w:val="28"/>
              </w:rPr>
            </w:pPr>
            <w:r w:rsidRPr="00EC6546">
              <w:rPr>
                <w:sz w:val="28"/>
                <w:szCs w:val="28"/>
              </w:rPr>
              <w:t>Октябрьское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7E8F7E59" w14:textId="77777777" w:rsidR="00F931D8" w:rsidRPr="00EC6546" w:rsidRDefault="00F931D8" w:rsidP="00CC6B07">
            <w:pPr>
              <w:jc w:val="right"/>
              <w:rPr>
                <w:sz w:val="28"/>
                <w:szCs w:val="28"/>
              </w:rPr>
            </w:pPr>
            <w:r w:rsidRPr="00EC6546">
              <w:rPr>
                <w:sz w:val="28"/>
                <w:szCs w:val="28"/>
              </w:rPr>
              <w:t>0,00</w:t>
            </w:r>
          </w:p>
        </w:tc>
        <w:tc>
          <w:tcPr>
            <w:tcW w:w="1704" w:type="dxa"/>
            <w:tcBorders>
              <w:top w:val="single" w:sz="4" w:space="0" w:color="auto"/>
              <w:left w:val="nil"/>
              <w:bottom w:val="single" w:sz="4" w:space="0" w:color="auto"/>
              <w:right w:val="single" w:sz="4" w:space="0" w:color="auto"/>
            </w:tcBorders>
            <w:shd w:val="clear" w:color="auto" w:fill="auto"/>
            <w:noWrap/>
            <w:vAlign w:val="bottom"/>
            <w:hideMark/>
          </w:tcPr>
          <w:p w14:paraId="61EF1E2E" w14:textId="77777777" w:rsidR="00F931D8" w:rsidRPr="00EC6546" w:rsidRDefault="00F931D8" w:rsidP="00CC6B07">
            <w:pPr>
              <w:jc w:val="right"/>
              <w:rPr>
                <w:sz w:val="28"/>
                <w:szCs w:val="28"/>
              </w:rPr>
            </w:pPr>
            <w:r w:rsidRPr="00EC6546">
              <w:rPr>
                <w:sz w:val="28"/>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65C2AC" w14:textId="77777777" w:rsidR="00F931D8" w:rsidRPr="00EC6546" w:rsidRDefault="00F931D8" w:rsidP="00CC6B07">
            <w:pPr>
              <w:jc w:val="right"/>
              <w:rPr>
                <w:sz w:val="28"/>
                <w:szCs w:val="28"/>
              </w:rPr>
            </w:pPr>
            <w:r w:rsidRPr="00EC6546">
              <w:rPr>
                <w:sz w:val="28"/>
                <w:szCs w:val="28"/>
              </w:rPr>
              <w:t>0,00</w:t>
            </w:r>
          </w:p>
        </w:tc>
      </w:tr>
      <w:tr w:rsidR="00F931D8" w:rsidRPr="00EC6546" w14:paraId="5049681B" w14:textId="77777777" w:rsidTr="00CC6B07">
        <w:trPr>
          <w:trHeight w:val="39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420A1" w14:textId="77777777" w:rsidR="00F931D8" w:rsidRPr="00EC6546" w:rsidRDefault="00F931D8" w:rsidP="00CC6B07">
            <w:pPr>
              <w:rPr>
                <w:sz w:val="28"/>
                <w:szCs w:val="28"/>
              </w:rPr>
            </w:pPr>
            <w:r w:rsidRPr="00EC6546">
              <w:rPr>
                <w:sz w:val="28"/>
                <w:szCs w:val="28"/>
              </w:rPr>
              <w:t>Подозерское сельское поселение</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0BC48BDF" w14:textId="77777777" w:rsidR="00F931D8" w:rsidRPr="00EC6546" w:rsidRDefault="00F931D8" w:rsidP="00CC6B07">
            <w:pPr>
              <w:jc w:val="right"/>
              <w:rPr>
                <w:sz w:val="28"/>
                <w:szCs w:val="28"/>
              </w:rPr>
            </w:pPr>
            <w:r w:rsidRPr="00EC6546">
              <w:rPr>
                <w:sz w:val="28"/>
                <w:szCs w:val="28"/>
              </w:rPr>
              <w:t>0,00</w:t>
            </w:r>
          </w:p>
        </w:tc>
        <w:tc>
          <w:tcPr>
            <w:tcW w:w="1704" w:type="dxa"/>
            <w:tcBorders>
              <w:top w:val="single" w:sz="4" w:space="0" w:color="auto"/>
              <w:left w:val="nil"/>
              <w:bottom w:val="single" w:sz="4" w:space="0" w:color="auto"/>
              <w:right w:val="single" w:sz="4" w:space="0" w:color="auto"/>
            </w:tcBorders>
            <w:shd w:val="clear" w:color="auto" w:fill="auto"/>
            <w:noWrap/>
            <w:vAlign w:val="bottom"/>
            <w:hideMark/>
          </w:tcPr>
          <w:p w14:paraId="0E369327" w14:textId="77777777" w:rsidR="00F931D8" w:rsidRPr="00EC6546" w:rsidRDefault="00F931D8" w:rsidP="00CC6B07">
            <w:pPr>
              <w:jc w:val="right"/>
              <w:rPr>
                <w:sz w:val="28"/>
                <w:szCs w:val="28"/>
              </w:rPr>
            </w:pPr>
            <w:r w:rsidRPr="00EC6546">
              <w:rPr>
                <w:sz w:val="28"/>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EB7E7ED" w14:textId="77777777" w:rsidR="00F931D8" w:rsidRPr="00EC6546" w:rsidRDefault="00F931D8" w:rsidP="00CC6B07">
            <w:pPr>
              <w:jc w:val="right"/>
              <w:rPr>
                <w:sz w:val="28"/>
                <w:szCs w:val="28"/>
              </w:rPr>
            </w:pPr>
            <w:r w:rsidRPr="00EC6546">
              <w:rPr>
                <w:sz w:val="28"/>
                <w:szCs w:val="28"/>
              </w:rPr>
              <w:t>0,00</w:t>
            </w:r>
          </w:p>
        </w:tc>
      </w:tr>
      <w:tr w:rsidR="00F931D8" w:rsidRPr="00EC6546" w14:paraId="2C117446" w14:textId="77777777" w:rsidTr="00CC6B07">
        <w:trPr>
          <w:trHeight w:val="390"/>
        </w:trPr>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BBB10" w14:textId="77777777" w:rsidR="00F931D8" w:rsidRPr="00EC6546" w:rsidRDefault="00F931D8" w:rsidP="00CC6B07">
            <w:pPr>
              <w:rPr>
                <w:b/>
                <w:bCs/>
                <w:sz w:val="28"/>
                <w:szCs w:val="28"/>
              </w:rPr>
            </w:pPr>
            <w:r w:rsidRPr="00EC6546">
              <w:rPr>
                <w:b/>
                <w:bCs/>
                <w:sz w:val="28"/>
                <w:szCs w:val="28"/>
              </w:rPr>
              <w:t>ВСЕГО</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47B413D4" w14:textId="77777777" w:rsidR="00F931D8" w:rsidRPr="00EC6546" w:rsidRDefault="00F931D8" w:rsidP="00CC6B07">
            <w:pPr>
              <w:jc w:val="right"/>
              <w:rPr>
                <w:b/>
                <w:bCs/>
                <w:sz w:val="28"/>
                <w:szCs w:val="28"/>
              </w:rPr>
            </w:pPr>
            <w:r w:rsidRPr="00EC6546">
              <w:rPr>
                <w:b/>
                <w:bCs/>
                <w:sz w:val="28"/>
                <w:szCs w:val="28"/>
              </w:rPr>
              <w:t>643 034,73</w:t>
            </w:r>
          </w:p>
        </w:tc>
        <w:tc>
          <w:tcPr>
            <w:tcW w:w="1704" w:type="dxa"/>
            <w:tcBorders>
              <w:top w:val="single" w:sz="4" w:space="0" w:color="auto"/>
              <w:left w:val="nil"/>
              <w:bottom w:val="single" w:sz="4" w:space="0" w:color="auto"/>
              <w:right w:val="single" w:sz="4" w:space="0" w:color="auto"/>
            </w:tcBorders>
            <w:shd w:val="clear" w:color="auto" w:fill="auto"/>
            <w:noWrap/>
            <w:vAlign w:val="bottom"/>
            <w:hideMark/>
          </w:tcPr>
          <w:p w14:paraId="62697CA3" w14:textId="77777777" w:rsidR="00F931D8" w:rsidRPr="00EC6546" w:rsidRDefault="00F931D8" w:rsidP="00CC6B07">
            <w:pPr>
              <w:jc w:val="right"/>
              <w:rPr>
                <w:b/>
                <w:bCs/>
                <w:sz w:val="28"/>
                <w:szCs w:val="28"/>
              </w:rPr>
            </w:pPr>
            <w:r w:rsidRPr="00EC6546">
              <w:rPr>
                <w:b/>
                <w:bCs/>
                <w:sz w:val="28"/>
                <w:szCs w:val="28"/>
              </w:rPr>
              <w:t>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3DF6424" w14:textId="77777777" w:rsidR="00F931D8" w:rsidRPr="00EC6546" w:rsidRDefault="00F931D8" w:rsidP="00CC6B07">
            <w:pPr>
              <w:jc w:val="right"/>
              <w:rPr>
                <w:b/>
                <w:bCs/>
                <w:sz w:val="28"/>
                <w:szCs w:val="28"/>
              </w:rPr>
            </w:pPr>
            <w:r w:rsidRPr="00EC6546">
              <w:rPr>
                <w:b/>
                <w:bCs/>
                <w:sz w:val="28"/>
                <w:szCs w:val="28"/>
              </w:rPr>
              <w:t>0,00</w:t>
            </w:r>
          </w:p>
        </w:tc>
      </w:tr>
      <w:tr w:rsidR="00F931D8" w:rsidRPr="00EC6546" w14:paraId="6CE187B2" w14:textId="77777777" w:rsidTr="00CC6B07">
        <w:trPr>
          <w:trHeight w:val="315"/>
        </w:trPr>
        <w:tc>
          <w:tcPr>
            <w:tcW w:w="4820" w:type="dxa"/>
            <w:tcBorders>
              <w:top w:val="single" w:sz="4" w:space="0" w:color="auto"/>
              <w:left w:val="nil"/>
              <w:bottom w:val="nil"/>
              <w:right w:val="nil"/>
            </w:tcBorders>
            <w:shd w:val="clear" w:color="auto" w:fill="auto"/>
            <w:noWrap/>
            <w:vAlign w:val="bottom"/>
            <w:hideMark/>
          </w:tcPr>
          <w:p w14:paraId="34A667F0" w14:textId="77777777" w:rsidR="00F931D8" w:rsidRPr="00EC6546" w:rsidRDefault="00F931D8" w:rsidP="00CC6B07">
            <w:pPr>
              <w:jc w:val="right"/>
              <w:rPr>
                <w:b/>
                <w:bCs/>
                <w:sz w:val="28"/>
                <w:szCs w:val="28"/>
              </w:rPr>
            </w:pPr>
          </w:p>
        </w:tc>
        <w:tc>
          <w:tcPr>
            <w:tcW w:w="1840" w:type="dxa"/>
            <w:tcBorders>
              <w:top w:val="single" w:sz="4" w:space="0" w:color="auto"/>
              <w:left w:val="nil"/>
              <w:bottom w:val="nil"/>
              <w:right w:val="nil"/>
            </w:tcBorders>
            <w:shd w:val="clear" w:color="auto" w:fill="auto"/>
            <w:noWrap/>
            <w:vAlign w:val="bottom"/>
            <w:hideMark/>
          </w:tcPr>
          <w:p w14:paraId="6EEE391A" w14:textId="77777777" w:rsidR="00F931D8" w:rsidRPr="00EC6546" w:rsidRDefault="00F931D8" w:rsidP="00CC6B07"/>
        </w:tc>
        <w:tc>
          <w:tcPr>
            <w:tcW w:w="1704" w:type="dxa"/>
            <w:tcBorders>
              <w:top w:val="single" w:sz="4" w:space="0" w:color="auto"/>
              <w:left w:val="nil"/>
              <w:bottom w:val="nil"/>
              <w:right w:val="nil"/>
            </w:tcBorders>
            <w:shd w:val="clear" w:color="auto" w:fill="auto"/>
            <w:noWrap/>
            <w:vAlign w:val="bottom"/>
            <w:hideMark/>
          </w:tcPr>
          <w:p w14:paraId="44118F42" w14:textId="77777777" w:rsidR="00F931D8" w:rsidRPr="00EC6546" w:rsidRDefault="00F931D8" w:rsidP="00CC6B07"/>
        </w:tc>
        <w:tc>
          <w:tcPr>
            <w:tcW w:w="1559" w:type="dxa"/>
            <w:tcBorders>
              <w:top w:val="single" w:sz="4" w:space="0" w:color="auto"/>
              <w:left w:val="nil"/>
              <w:bottom w:val="nil"/>
              <w:right w:val="nil"/>
            </w:tcBorders>
            <w:shd w:val="clear" w:color="auto" w:fill="auto"/>
            <w:noWrap/>
            <w:vAlign w:val="bottom"/>
            <w:hideMark/>
          </w:tcPr>
          <w:p w14:paraId="70B1B7B5" w14:textId="77777777" w:rsidR="00F931D8" w:rsidRPr="00EC6546" w:rsidRDefault="00F931D8" w:rsidP="00CC6B07"/>
        </w:tc>
      </w:tr>
    </w:tbl>
    <w:p w14:paraId="231FBC10" w14:textId="1FE0C9CF" w:rsidR="00F931D8" w:rsidRPr="00EC6546" w:rsidRDefault="00F931D8" w:rsidP="00F931D8">
      <w:pPr>
        <w:tabs>
          <w:tab w:val="left" w:pos="1622"/>
        </w:tabs>
        <w:jc w:val="both"/>
      </w:pPr>
    </w:p>
    <w:p w14:paraId="0DAACA44" w14:textId="6C1E51CA" w:rsidR="00577B4A" w:rsidRPr="00EC6546" w:rsidRDefault="00577B4A" w:rsidP="00F931D8">
      <w:pPr>
        <w:tabs>
          <w:tab w:val="left" w:pos="1622"/>
        </w:tabs>
        <w:jc w:val="both"/>
      </w:pPr>
    </w:p>
    <w:p w14:paraId="6234B056" w14:textId="1A5DBA1F" w:rsidR="00577B4A" w:rsidRPr="00EC6546" w:rsidRDefault="00577B4A" w:rsidP="00F931D8">
      <w:pPr>
        <w:tabs>
          <w:tab w:val="left" w:pos="1622"/>
        </w:tabs>
        <w:jc w:val="both"/>
      </w:pPr>
    </w:p>
    <w:p w14:paraId="18B9F9CD" w14:textId="31B0EC57" w:rsidR="00577B4A" w:rsidRPr="00EC6546" w:rsidRDefault="00577B4A" w:rsidP="00F931D8">
      <w:pPr>
        <w:tabs>
          <w:tab w:val="left" w:pos="1622"/>
        </w:tabs>
        <w:jc w:val="both"/>
      </w:pPr>
    </w:p>
    <w:p w14:paraId="6B67884A" w14:textId="7DE4720B" w:rsidR="00577B4A" w:rsidRPr="00EC6546" w:rsidRDefault="00577B4A" w:rsidP="00F931D8">
      <w:pPr>
        <w:tabs>
          <w:tab w:val="left" w:pos="1622"/>
        </w:tabs>
        <w:jc w:val="both"/>
      </w:pPr>
    </w:p>
    <w:p w14:paraId="3FF8173E" w14:textId="2BA07A1E" w:rsidR="00577B4A" w:rsidRPr="00EC6546" w:rsidRDefault="00577B4A" w:rsidP="00F931D8">
      <w:pPr>
        <w:tabs>
          <w:tab w:val="left" w:pos="1622"/>
        </w:tabs>
        <w:jc w:val="both"/>
      </w:pPr>
    </w:p>
    <w:p w14:paraId="4679AD82" w14:textId="4502418C" w:rsidR="00577B4A" w:rsidRPr="00EC6546" w:rsidRDefault="00577B4A" w:rsidP="00F931D8">
      <w:pPr>
        <w:tabs>
          <w:tab w:val="left" w:pos="1622"/>
        </w:tabs>
        <w:jc w:val="both"/>
      </w:pPr>
    </w:p>
    <w:p w14:paraId="0299723A" w14:textId="53BFD0CB" w:rsidR="00577B4A" w:rsidRPr="00EC6546" w:rsidRDefault="00577B4A" w:rsidP="00F931D8">
      <w:pPr>
        <w:tabs>
          <w:tab w:val="left" w:pos="1622"/>
        </w:tabs>
        <w:jc w:val="both"/>
      </w:pPr>
    </w:p>
    <w:p w14:paraId="00B9DEA8" w14:textId="759F9484" w:rsidR="00577B4A" w:rsidRPr="00EC6546" w:rsidRDefault="00577B4A" w:rsidP="00F931D8">
      <w:pPr>
        <w:tabs>
          <w:tab w:val="left" w:pos="1622"/>
        </w:tabs>
        <w:jc w:val="both"/>
      </w:pPr>
    </w:p>
    <w:p w14:paraId="061182B8" w14:textId="68D0881C" w:rsidR="00577B4A" w:rsidRPr="00EC6546" w:rsidRDefault="00577B4A" w:rsidP="00F931D8">
      <w:pPr>
        <w:tabs>
          <w:tab w:val="left" w:pos="1622"/>
        </w:tabs>
        <w:jc w:val="both"/>
      </w:pPr>
    </w:p>
    <w:p w14:paraId="23028E03" w14:textId="340EDBE3" w:rsidR="00577B4A" w:rsidRPr="00EC6546" w:rsidRDefault="00577B4A" w:rsidP="00F931D8">
      <w:pPr>
        <w:tabs>
          <w:tab w:val="left" w:pos="1622"/>
        </w:tabs>
        <w:jc w:val="both"/>
      </w:pPr>
    </w:p>
    <w:p w14:paraId="3916624A" w14:textId="2AC58E05" w:rsidR="00577B4A" w:rsidRPr="00EC6546" w:rsidRDefault="00577B4A" w:rsidP="00F931D8">
      <w:pPr>
        <w:tabs>
          <w:tab w:val="left" w:pos="1622"/>
        </w:tabs>
        <w:jc w:val="both"/>
      </w:pPr>
    </w:p>
    <w:p w14:paraId="77E6272F" w14:textId="537A4051" w:rsidR="00577B4A" w:rsidRPr="00EC6546" w:rsidRDefault="00577B4A" w:rsidP="00F931D8">
      <w:pPr>
        <w:tabs>
          <w:tab w:val="left" w:pos="1622"/>
        </w:tabs>
        <w:jc w:val="both"/>
      </w:pPr>
    </w:p>
    <w:p w14:paraId="14024237" w14:textId="35B2E2D7" w:rsidR="00577B4A" w:rsidRPr="00EC6546" w:rsidRDefault="00577B4A" w:rsidP="00F931D8">
      <w:pPr>
        <w:tabs>
          <w:tab w:val="left" w:pos="1622"/>
        </w:tabs>
        <w:jc w:val="both"/>
      </w:pPr>
    </w:p>
    <w:p w14:paraId="2AB5280D" w14:textId="02CE3B51" w:rsidR="00577B4A" w:rsidRPr="00EC6546" w:rsidRDefault="00577B4A" w:rsidP="00F931D8">
      <w:pPr>
        <w:tabs>
          <w:tab w:val="left" w:pos="1622"/>
        </w:tabs>
        <w:jc w:val="both"/>
      </w:pPr>
    </w:p>
    <w:p w14:paraId="3CC63591" w14:textId="1B01DCCA" w:rsidR="00577B4A" w:rsidRPr="00EC6546" w:rsidRDefault="00577B4A" w:rsidP="00F931D8">
      <w:pPr>
        <w:tabs>
          <w:tab w:val="left" w:pos="1622"/>
        </w:tabs>
        <w:jc w:val="both"/>
      </w:pPr>
    </w:p>
    <w:p w14:paraId="317FE516" w14:textId="12843D35" w:rsidR="00577B4A" w:rsidRPr="00EC6546" w:rsidRDefault="00577B4A" w:rsidP="00F931D8">
      <w:pPr>
        <w:tabs>
          <w:tab w:val="left" w:pos="1622"/>
        </w:tabs>
        <w:jc w:val="both"/>
      </w:pPr>
    </w:p>
    <w:p w14:paraId="762CE747" w14:textId="33B18482" w:rsidR="00577B4A" w:rsidRPr="00EC6546" w:rsidRDefault="00577B4A" w:rsidP="00F931D8">
      <w:pPr>
        <w:tabs>
          <w:tab w:val="left" w:pos="1622"/>
        </w:tabs>
        <w:jc w:val="both"/>
      </w:pPr>
    </w:p>
    <w:p w14:paraId="3C35307D" w14:textId="5F920D44" w:rsidR="00577B4A" w:rsidRPr="00EC6546" w:rsidRDefault="00577B4A" w:rsidP="00F931D8">
      <w:pPr>
        <w:tabs>
          <w:tab w:val="left" w:pos="1622"/>
        </w:tabs>
        <w:jc w:val="both"/>
      </w:pPr>
    </w:p>
    <w:p w14:paraId="0113CC17" w14:textId="6F892E6C" w:rsidR="00577B4A" w:rsidRPr="00EC6546" w:rsidRDefault="00577B4A" w:rsidP="00F931D8">
      <w:pPr>
        <w:tabs>
          <w:tab w:val="left" w:pos="1622"/>
        </w:tabs>
        <w:jc w:val="both"/>
      </w:pPr>
    </w:p>
    <w:p w14:paraId="7CC6DB8B" w14:textId="73E1680B" w:rsidR="00577B4A" w:rsidRPr="00EC6546" w:rsidRDefault="00577B4A" w:rsidP="00F931D8">
      <w:pPr>
        <w:tabs>
          <w:tab w:val="left" w:pos="1622"/>
        </w:tabs>
        <w:jc w:val="both"/>
      </w:pPr>
    </w:p>
    <w:p w14:paraId="29615446" w14:textId="5C7538BD" w:rsidR="00577B4A" w:rsidRPr="00EC6546" w:rsidRDefault="00577B4A" w:rsidP="00F931D8">
      <w:pPr>
        <w:tabs>
          <w:tab w:val="left" w:pos="1622"/>
        </w:tabs>
        <w:jc w:val="both"/>
      </w:pPr>
    </w:p>
    <w:p w14:paraId="180E8E8B" w14:textId="017F22D9" w:rsidR="00EC6546" w:rsidRPr="00EC6546" w:rsidRDefault="00EC6546" w:rsidP="00F931D8">
      <w:pPr>
        <w:tabs>
          <w:tab w:val="left" w:pos="1622"/>
        </w:tabs>
        <w:jc w:val="both"/>
      </w:pPr>
    </w:p>
    <w:p w14:paraId="056882BA" w14:textId="156BCD46" w:rsidR="00EC6546" w:rsidRPr="00EC6546" w:rsidRDefault="00EC6546" w:rsidP="00F931D8">
      <w:pPr>
        <w:tabs>
          <w:tab w:val="left" w:pos="1622"/>
        </w:tabs>
        <w:jc w:val="both"/>
      </w:pPr>
    </w:p>
    <w:p w14:paraId="63AEC223" w14:textId="425AB321" w:rsidR="00EC6546" w:rsidRPr="00EC6546" w:rsidRDefault="00EC6546" w:rsidP="00F931D8">
      <w:pPr>
        <w:tabs>
          <w:tab w:val="left" w:pos="1622"/>
        </w:tabs>
        <w:jc w:val="both"/>
      </w:pPr>
    </w:p>
    <w:p w14:paraId="2C96D30E" w14:textId="312B804D" w:rsidR="00EC6546" w:rsidRPr="00EC6546" w:rsidRDefault="00EC6546" w:rsidP="00F931D8">
      <w:pPr>
        <w:tabs>
          <w:tab w:val="left" w:pos="1622"/>
        </w:tabs>
        <w:jc w:val="both"/>
      </w:pPr>
    </w:p>
    <w:p w14:paraId="6CE5D6FF" w14:textId="4875EA59" w:rsidR="00EC6546" w:rsidRPr="00EC6546" w:rsidRDefault="00EC6546" w:rsidP="00F931D8">
      <w:pPr>
        <w:tabs>
          <w:tab w:val="left" w:pos="1622"/>
        </w:tabs>
        <w:jc w:val="both"/>
      </w:pPr>
    </w:p>
    <w:p w14:paraId="6EAC3FF5" w14:textId="611E7BDC" w:rsidR="00EC6546" w:rsidRPr="00EC6546" w:rsidRDefault="00EC6546" w:rsidP="00F931D8">
      <w:pPr>
        <w:tabs>
          <w:tab w:val="left" w:pos="1622"/>
        </w:tabs>
        <w:jc w:val="both"/>
      </w:pPr>
    </w:p>
    <w:p w14:paraId="69828973" w14:textId="4FDFFB82" w:rsidR="00EC6546" w:rsidRPr="00EC6546" w:rsidRDefault="00EC6546" w:rsidP="00F931D8">
      <w:pPr>
        <w:tabs>
          <w:tab w:val="left" w:pos="1622"/>
        </w:tabs>
        <w:jc w:val="both"/>
      </w:pPr>
    </w:p>
    <w:p w14:paraId="5EC0984B" w14:textId="1D9F6EEF" w:rsidR="00EC6546" w:rsidRPr="00EC6546" w:rsidRDefault="00EC6546" w:rsidP="00F931D8">
      <w:pPr>
        <w:tabs>
          <w:tab w:val="left" w:pos="1622"/>
        </w:tabs>
        <w:jc w:val="both"/>
      </w:pPr>
    </w:p>
    <w:p w14:paraId="086F79B4" w14:textId="379CAEAE" w:rsidR="00EC6546" w:rsidRPr="00EC6546" w:rsidRDefault="00EC6546" w:rsidP="00F931D8">
      <w:pPr>
        <w:tabs>
          <w:tab w:val="left" w:pos="1622"/>
        </w:tabs>
        <w:jc w:val="both"/>
      </w:pPr>
    </w:p>
    <w:p w14:paraId="10E61D35" w14:textId="66FB457B" w:rsidR="00EC6546" w:rsidRPr="00EC6546" w:rsidRDefault="00EC6546" w:rsidP="00F931D8">
      <w:pPr>
        <w:tabs>
          <w:tab w:val="left" w:pos="1622"/>
        </w:tabs>
        <w:jc w:val="both"/>
      </w:pPr>
    </w:p>
    <w:p w14:paraId="50A5679C" w14:textId="7484A309" w:rsidR="00EC6546" w:rsidRPr="00EC6546" w:rsidRDefault="00EC6546" w:rsidP="00F931D8">
      <w:pPr>
        <w:tabs>
          <w:tab w:val="left" w:pos="1622"/>
        </w:tabs>
        <w:jc w:val="both"/>
      </w:pPr>
    </w:p>
    <w:p w14:paraId="1F6F8888" w14:textId="14D5916A" w:rsidR="00EC6546" w:rsidRPr="00EC6546" w:rsidRDefault="00EC6546" w:rsidP="00F931D8">
      <w:pPr>
        <w:tabs>
          <w:tab w:val="left" w:pos="1622"/>
        </w:tabs>
        <w:jc w:val="both"/>
      </w:pPr>
    </w:p>
    <w:p w14:paraId="60385856" w14:textId="6CA1CA5C" w:rsidR="00EC6546" w:rsidRPr="00EC6546" w:rsidRDefault="00EC6546" w:rsidP="00F931D8">
      <w:pPr>
        <w:tabs>
          <w:tab w:val="left" w:pos="1622"/>
        </w:tabs>
        <w:jc w:val="both"/>
      </w:pPr>
    </w:p>
    <w:p w14:paraId="15DD1393" w14:textId="5D44B475" w:rsidR="00EC6546" w:rsidRPr="00EC6546" w:rsidRDefault="00EC6546" w:rsidP="00F931D8">
      <w:pPr>
        <w:tabs>
          <w:tab w:val="left" w:pos="1622"/>
        </w:tabs>
        <w:jc w:val="both"/>
      </w:pPr>
    </w:p>
    <w:p w14:paraId="2FCBE657" w14:textId="3C50586B" w:rsidR="00EC6546" w:rsidRPr="00EC6546" w:rsidRDefault="00EC6546" w:rsidP="00F931D8">
      <w:pPr>
        <w:tabs>
          <w:tab w:val="left" w:pos="1622"/>
        </w:tabs>
        <w:jc w:val="both"/>
      </w:pPr>
    </w:p>
    <w:p w14:paraId="715CDF47" w14:textId="12EEA1E7" w:rsidR="00EC6546" w:rsidRPr="00EC6546" w:rsidRDefault="00EC6546" w:rsidP="00F931D8">
      <w:pPr>
        <w:tabs>
          <w:tab w:val="left" w:pos="1622"/>
        </w:tabs>
        <w:jc w:val="both"/>
      </w:pPr>
    </w:p>
    <w:p w14:paraId="67C5DF2D" w14:textId="2D0FAD65" w:rsidR="00EC6546" w:rsidRPr="00EC6546" w:rsidRDefault="00EC6546" w:rsidP="00F931D8">
      <w:pPr>
        <w:tabs>
          <w:tab w:val="left" w:pos="1622"/>
        </w:tabs>
        <w:jc w:val="both"/>
      </w:pPr>
    </w:p>
    <w:p w14:paraId="4D7BD2AF" w14:textId="224E58FF" w:rsidR="00EC6546" w:rsidRPr="00EC6546" w:rsidRDefault="00EC6546" w:rsidP="00F931D8">
      <w:pPr>
        <w:tabs>
          <w:tab w:val="left" w:pos="1622"/>
        </w:tabs>
        <w:jc w:val="both"/>
      </w:pPr>
    </w:p>
    <w:p w14:paraId="32B8E4D0" w14:textId="77777777" w:rsidR="00EC6546" w:rsidRPr="00EC6546" w:rsidRDefault="00EC6546" w:rsidP="00F931D8">
      <w:pPr>
        <w:tabs>
          <w:tab w:val="left" w:pos="1622"/>
        </w:tabs>
        <w:jc w:val="both"/>
      </w:pPr>
    </w:p>
    <w:p w14:paraId="6D947B9E" w14:textId="74573E54" w:rsidR="00577B4A" w:rsidRPr="00EC6546" w:rsidRDefault="00577B4A" w:rsidP="00F931D8">
      <w:pPr>
        <w:tabs>
          <w:tab w:val="left" w:pos="1622"/>
        </w:tabs>
        <w:jc w:val="both"/>
      </w:pPr>
    </w:p>
    <w:p w14:paraId="51FF05F0" w14:textId="3F93B7E8" w:rsidR="00577B4A" w:rsidRPr="00EC6546" w:rsidRDefault="00577B4A" w:rsidP="00F931D8">
      <w:pPr>
        <w:tabs>
          <w:tab w:val="left" w:pos="1622"/>
        </w:tabs>
        <w:jc w:val="both"/>
      </w:pPr>
    </w:p>
    <w:p w14:paraId="21031274" w14:textId="77777777" w:rsidR="00577B4A" w:rsidRPr="00EC6546" w:rsidRDefault="00577B4A" w:rsidP="00F931D8">
      <w:pPr>
        <w:tabs>
          <w:tab w:val="left" w:pos="1622"/>
        </w:tabs>
        <w:jc w:val="both"/>
      </w:pPr>
    </w:p>
    <w:p w14:paraId="137E8A28" w14:textId="77777777" w:rsidR="00F931D8" w:rsidRPr="00EC6546" w:rsidRDefault="00F931D8" w:rsidP="00F931D8">
      <w:pPr>
        <w:tabs>
          <w:tab w:val="left" w:pos="1622"/>
        </w:tabs>
        <w:jc w:val="both"/>
      </w:pPr>
    </w:p>
    <w:p w14:paraId="7819FD12" w14:textId="77777777" w:rsidR="00F931D8" w:rsidRPr="00EC6546" w:rsidRDefault="00F931D8" w:rsidP="00F931D8">
      <w:pPr>
        <w:jc w:val="center"/>
        <w:rPr>
          <w:noProof/>
          <w:color w:val="000080"/>
          <w:szCs w:val="28"/>
        </w:rPr>
      </w:pPr>
      <w:r w:rsidRPr="00EC6546">
        <w:rPr>
          <w:noProof/>
          <w:color w:val="000080"/>
          <w:szCs w:val="28"/>
        </w:rPr>
        <w:lastRenderedPageBreak/>
        <w:drawing>
          <wp:inline distT="0" distB="0" distL="0" distR="0" wp14:anchorId="3B3F4F52" wp14:editId="06D2DCA0">
            <wp:extent cx="542925" cy="666750"/>
            <wp:effectExtent l="0" t="0" r="9525" b="0"/>
            <wp:docPr id="31" name="Рисунок 3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180E9108" w14:textId="77777777" w:rsidR="00F931D8" w:rsidRPr="00EC6546" w:rsidRDefault="00F931D8" w:rsidP="00F931D8">
      <w:pPr>
        <w:jc w:val="center"/>
        <w:rPr>
          <w:noProof/>
          <w:color w:val="000080"/>
          <w:szCs w:val="28"/>
        </w:rPr>
      </w:pPr>
    </w:p>
    <w:p w14:paraId="01DE8C31" w14:textId="77777777" w:rsidR="00F931D8" w:rsidRPr="00EC6546" w:rsidRDefault="00F931D8" w:rsidP="00577B4A">
      <w:pPr>
        <w:pStyle w:val="1"/>
        <w:jc w:val="center"/>
        <w:rPr>
          <w:sz w:val="28"/>
          <w:szCs w:val="28"/>
        </w:rPr>
      </w:pPr>
      <w:r w:rsidRPr="00EC6546">
        <w:rPr>
          <w:sz w:val="28"/>
          <w:szCs w:val="28"/>
        </w:rPr>
        <w:t>ИВАНОВСКАЯ ОБЛАСТЬ</w:t>
      </w:r>
    </w:p>
    <w:p w14:paraId="51B4F4B0" w14:textId="77777777" w:rsidR="00F931D8" w:rsidRPr="00EC6546" w:rsidRDefault="00F931D8" w:rsidP="00577B4A">
      <w:pPr>
        <w:jc w:val="center"/>
        <w:rPr>
          <w:b/>
          <w:sz w:val="28"/>
          <w:szCs w:val="28"/>
        </w:rPr>
      </w:pPr>
      <w:r w:rsidRPr="00EC6546">
        <w:rPr>
          <w:b/>
          <w:sz w:val="28"/>
          <w:szCs w:val="28"/>
        </w:rPr>
        <w:t>СОВЕТ КОМСОМОЛЬСКОГО МУНИЦИПАЛЬНОГО РАЙОНА</w:t>
      </w:r>
    </w:p>
    <w:p w14:paraId="261BE952" w14:textId="77777777" w:rsidR="00F931D8" w:rsidRPr="00EC6546" w:rsidRDefault="00F931D8" w:rsidP="00577B4A">
      <w:pPr>
        <w:jc w:val="center"/>
        <w:rPr>
          <w:b/>
          <w:sz w:val="28"/>
          <w:szCs w:val="28"/>
        </w:rPr>
      </w:pPr>
    </w:p>
    <w:tbl>
      <w:tblPr>
        <w:tblW w:w="10416" w:type="dxa"/>
        <w:jc w:val="center"/>
        <w:tblBorders>
          <w:top w:val="single" w:sz="4" w:space="0" w:color="auto"/>
        </w:tblBorders>
        <w:tblLayout w:type="fixed"/>
        <w:tblLook w:val="04A0" w:firstRow="1" w:lastRow="0" w:firstColumn="1" w:lastColumn="0" w:noHBand="0" w:noVBand="1"/>
      </w:tblPr>
      <w:tblGrid>
        <w:gridCol w:w="10416"/>
      </w:tblGrid>
      <w:tr w:rsidR="00F931D8" w:rsidRPr="00EC6546" w14:paraId="08B8C495" w14:textId="77777777" w:rsidTr="00CC6B07">
        <w:trPr>
          <w:trHeight w:val="156"/>
          <w:jc w:val="center"/>
        </w:trPr>
        <w:tc>
          <w:tcPr>
            <w:tcW w:w="10416" w:type="dxa"/>
            <w:tcBorders>
              <w:top w:val="thinThickThinSmallGap" w:sz="24" w:space="0" w:color="auto"/>
              <w:left w:val="nil"/>
              <w:bottom w:val="nil"/>
              <w:right w:val="nil"/>
            </w:tcBorders>
            <w:hideMark/>
          </w:tcPr>
          <w:p w14:paraId="17D2B00E" w14:textId="77777777" w:rsidR="00F931D8" w:rsidRPr="00EC6546" w:rsidRDefault="00F931D8" w:rsidP="00CC6B07">
            <w:pPr>
              <w:widowControl w:val="0"/>
              <w:autoSpaceDE w:val="0"/>
              <w:autoSpaceDN w:val="0"/>
              <w:adjustRightInd w:val="0"/>
              <w:jc w:val="center"/>
              <w:rPr>
                <w:b/>
                <w:i/>
              </w:rPr>
            </w:pPr>
            <w:r w:rsidRPr="00EC6546">
              <w:rPr>
                <w:b/>
                <w:i/>
              </w:rPr>
              <w:t>155150 Ивановская область, г. Комсомольск,  ул. 50 лет ВЛКСМ, д. 2</w:t>
            </w:r>
          </w:p>
        </w:tc>
      </w:tr>
    </w:tbl>
    <w:p w14:paraId="335A4426" w14:textId="77777777" w:rsidR="00F931D8" w:rsidRPr="00EC6546" w:rsidRDefault="00F931D8" w:rsidP="00F931D8">
      <w:pPr>
        <w:jc w:val="center"/>
        <w:rPr>
          <w:b/>
          <w:szCs w:val="28"/>
        </w:rPr>
      </w:pPr>
    </w:p>
    <w:p w14:paraId="28F52C3D" w14:textId="77777777" w:rsidR="00F931D8" w:rsidRPr="00EC6546" w:rsidRDefault="00F931D8" w:rsidP="00F931D8">
      <w:pPr>
        <w:jc w:val="center"/>
        <w:rPr>
          <w:b/>
          <w:szCs w:val="28"/>
        </w:rPr>
      </w:pPr>
      <w:r w:rsidRPr="00EC6546">
        <w:rPr>
          <w:b/>
          <w:szCs w:val="28"/>
        </w:rPr>
        <w:t>Р Е Ш Е Н И Е</w:t>
      </w:r>
    </w:p>
    <w:p w14:paraId="177A3D4F" w14:textId="560BA38D" w:rsidR="00F931D8" w:rsidRPr="00EC6546" w:rsidRDefault="00F931D8" w:rsidP="00F931D8">
      <w:pPr>
        <w:spacing w:line="100" w:lineRule="atLeast"/>
        <w:jc w:val="both"/>
        <w:rPr>
          <w:sz w:val="24"/>
          <w:szCs w:val="24"/>
        </w:rPr>
      </w:pPr>
      <w:r w:rsidRPr="00EC6546">
        <w:rPr>
          <w:szCs w:val="28"/>
        </w:rPr>
        <w:t xml:space="preserve">от </w:t>
      </w:r>
      <w:r w:rsidRPr="00EC6546">
        <w:rPr>
          <w:sz w:val="24"/>
          <w:szCs w:val="24"/>
        </w:rPr>
        <w:t>«__</w:t>
      </w:r>
      <w:r w:rsidRPr="00EC6546">
        <w:rPr>
          <w:sz w:val="24"/>
          <w:szCs w:val="24"/>
          <w:u w:val="single"/>
        </w:rPr>
        <w:t>26</w:t>
      </w:r>
      <w:r w:rsidRPr="00EC6546">
        <w:rPr>
          <w:sz w:val="24"/>
          <w:szCs w:val="24"/>
        </w:rPr>
        <w:t>__» ____</w:t>
      </w:r>
      <w:r w:rsidRPr="00EC6546">
        <w:rPr>
          <w:sz w:val="24"/>
          <w:szCs w:val="24"/>
          <w:u w:val="single"/>
        </w:rPr>
        <w:t>марта</w:t>
      </w:r>
      <w:r w:rsidRPr="00EC6546">
        <w:rPr>
          <w:sz w:val="24"/>
          <w:szCs w:val="24"/>
        </w:rPr>
        <w:t xml:space="preserve">__2026 г.                      </w:t>
      </w:r>
      <w:r w:rsidR="00577B4A" w:rsidRPr="00EC6546">
        <w:rPr>
          <w:sz w:val="24"/>
          <w:szCs w:val="24"/>
        </w:rPr>
        <w:t xml:space="preserve">                                </w:t>
      </w:r>
      <w:r w:rsidRPr="00EC6546">
        <w:rPr>
          <w:sz w:val="24"/>
          <w:szCs w:val="24"/>
        </w:rPr>
        <w:t xml:space="preserve">                                   № </w:t>
      </w:r>
      <w:r w:rsidRPr="00EC6546">
        <w:rPr>
          <w:sz w:val="24"/>
          <w:szCs w:val="24"/>
          <w:u w:val="single"/>
        </w:rPr>
        <w:t xml:space="preserve">    71    </w:t>
      </w:r>
    </w:p>
    <w:p w14:paraId="478EC2D6" w14:textId="77777777" w:rsidR="00F931D8" w:rsidRPr="00EC6546" w:rsidRDefault="00F931D8" w:rsidP="00F931D8">
      <w:pPr>
        <w:rPr>
          <w:sz w:val="24"/>
          <w:szCs w:val="24"/>
        </w:rPr>
      </w:pPr>
    </w:p>
    <w:p w14:paraId="4AD55BFD" w14:textId="77777777" w:rsidR="00F931D8" w:rsidRPr="00EC6546" w:rsidRDefault="00F931D8" w:rsidP="00F931D8">
      <w:pPr>
        <w:jc w:val="center"/>
        <w:rPr>
          <w:b/>
          <w:sz w:val="24"/>
          <w:szCs w:val="24"/>
        </w:rPr>
      </w:pPr>
      <w:r w:rsidRPr="00EC6546">
        <w:rPr>
          <w:b/>
          <w:sz w:val="24"/>
          <w:szCs w:val="24"/>
        </w:rPr>
        <w:t>Об утверждении программы финансово-хозяйственной деятельности муниципального предприятия  Комсомольского муниципального района Ивановской области «Комсервис»  на 2026 год</w:t>
      </w:r>
    </w:p>
    <w:p w14:paraId="33565DDC" w14:textId="77777777" w:rsidR="00F931D8" w:rsidRPr="00EC6546" w:rsidRDefault="00F931D8" w:rsidP="00F931D8">
      <w:pPr>
        <w:pStyle w:val="ConsPlusTitle"/>
        <w:jc w:val="both"/>
        <w:rPr>
          <w:rFonts w:ascii="Times New Roman" w:hAnsi="Times New Roman" w:cs="Times New Roman"/>
          <w:b w:val="0"/>
          <w:sz w:val="24"/>
          <w:szCs w:val="24"/>
        </w:rPr>
      </w:pPr>
      <w:r w:rsidRPr="00EC6546">
        <w:rPr>
          <w:rFonts w:ascii="Times New Roman" w:hAnsi="Times New Roman" w:cs="Times New Roman"/>
          <w:b w:val="0"/>
          <w:sz w:val="24"/>
          <w:szCs w:val="24"/>
        </w:rPr>
        <w:t xml:space="preserve">         В соответствии с Федеральным закон</w:t>
      </w:r>
      <w:hyperlink r:id="rId26" w:history="1">
        <w:r w:rsidRPr="00EC6546">
          <w:rPr>
            <w:rFonts w:ascii="Times New Roman" w:hAnsi="Times New Roman" w:cs="Times New Roman"/>
            <w:b w:val="0"/>
            <w:sz w:val="24"/>
            <w:szCs w:val="24"/>
          </w:rPr>
          <w:t>ом</w:t>
        </w:r>
      </w:hyperlink>
      <w:r w:rsidRPr="00EC6546">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27" w:history="1">
        <w:r w:rsidRPr="00EC6546">
          <w:rPr>
            <w:rFonts w:ascii="Times New Roman" w:hAnsi="Times New Roman" w:cs="Times New Roman"/>
            <w:b w:val="0"/>
            <w:sz w:val="24"/>
            <w:szCs w:val="24"/>
          </w:rPr>
          <w:t>ом</w:t>
        </w:r>
      </w:hyperlink>
      <w:r w:rsidRPr="00EC6546">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решением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 в целях повышения эффективности работы муниципальных унитарных предприятий Комсомольского муниципального района и усиления контроля за их деятельностью, Совет Комсомольского муниципального района решил:</w:t>
      </w:r>
    </w:p>
    <w:p w14:paraId="135B85A2" w14:textId="77777777" w:rsidR="00F931D8" w:rsidRPr="00EC6546" w:rsidRDefault="00F931D8" w:rsidP="00F931D8">
      <w:pPr>
        <w:pStyle w:val="ConsPlusTitle"/>
        <w:jc w:val="both"/>
        <w:rPr>
          <w:rFonts w:ascii="Times New Roman" w:hAnsi="Times New Roman" w:cs="Times New Roman"/>
          <w:b w:val="0"/>
          <w:sz w:val="24"/>
          <w:szCs w:val="24"/>
        </w:rPr>
      </w:pPr>
    </w:p>
    <w:p w14:paraId="392260FB" w14:textId="77777777" w:rsidR="00F931D8" w:rsidRPr="00EC6546" w:rsidRDefault="00F931D8" w:rsidP="00A81665">
      <w:pPr>
        <w:pStyle w:val="af1"/>
        <w:numPr>
          <w:ilvl w:val="0"/>
          <w:numId w:val="26"/>
        </w:numPr>
        <w:spacing w:after="0" w:line="240" w:lineRule="auto"/>
        <w:ind w:left="0" w:firstLine="426"/>
        <w:contextualSpacing/>
        <w:jc w:val="both"/>
        <w:rPr>
          <w:rFonts w:ascii="Times New Roman" w:hAnsi="Times New Roman" w:cs="Times New Roman"/>
          <w:sz w:val="24"/>
          <w:szCs w:val="24"/>
        </w:rPr>
      </w:pPr>
      <w:r w:rsidRPr="00EC6546">
        <w:rPr>
          <w:rFonts w:ascii="Times New Roman" w:hAnsi="Times New Roman" w:cs="Times New Roman"/>
          <w:sz w:val="24"/>
          <w:szCs w:val="24"/>
        </w:rPr>
        <w:t>Утвердить программу финансово-хозяйственной деятельности муниципального предприятия Комсомольского муниципального района Ивановской области  «Комсервис» на 2026 год (Приложение № 1).</w:t>
      </w:r>
    </w:p>
    <w:p w14:paraId="7E14DEFD" w14:textId="77777777" w:rsidR="00F931D8" w:rsidRPr="00EC6546" w:rsidRDefault="00F931D8" w:rsidP="00A81665">
      <w:pPr>
        <w:pStyle w:val="af1"/>
        <w:numPr>
          <w:ilvl w:val="0"/>
          <w:numId w:val="26"/>
        </w:numPr>
        <w:spacing w:after="0" w:line="240" w:lineRule="auto"/>
        <w:ind w:left="0" w:firstLine="426"/>
        <w:contextualSpacing/>
        <w:jc w:val="both"/>
        <w:rPr>
          <w:rFonts w:ascii="Times New Roman" w:hAnsi="Times New Roman" w:cs="Times New Roman"/>
          <w:sz w:val="24"/>
          <w:szCs w:val="24"/>
        </w:rPr>
      </w:pPr>
      <w:r w:rsidRPr="00EC6546">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290FF03D" w14:textId="77777777" w:rsidR="00F931D8" w:rsidRPr="00EC6546" w:rsidRDefault="00F931D8" w:rsidP="00A81665">
      <w:pPr>
        <w:pStyle w:val="af1"/>
        <w:numPr>
          <w:ilvl w:val="0"/>
          <w:numId w:val="26"/>
        </w:numPr>
        <w:spacing w:after="0" w:line="240" w:lineRule="auto"/>
        <w:ind w:left="0" w:firstLine="426"/>
        <w:contextualSpacing/>
        <w:jc w:val="both"/>
        <w:rPr>
          <w:rFonts w:ascii="Times New Roman" w:hAnsi="Times New Roman" w:cs="Times New Roman"/>
          <w:sz w:val="24"/>
          <w:szCs w:val="24"/>
        </w:rPr>
      </w:pPr>
      <w:r w:rsidRPr="00EC6546">
        <w:rPr>
          <w:rFonts w:ascii="Times New Roman" w:hAnsi="Times New Roman" w:cs="Times New Roman"/>
          <w:sz w:val="24"/>
          <w:szCs w:val="24"/>
        </w:rPr>
        <w:t>Настоящее решение вступает в силу после его официального опубликования.</w:t>
      </w:r>
    </w:p>
    <w:p w14:paraId="63801798" w14:textId="77777777" w:rsidR="00F931D8" w:rsidRPr="00EC6546" w:rsidRDefault="00F931D8" w:rsidP="00F931D8">
      <w:pPr>
        <w:ind w:right="-285"/>
        <w:rPr>
          <w:sz w:val="24"/>
          <w:szCs w:val="24"/>
        </w:rPr>
      </w:pPr>
    </w:p>
    <w:p w14:paraId="44160E57" w14:textId="77777777" w:rsidR="00F931D8" w:rsidRPr="00EC6546" w:rsidRDefault="00F931D8" w:rsidP="00F931D8">
      <w:pPr>
        <w:ind w:right="-285"/>
        <w:rPr>
          <w:sz w:val="24"/>
          <w:szCs w:val="24"/>
        </w:rPr>
      </w:pPr>
    </w:p>
    <w:p w14:paraId="1D30FD91" w14:textId="77777777" w:rsidR="00F931D8" w:rsidRPr="00EC6546" w:rsidRDefault="00F931D8" w:rsidP="00F931D8">
      <w:pPr>
        <w:ind w:right="-285"/>
        <w:rPr>
          <w:sz w:val="24"/>
          <w:szCs w:val="24"/>
        </w:rPr>
      </w:pPr>
    </w:p>
    <w:p w14:paraId="7B7C74F8" w14:textId="77777777" w:rsidR="00F931D8" w:rsidRPr="00EC6546" w:rsidRDefault="00F931D8" w:rsidP="00F931D8">
      <w:pPr>
        <w:shd w:val="clear" w:color="auto" w:fill="FFFFFF"/>
        <w:ind w:right="-285"/>
        <w:rPr>
          <w:b/>
          <w:spacing w:val="-7"/>
          <w:sz w:val="24"/>
          <w:szCs w:val="24"/>
        </w:rPr>
      </w:pPr>
      <w:r w:rsidRPr="00EC6546">
        <w:rPr>
          <w:b/>
          <w:spacing w:val="-7"/>
          <w:sz w:val="24"/>
          <w:szCs w:val="24"/>
        </w:rPr>
        <w:t>Председатель Совета</w:t>
      </w:r>
    </w:p>
    <w:p w14:paraId="70A0515E" w14:textId="77777777" w:rsidR="00F931D8" w:rsidRPr="00EC6546" w:rsidRDefault="00F931D8" w:rsidP="00F931D8">
      <w:pPr>
        <w:shd w:val="clear" w:color="auto" w:fill="FFFFFF"/>
        <w:ind w:right="-285"/>
        <w:rPr>
          <w:b/>
          <w:spacing w:val="-7"/>
          <w:sz w:val="24"/>
          <w:szCs w:val="24"/>
        </w:rPr>
      </w:pPr>
      <w:r w:rsidRPr="00EC6546">
        <w:rPr>
          <w:b/>
          <w:spacing w:val="-7"/>
          <w:sz w:val="24"/>
          <w:szCs w:val="24"/>
        </w:rPr>
        <w:t xml:space="preserve">Комсомольского </w:t>
      </w:r>
      <w:r w:rsidRPr="00EC6546">
        <w:rPr>
          <w:b/>
          <w:sz w:val="24"/>
          <w:szCs w:val="24"/>
        </w:rPr>
        <w:t>муниципального района</w:t>
      </w:r>
    </w:p>
    <w:p w14:paraId="515E65FA" w14:textId="77777777" w:rsidR="00F931D8" w:rsidRPr="00EC6546" w:rsidRDefault="00F931D8" w:rsidP="00F931D8">
      <w:pPr>
        <w:shd w:val="clear" w:color="auto" w:fill="FFFFFF"/>
        <w:ind w:right="-285"/>
        <w:rPr>
          <w:b/>
          <w:sz w:val="24"/>
          <w:szCs w:val="24"/>
        </w:rPr>
      </w:pPr>
      <w:r w:rsidRPr="00EC6546">
        <w:rPr>
          <w:b/>
          <w:sz w:val="24"/>
          <w:szCs w:val="24"/>
        </w:rPr>
        <w:t>Ивановской области                                                                 Е.В. Лабутина</w:t>
      </w:r>
    </w:p>
    <w:p w14:paraId="2D7B1824" w14:textId="77777777" w:rsidR="00F931D8" w:rsidRPr="00EC6546" w:rsidRDefault="00F931D8" w:rsidP="00F931D8">
      <w:pPr>
        <w:rPr>
          <w:sz w:val="24"/>
          <w:szCs w:val="24"/>
        </w:rPr>
      </w:pPr>
    </w:p>
    <w:p w14:paraId="6659DB44" w14:textId="77777777" w:rsidR="00F931D8" w:rsidRPr="00EC6546" w:rsidRDefault="00F931D8" w:rsidP="00F931D8">
      <w:pPr>
        <w:rPr>
          <w:sz w:val="24"/>
          <w:szCs w:val="24"/>
        </w:rPr>
      </w:pPr>
    </w:p>
    <w:p w14:paraId="203DB6C4" w14:textId="77777777" w:rsidR="00F931D8" w:rsidRPr="00EC6546" w:rsidRDefault="00F931D8" w:rsidP="00F931D8">
      <w:pPr>
        <w:rPr>
          <w:sz w:val="24"/>
          <w:szCs w:val="24"/>
        </w:rPr>
      </w:pPr>
    </w:p>
    <w:p w14:paraId="7A9948BA" w14:textId="77777777" w:rsidR="00F931D8" w:rsidRPr="00EC6546" w:rsidRDefault="00F931D8" w:rsidP="00F931D8">
      <w:pPr>
        <w:jc w:val="both"/>
        <w:rPr>
          <w:b/>
          <w:sz w:val="24"/>
          <w:szCs w:val="24"/>
        </w:rPr>
      </w:pPr>
      <w:r w:rsidRPr="00EC6546">
        <w:rPr>
          <w:b/>
          <w:sz w:val="24"/>
          <w:szCs w:val="24"/>
        </w:rPr>
        <w:t>И.о. главы Комсомольского</w:t>
      </w:r>
    </w:p>
    <w:p w14:paraId="65880B5E" w14:textId="77777777" w:rsidR="00F931D8" w:rsidRPr="00EC6546" w:rsidRDefault="00F931D8" w:rsidP="00F931D8">
      <w:pPr>
        <w:ind w:right="-285"/>
        <w:rPr>
          <w:sz w:val="26"/>
          <w:szCs w:val="26"/>
        </w:rPr>
      </w:pPr>
      <w:r w:rsidRPr="00EC6546">
        <w:rPr>
          <w:b/>
          <w:sz w:val="24"/>
          <w:szCs w:val="24"/>
        </w:rPr>
        <w:t>муниципального района                                                            Е.Г. Мусина</w:t>
      </w:r>
    </w:p>
    <w:p w14:paraId="4892F9E9" w14:textId="77777777" w:rsidR="00EC6546" w:rsidRPr="00EC6546" w:rsidRDefault="00F931D8" w:rsidP="00F931D8">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 xml:space="preserve">        </w:t>
      </w:r>
    </w:p>
    <w:p w14:paraId="577893F5" w14:textId="77777777" w:rsidR="00EC6546" w:rsidRPr="00EC6546" w:rsidRDefault="00EC6546" w:rsidP="00F931D8">
      <w:pPr>
        <w:pStyle w:val="ConsPlusNormal"/>
        <w:jc w:val="right"/>
        <w:rPr>
          <w:rFonts w:ascii="Times New Roman" w:hAnsi="Times New Roman" w:cs="Times New Roman"/>
          <w:sz w:val="28"/>
          <w:szCs w:val="28"/>
        </w:rPr>
      </w:pPr>
    </w:p>
    <w:p w14:paraId="39E00730" w14:textId="77777777" w:rsidR="00EC6546" w:rsidRPr="00EC6546" w:rsidRDefault="00EC6546" w:rsidP="00F931D8">
      <w:pPr>
        <w:pStyle w:val="ConsPlusNormal"/>
        <w:jc w:val="right"/>
        <w:rPr>
          <w:rFonts w:ascii="Times New Roman" w:hAnsi="Times New Roman" w:cs="Times New Roman"/>
          <w:sz w:val="28"/>
          <w:szCs w:val="28"/>
        </w:rPr>
      </w:pPr>
    </w:p>
    <w:p w14:paraId="3726D7EC" w14:textId="47D10CAC" w:rsidR="00F931D8" w:rsidRPr="00EC6546" w:rsidRDefault="00F931D8" w:rsidP="00F931D8">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lastRenderedPageBreak/>
        <w:t xml:space="preserve">Приложение № 1 </w:t>
      </w:r>
    </w:p>
    <w:p w14:paraId="68363832" w14:textId="77777777" w:rsidR="00F931D8" w:rsidRPr="00EC6546" w:rsidRDefault="00F931D8" w:rsidP="00F931D8">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к решению Совета Комсомольского</w:t>
      </w:r>
    </w:p>
    <w:p w14:paraId="0316D09A" w14:textId="77777777" w:rsidR="00F931D8" w:rsidRPr="00EC6546" w:rsidRDefault="00F931D8" w:rsidP="00F931D8">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 xml:space="preserve"> муниципального района </w:t>
      </w:r>
    </w:p>
    <w:p w14:paraId="1D4D4FC8" w14:textId="77777777" w:rsidR="00F931D8" w:rsidRPr="00EC6546" w:rsidRDefault="00F931D8" w:rsidP="00F931D8">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 xml:space="preserve">от </w:t>
      </w:r>
      <w:r w:rsidRPr="00EC6546">
        <w:rPr>
          <w:rFonts w:ascii="Times New Roman" w:hAnsi="Times New Roman" w:cs="Times New Roman"/>
          <w:sz w:val="28"/>
          <w:szCs w:val="28"/>
          <w:u w:val="single"/>
        </w:rPr>
        <w:t>«___26_»        марта      2026г.</w:t>
      </w:r>
      <w:r w:rsidRPr="00EC6546">
        <w:rPr>
          <w:rFonts w:ascii="Times New Roman" w:hAnsi="Times New Roman" w:cs="Times New Roman"/>
          <w:sz w:val="28"/>
          <w:szCs w:val="28"/>
        </w:rPr>
        <w:t xml:space="preserve"> № ___</w:t>
      </w:r>
      <w:r w:rsidRPr="00EC6546">
        <w:rPr>
          <w:rFonts w:ascii="Times New Roman" w:hAnsi="Times New Roman" w:cs="Times New Roman"/>
          <w:sz w:val="28"/>
          <w:szCs w:val="28"/>
          <w:u w:val="single"/>
        </w:rPr>
        <w:t>71</w:t>
      </w:r>
      <w:r w:rsidRPr="00EC6546">
        <w:rPr>
          <w:rFonts w:ascii="Times New Roman" w:hAnsi="Times New Roman" w:cs="Times New Roman"/>
          <w:sz w:val="28"/>
          <w:szCs w:val="28"/>
        </w:rPr>
        <w:t xml:space="preserve">____   </w:t>
      </w:r>
    </w:p>
    <w:p w14:paraId="39FA691A" w14:textId="77777777" w:rsidR="00F931D8" w:rsidRPr="00EC6546" w:rsidRDefault="00F931D8" w:rsidP="00F931D8">
      <w:pPr>
        <w:rPr>
          <w:b/>
          <w:szCs w:val="28"/>
        </w:rPr>
      </w:pPr>
    </w:p>
    <w:p w14:paraId="569ED2D3" w14:textId="77777777" w:rsidR="00F931D8" w:rsidRPr="00EC6546" w:rsidRDefault="00F931D8" w:rsidP="00F931D8">
      <w:pPr>
        <w:pStyle w:val="ConsPlusNormal"/>
        <w:jc w:val="right"/>
        <w:rPr>
          <w:rFonts w:ascii="Times New Roman" w:hAnsi="Times New Roman" w:cs="Times New Roman"/>
        </w:rPr>
      </w:pPr>
    </w:p>
    <w:p w14:paraId="260AD454" w14:textId="77777777" w:rsidR="00F931D8" w:rsidRPr="00EC6546" w:rsidRDefault="00F931D8" w:rsidP="00F931D8">
      <w:pPr>
        <w:pStyle w:val="ConsPlusNormal"/>
        <w:jc w:val="right"/>
        <w:rPr>
          <w:rFonts w:ascii="Times New Roman" w:hAnsi="Times New Roman" w:cs="Times New Roman"/>
        </w:rPr>
      </w:pPr>
      <w:bookmarkStart w:id="13" w:name="P125"/>
      <w:bookmarkEnd w:id="13"/>
    </w:p>
    <w:p w14:paraId="08804EAB" w14:textId="77777777" w:rsidR="00F931D8" w:rsidRPr="00EC6546" w:rsidRDefault="00F931D8" w:rsidP="00F931D8">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ПРОГРАММА</w:t>
      </w:r>
    </w:p>
    <w:p w14:paraId="3D56B9C8" w14:textId="77777777" w:rsidR="00F931D8" w:rsidRPr="00EC6546" w:rsidRDefault="00F931D8" w:rsidP="00F931D8">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финансово-хозяйственной деятельности муниципального</w:t>
      </w:r>
    </w:p>
    <w:p w14:paraId="43220852" w14:textId="77777777" w:rsidR="00F931D8" w:rsidRPr="00EC6546" w:rsidRDefault="00F931D8" w:rsidP="00F931D8">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 xml:space="preserve"> предприятия Комсомольского муниципального района </w:t>
      </w:r>
    </w:p>
    <w:p w14:paraId="0BA60364" w14:textId="77777777" w:rsidR="00F931D8" w:rsidRPr="00EC6546" w:rsidRDefault="00F931D8" w:rsidP="00F931D8">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Ивановской области «Комсервис» на 2026 год</w:t>
      </w:r>
    </w:p>
    <w:p w14:paraId="7ADCBF62"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(наименование предприятия)</w:t>
      </w:r>
    </w:p>
    <w:p w14:paraId="01A70B51" w14:textId="77777777" w:rsidR="00F931D8" w:rsidRPr="00EC6546" w:rsidRDefault="00F931D8" w:rsidP="00F931D8">
      <w:pPr>
        <w:pStyle w:val="ConsPlusNormal"/>
        <w:rPr>
          <w:rFonts w:ascii="Times New Roman" w:hAnsi="Times New Roman" w:cs="Times New Roman"/>
          <w:sz w:val="28"/>
          <w:szCs w:val="28"/>
        </w:rPr>
      </w:pPr>
    </w:p>
    <w:p w14:paraId="0069C785" w14:textId="77777777" w:rsidR="00F931D8" w:rsidRPr="00EC6546" w:rsidRDefault="00F931D8" w:rsidP="00F931D8">
      <w:pPr>
        <w:pStyle w:val="ConsPlusNormal"/>
        <w:rPr>
          <w:rFonts w:ascii="Times New Roman" w:hAnsi="Times New Roman" w:cs="Times New Roman"/>
          <w:sz w:val="28"/>
          <w:szCs w:val="28"/>
        </w:rPr>
      </w:pPr>
    </w:p>
    <w:p w14:paraId="7517E96B" w14:textId="77777777" w:rsidR="00F931D8" w:rsidRPr="00EC6546" w:rsidRDefault="00F931D8" w:rsidP="00F931D8">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1. Сведения о предприятии</w:t>
      </w:r>
    </w:p>
    <w:p w14:paraId="3162AABD" w14:textId="77777777" w:rsidR="00F931D8" w:rsidRPr="00EC6546" w:rsidRDefault="00F931D8" w:rsidP="00F931D8">
      <w:pPr>
        <w:pStyle w:val="ConsPlusNormal"/>
        <w:jc w:val="center"/>
        <w:rPr>
          <w:rFonts w:ascii="Times New Roman" w:hAnsi="Times New Roman" w:cs="Times New Roman"/>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3174"/>
      </w:tblGrid>
      <w:tr w:rsidR="00F931D8" w:rsidRPr="00EC6546" w14:paraId="27FE8CAF" w14:textId="77777777" w:rsidTr="00CC6B07">
        <w:tc>
          <w:tcPr>
            <w:tcW w:w="5896" w:type="dxa"/>
          </w:tcPr>
          <w:p w14:paraId="313CE236"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Полное наименование предприятия в соответствии с уставом</w:t>
            </w:r>
          </w:p>
        </w:tc>
        <w:tc>
          <w:tcPr>
            <w:tcW w:w="3174" w:type="dxa"/>
          </w:tcPr>
          <w:p w14:paraId="07BF0B63" w14:textId="77777777" w:rsidR="00F931D8" w:rsidRPr="00EC6546" w:rsidRDefault="00F931D8" w:rsidP="00CC6B07">
            <w:pPr>
              <w:pStyle w:val="ConsPlusNormal"/>
              <w:rPr>
                <w:rFonts w:ascii="Times New Roman" w:hAnsi="Times New Roman" w:cs="Times New Roman"/>
                <w:sz w:val="28"/>
                <w:szCs w:val="28"/>
              </w:rPr>
            </w:pPr>
            <w:r w:rsidRPr="00EC6546">
              <w:rPr>
                <w:rFonts w:ascii="Times New Roman" w:hAnsi="Times New Roman" w:cs="Times New Roman"/>
                <w:sz w:val="28"/>
                <w:szCs w:val="28"/>
              </w:rPr>
              <w:t xml:space="preserve">Муниципальное  унитарное предприятие Комсомольского муниципального района Ивановской области </w:t>
            </w:r>
          </w:p>
          <w:p w14:paraId="4724794E" w14:textId="77777777" w:rsidR="00F931D8" w:rsidRPr="00EC6546" w:rsidRDefault="00F931D8" w:rsidP="00CC6B07">
            <w:pPr>
              <w:pStyle w:val="ConsPlusNormal"/>
              <w:rPr>
                <w:rFonts w:ascii="Times New Roman" w:hAnsi="Times New Roman" w:cs="Times New Roman"/>
                <w:sz w:val="28"/>
                <w:szCs w:val="28"/>
              </w:rPr>
            </w:pPr>
            <w:r w:rsidRPr="00EC6546">
              <w:rPr>
                <w:rFonts w:ascii="Times New Roman" w:hAnsi="Times New Roman" w:cs="Times New Roman"/>
                <w:sz w:val="28"/>
                <w:szCs w:val="28"/>
              </w:rPr>
              <w:t>«Комсервис»</w:t>
            </w:r>
          </w:p>
          <w:p w14:paraId="5D4E82D8" w14:textId="77777777" w:rsidR="00F931D8" w:rsidRPr="00EC6546" w:rsidRDefault="00F931D8" w:rsidP="00CC6B07">
            <w:pPr>
              <w:pStyle w:val="ConsPlusNormal"/>
              <w:jc w:val="both"/>
              <w:rPr>
                <w:rFonts w:ascii="Times New Roman" w:hAnsi="Times New Roman" w:cs="Times New Roman"/>
                <w:sz w:val="28"/>
                <w:szCs w:val="28"/>
              </w:rPr>
            </w:pPr>
          </w:p>
        </w:tc>
      </w:tr>
      <w:tr w:rsidR="00F931D8" w:rsidRPr="00EC6546" w14:paraId="1D986BF4" w14:textId="77777777" w:rsidTr="00CC6B07">
        <w:tc>
          <w:tcPr>
            <w:tcW w:w="5896" w:type="dxa"/>
          </w:tcPr>
          <w:p w14:paraId="6B67E4D9" w14:textId="77777777" w:rsidR="00F931D8" w:rsidRPr="00EC6546" w:rsidRDefault="00F931D8" w:rsidP="00CC6B07">
            <w:pPr>
              <w:pStyle w:val="ConsPlusNormal"/>
              <w:rPr>
                <w:rFonts w:ascii="Times New Roman" w:hAnsi="Times New Roman" w:cs="Times New Roman"/>
                <w:sz w:val="28"/>
                <w:szCs w:val="28"/>
              </w:rPr>
            </w:pPr>
            <w:r w:rsidRPr="00EC6546">
              <w:rPr>
                <w:rFonts w:ascii="Times New Roman" w:hAnsi="Times New Roman" w:cs="Times New Roman"/>
                <w:sz w:val="28"/>
                <w:szCs w:val="28"/>
              </w:rPr>
              <w:t>Дата и номер государственной регистрации предприятия</w:t>
            </w:r>
          </w:p>
        </w:tc>
        <w:tc>
          <w:tcPr>
            <w:tcW w:w="3174" w:type="dxa"/>
          </w:tcPr>
          <w:p w14:paraId="0BC3396B" w14:textId="77777777" w:rsidR="00F931D8" w:rsidRPr="00EC6546" w:rsidRDefault="00F931D8" w:rsidP="00CC6B07">
            <w:pPr>
              <w:pStyle w:val="ConsPlusNormal"/>
              <w:rPr>
                <w:rFonts w:ascii="Times New Roman" w:hAnsi="Times New Roman" w:cs="Times New Roman"/>
                <w:sz w:val="28"/>
                <w:szCs w:val="28"/>
              </w:rPr>
            </w:pPr>
            <w:r w:rsidRPr="00EC6546">
              <w:rPr>
                <w:rFonts w:ascii="Times New Roman" w:hAnsi="Times New Roman" w:cs="Times New Roman"/>
                <w:sz w:val="28"/>
                <w:szCs w:val="28"/>
              </w:rPr>
              <w:t>ОГРН 1223700011260</w:t>
            </w:r>
          </w:p>
          <w:p w14:paraId="5B7E7697" w14:textId="77777777" w:rsidR="00F931D8" w:rsidRPr="00EC6546" w:rsidRDefault="00F931D8" w:rsidP="00CC6B07">
            <w:pPr>
              <w:pStyle w:val="ConsPlusNormal"/>
              <w:rPr>
                <w:rFonts w:ascii="Times New Roman" w:hAnsi="Times New Roman" w:cs="Times New Roman"/>
                <w:sz w:val="28"/>
                <w:szCs w:val="28"/>
              </w:rPr>
            </w:pPr>
            <w:r w:rsidRPr="00EC6546">
              <w:rPr>
                <w:rFonts w:ascii="Times New Roman" w:hAnsi="Times New Roman" w:cs="Times New Roman"/>
                <w:sz w:val="28"/>
                <w:szCs w:val="28"/>
              </w:rPr>
              <w:t>22.12.2022г.</w:t>
            </w:r>
          </w:p>
        </w:tc>
      </w:tr>
      <w:tr w:rsidR="00F931D8" w:rsidRPr="00EC6546" w14:paraId="31C48B57" w14:textId="77777777" w:rsidTr="00CC6B07">
        <w:tc>
          <w:tcPr>
            <w:tcW w:w="5896" w:type="dxa"/>
          </w:tcPr>
          <w:p w14:paraId="7B723519"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Регистрирующий орган</w:t>
            </w:r>
          </w:p>
        </w:tc>
        <w:tc>
          <w:tcPr>
            <w:tcW w:w="3174" w:type="dxa"/>
          </w:tcPr>
          <w:p w14:paraId="676BE888"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Управление Федеральной налоговой службы по Ивановской области</w:t>
            </w:r>
          </w:p>
        </w:tc>
      </w:tr>
      <w:tr w:rsidR="00F931D8" w:rsidRPr="00EC6546" w14:paraId="5AABD9BA" w14:textId="77777777" w:rsidTr="00CC6B07">
        <w:tc>
          <w:tcPr>
            <w:tcW w:w="5896" w:type="dxa"/>
          </w:tcPr>
          <w:p w14:paraId="5C224B97"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ИНН</w:t>
            </w:r>
          </w:p>
        </w:tc>
        <w:tc>
          <w:tcPr>
            <w:tcW w:w="3174" w:type="dxa"/>
          </w:tcPr>
          <w:p w14:paraId="2ABAC888"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3700001870</w:t>
            </w:r>
          </w:p>
        </w:tc>
      </w:tr>
      <w:tr w:rsidR="00F931D8" w:rsidRPr="00EC6546" w14:paraId="03231A15" w14:textId="77777777" w:rsidTr="00CC6B07">
        <w:tc>
          <w:tcPr>
            <w:tcW w:w="5896" w:type="dxa"/>
          </w:tcPr>
          <w:p w14:paraId="0DCCA9FD"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Код по ОКПО</w:t>
            </w:r>
          </w:p>
        </w:tc>
        <w:tc>
          <w:tcPr>
            <w:tcW w:w="3174" w:type="dxa"/>
          </w:tcPr>
          <w:p w14:paraId="7FA1F439"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98521771</w:t>
            </w:r>
          </w:p>
        </w:tc>
      </w:tr>
      <w:tr w:rsidR="00F931D8" w:rsidRPr="00EC6546" w14:paraId="51F596C0" w14:textId="77777777" w:rsidTr="00CC6B07">
        <w:tc>
          <w:tcPr>
            <w:tcW w:w="5896" w:type="dxa"/>
          </w:tcPr>
          <w:p w14:paraId="74AC5657"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 xml:space="preserve">Код по </w:t>
            </w:r>
            <w:hyperlink r:id="rId28" w:history="1">
              <w:r w:rsidRPr="00EC6546">
                <w:rPr>
                  <w:rFonts w:ascii="Times New Roman" w:hAnsi="Times New Roman" w:cs="Times New Roman"/>
                  <w:sz w:val="28"/>
                  <w:szCs w:val="28"/>
                </w:rPr>
                <w:t>ОКВЭД</w:t>
              </w:r>
            </w:hyperlink>
          </w:p>
        </w:tc>
        <w:tc>
          <w:tcPr>
            <w:tcW w:w="3174" w:type="dxa"/>
          </w:tcPr>
          <w:p w14:paraId="12794916"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35.30</w:t>
            </w:r>
          </w:p>
        </w:tc>
      </w:tr>
      <w:tr w:rsidR="00F931D8" w:rsidRPr="00EC6546" w14:paraId="331B036C" w14:textId="77777777" w:rsidTr="00CC6B07">
        <w:tc>
          <w:tcPr>
            <w:tcW w:w="5896" w:type="dxa"/>
          </w:tcPr>
          <w:p w14:paraId="55A521B6"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Место нахождения</w:t>
            </w:r>
          </w:p>
        </w:tc>
        <w:tc>
          <w:tcPr>
            <w:tcW w:w="3174" w:type="dxa"/>
          </w:tcPr>
          <w:p w14:paraId="3B0B146A"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 xml:space="preserve">155160 Ивановская обл.,  Комсомольский район, с. Октябрьский ул.Комсомольская,д.13 </w:t>
            </w:r>
          </w:p>
        </w:tc>
      </w:tr>
      <w:tr w:rsidR="00F931D8" w:rsidRPr="00EC6546" w14:paraId="6A8D9DA6" w14:textId="77777777" w:rsidTr="00CC6B07">
        <w:tc>
          <w:tcPr>
            <w:tcW w:w="5896" w:type="dxa"/>
          </w:tcPr>
          <w:p w14:paraId="2E5F02B4"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Адреса филиалов и структурных подразделений (при наличии)</w:t>
            </w:r>
          </w:p>
        </w:tc>
        <w:tc>
          <w:tcPr>
            <w:tcW w:w="3174" w:type="dxa"/>
          </w:tcPr>
          <w:p w14:paraId="0DF77D46" w14:textId="77777777" w:rsidR="00F931D8" w:rsidRPr="00EC6546" w:rsidRDefault="00F931D8" w:rsidP="00CC6B07">
            <w:pPr>
              <w:pStyle w:val="ConsPlusNormal"/>
              <w:rPr>
                <w:rFonts w:ascii="Times New Roman" w:hAnsi="Times New Roman" w:cs="Times New Roman"/>
                <w:sz w:val="28"/>
                <w:szCs w:val="28"/>
              </w:rPr>
            </w:pPr>
            <w:r w:rsidRPr="00EC6546">
              <w:rPr>
                <w:rFonts w:ascii="Times New Roman" w:hAnsi="Times New Roman" w:cs="Times New Roman"/>
                <w:sz w:val="28"/>
                <w:szCs w:val="28"/>
              </w:rPr>
              <w:t xml:space="preserve">           -</w:t>
            </w:r>
          </w:p>
        </w:tc>
      </w:tr>
      <w:tr w:rsidR="00F931D8" w:rsidRPr="00EC6546" w14:paraId="6A4E2744" w14:textId="77777777" w:rsidTr="00CC6B07">
        <w:tc>
          <w:tcPr>
            <w:tcW w:w="5896" w:type="dxa"/>
          </w:tcPr>
          <w:p w14:paraId="55E5E47C"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Телефон</w:t>
            </w:r>
          </w:p>
        </w:tc>
        <w:tc>
          <w:tcPr>
            <w:tcW w:w="3174" w:type="dxa"/>
          </w:tcPr>
          <w:p w14:paraId="6F7B5A90"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8 (49352)4-10-07</w:t>
            </w:r>
          </w:p>
        </w:tc>
      </w:tr>
      <w:tr w:rsidR="00F931D8" w:rsidRPr="00EC6546" w14:paraId="5CD5EB68" w14:textId="77777777" w:rsidTr="00CC6B07">
        <w:tc>
          <w:tcPr>
            <w:tcW w:w="5896" w:type="dxa"/>
          </w:tcPr>
          <w:p w14:paraId="53455DB4"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Факс</w:t>
            </w:r>
          </w:p>
        </w:tc>
        <w:tc>
          <w:tcPr>
            <w:tcW w:w="3174" w:type="dxa"/>
          </w:tcPr>
          <w:p w14:paraId="2728A1DA"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8 (49352)4-10-07</w:t>
            </w:r>
          </w:p>
        </w:tc>
      </w:tr>
      <w:tr w:rsidR="00F931D8" w:rsidRPr="00EC6546" w14:paraId="51BF859C" w14:textId="77777777" w:rsidTr="00CC6B07">
        <w:tc>
          <w:tcPr>
            <w:tcW w:w="5896" w:type="dxa"/>
          </w:tcPr>
          <w:p w14:paraId="15B4CC00"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lastRenderedPageBreak/>
              <w:t>Адрес электронной почты</w:t>
            </w:r>
          </w:p>
        </w:tc>
        <w:tc>
          <w:tcPr>
            <w:tcW w:w="3174" w:type="dxa"/>
          </w:tcPr>
          <w:p w14:paraId="5402DFF6" w14:textId="77777777" w:rsidR="00F931D8" w:rsidRPr="00EC6546" w:rsidRDefault="00A962E4" w:rsidP="00CC6B07">
            <w:pPr>
              <w:pStyle w:val="ConsPlusNormal"/>
              <w:jc w:val="both"/>
              <w:rPr>
                <w:rFonts w:ascii="Times New Roman" w:hAnsi="Times New Roman" w:cs="Times New Roman"/>
                <w:sz w:val="28"/>
                <w:szCs w:val="28"/>
              </w:rPr>
            </w:pPr>
            <w:hyperlink r:id="rId29" w:history="1">
              <w:r w:rsidR="00F931D8" w:rsidRPr="00EC6546">
                <w:rPr>
                  <w:rStyle w:val="a5"/>
                  <w:rFonts w:ascii="Times New Roman" w:hAnsi="Times New Roman" w:cs="Times New Roman"/>
                  <w:sz w:val="28"/>
                  <w:szCs w:val="28"/>
                  <w:lang w:val="en-US"/>
                </w:rPr>
                <w:t>komservis2022@inbox.ru</w:t>
              </w:r>
            </w:hyperlink>
          </w:p>
          <w:p w14:paraId="0D56B08B" w14:textId="77777777" w:rsidR="00F931D8" w:rsidRPr="00EC6546" w:rsidRDefault="00F931D8" w:rsidP="00CC6B07">
            <w:pPr>
              <w:pStyle w:val="ConsPlusNormal"/>
              <w:jc w:val="both"/>
              <w:rPr>
                <w:rFonts w:ascii="Times New Roman" w:hAnsi="Times New Roman" w:cs="Times New Roman"/>
                <w:sz w:val="28"/>
                <w:szCs w:val="28"/>
              </w:rPr>
            </w:pPr>
          </w:p>
        </w:tc>
      </w:tr>
      <w:tr w:rsidR="00F931D8" w:rsidRPr="00EC6546" w14:paraId="6B21205D" w14:textId="77777777" w:rsidTr="00CC6B07">
        <w:tc>
          <w:tcPr>
            <w:tcW w:w="5896" w:type="dxa"/>
          </w:tcPr>
          <w:p w14:paraId="3B758598"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Ф.И.О. руководителя предприятия</w:t>
            </w:r>
          </w:p>
        </w:tc>
        <w:tc>
          <w:tcPr>
            <w:tcW w:w="3174" w:type="dxa"/>
          </w:tcPr>
          <w:p w14:paraId="2692DC7B" w14:textId="77777777" w:rsidR="00F931D8" w:rsidRPr="00EC6546" w:rsidRDefault="00F931D8" w:rsidP="00CC6B07">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Якимов Сергей Евгеньевич</w:t>
            </w:r>
          </w:p>
        </w:tc>
      </w:tr>
      <w:tr w:rsidR="00F931D8" w:rsidRPr="00EC6546" w14:paraId="7A208B9E" w14:textId="77777777" w:rsidTr="00CC6B07">
        <w:tc>
          <w:tcPr>
            <w:tcW w:w="5896" w:type="dxa"/>
          </w:tcPr>
          <w:p w14:paraId="70E38D23"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Контактный телефон</w:t>
            </w:r>
          </w:p>
        </w:tc>
        <w:tc>
          <w:tcPr>
            <w:tcW w:w="3174" w:type="dxa"/>
          </w:tcPr>
          <w:p w14:paraId="64AA7392"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8 (49352)4-10-07</w:t>
            </w:r>
          </w:p>
        </w:tc>
      </w:tr>
      <w:tr w:rsidR="00F931D8" w:rsidRPr="00EC6546" w14:paraId="637B475A" w14:textId="77777777" w:rsidTr="00CC6B07">
        <w:tc>
          <w:tcPr>
            <w:tcW w:w="5896" w:type="dxa"/>
          </w:tcPr>
          <w:p w14:paraId="4D991599"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Наименование локальных нормативных актов, регулирующих трудовые отношения (коллективный договор, правила внутреннего трудового распорядка, положение об оплате труда, положение о материальном стимулировании и др.)</w:t>
            </w:r>
          </w:p>
        </w:tc>
        <w:tc>
          <w:tcPr>
            <w:tcW w:w="3174" w:type="dxa"/>
          </w:tcPr>
          <w:p w14:paraId="04DE6953" w14:textId="77777777" w:rsidR="00F931D8" w:rsidRPr="00EC6546" w:rsidRDefault="00F931D8" w:rsidP="00CC6B07">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Положение об          оплате труда</w:t>
            </w:r>
          </w:p>
        </w:tc>
      </w:tr>
      <w:tr w:rsidR="00F931D8" w:rsidRPr="00EC6546" w14:paraId="48F51B4C" w14:textId="77777777" w:rsidTr="00CC6B07">
        <w:tc>
          <w:tcPr>
            <w:tcW w:w="5896" w:type="dxa"/>
          </w:tcPr>
          <w:p w14:paraId="0B6D3C5D"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Ф.И.О. главного бухгалтера</w:t>
            </w:r>
          </w:p>
        </w:tc>
        <w:tc>
          <w:tcPr>
            <w:tcW w:w="3174" w:type="dxa"/>
          </w:tcPr>
          <w:p w14:paraId="78B16824" w14:textId="77777777" w:rsidR="00F931D8" w:rsidRPr="00EC6546" w:rsidRDefault="00F931D8" w:rsidP="00CC6B07">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w:t>
            </w:r>
          </w:p>
        </w:tc>
      </w:tr>
      <w:tr w:rsidR="00F931D8" w:rsidRPr="00EC6546" w14:paraId="576A9762" w14:textId="77777777" w:rsidTr="00CC6B07">
        <w:tc>
          <w:tcPr>
            <w:tcW w:w="5896" w:type="dxa"/>
          </w:tcPr>
          <w:p w14:paraId="7E2513F0"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Контактный телефон</w:t>
            </w:r>
          </w:p>
        </w:tc>
        <w:tc>
          <w:tcPr>
            <w:tcW w:w="3174" w:type="dxa"/>
          </w:tcPr>
          <w:p w14:paraId="6F7ADC84" w14:textId="77777777" w:rsidR="00F931D8" w:rsidRPr="00EC6546" w:rsidRDefault="00F931D8"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8 (49352)4-10-07</w:t>
            </w:r>
          </w:p>
        </w:tc>
      </w:tr>
    </w:tbl>
    <w:p w14:paraId="2F3E65F1" w14:textId="77777777" w:rsidR="00F931D8" w:rsidRPr="00EC6546" w:rsidRDefault="00F931D8" w:rsidP="00F931D8">
      <w:pPr>
        <w:pStyle w:val="ConsPlusNormal"/>
        <w:rPr>
          <w:rFonts w:ascii="Times New Roman" w:hAnsi="Times New Roman" w:cs="Times New Roman"/>
        </w:rPr>
      </w:pPr>
    </w:p>
    <w:p w14:paraId="07D99224" w14:textId="77777777" w:rsidR="00F931D8" w:rsidRPr="00EC6546" w:rsidRDefault="00F931D8" w:rsidP="00F931D8">
      <w:pPr>
        <w:pStyle w:val="ConsPlusNormal"/>
        <w:rPr>
          <w:rFonts w:ascii="Times New Roman" w:hAnsi="Times New Roman" w:cs="Times New Roman"/>
        </w:rPr>
      </w:pPr>
    </w:p>
    <w:p w14:paraId="40C81C69" w14:textId="77777777" w:rsidR="00F931D8" w:rsidRPr="00EC6546" w:rsidRDefault="00F931D8" w:rsidP="00F931D8">
      <w:pPr>
        <w:pStyle w:val="ConsPlusNormal"/>
        <w:rPr>
          <w:rFonts w:ascii="Times New Roman" w:hAnsi="Times New Roman" w:cs="Times New Roman"/>
        </w:rPr>
      </w:pPr>
    </w:p>
    <w:p w14:paraId="57F6BDDD" w14:textId="77777777" w:rsidR="00F931D8" w:rsidRPr="00EC6546" w:rsidRDefault="00F931D8" w:rsidP="00F931D8">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2. Основные показатели финансово-хозяйственной</w:t>
      </w:r>
    </w:p>
    <w:p w14:paraId="2FDE9955"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деятельности муниципального  унитарного предприятия</w:t>
      </w:r>
    </w:p>
    <w:p w14:paraId="09AD27C0"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Комсомольского муниципального района Ивановской области «Комсервис» на 2026 год</w:t>
      </w:r>
    </w:p>
    <w:p w14:paraId="52DAAA5E" w14:textId="77777777" w:rsidR="00F931D8" w:rsidRPr="00EC6546" w:rsidRDefault="00F931D8" w:rsidP="00F931D8">
      <w:pPr>
        <w:pStyle w:val="ConsPlusNormal"/>
        <w:jc w:val="center"/>
        <w:rPr>
          <w:rFonts w:ascii="Times New Roman" w:hAnsi="Times New Roman" w:cs="Times New Roman"/>
          <w:sz w:val="28"/>
          <w:szCs w:val="28"/>
        </w:rPr>
      </w:pPr>
    </w:p>
    <w:p w14:paraId="29C6CC24" w14:textId="77777777" w:rsidR="00F931D8" w:rsidRPr="00EC6546" w:rsidRDefault="00F931D8" w:rsidP="00F931D8">
      <w:pPr>
        <w:pStyle w:val="ConsPlusNormal"/>
        <w:jc w:val="center"/>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3"/>
        <w:gridCol w:w="992"/>
        <w:gridCol w:w="992"/>
        <w:gridCol w:w="992"/>
        <w:gridCol w:w="993"/>
        <w:gridCol w:w="992"/>
        <w:gridCol w:w="917"/>
      </w:tblGrid>
      <w:tr w:rsidR="00F931D8" w:rsidRPr="00EC6546" w14:paraId="5F63BE93" w14:textId="77777777" w:rsidTr="00CC6B07">
        <w:tc>
          <w:tcPr>
            <w:tcW w:w="3823" w:type="dxa"/>
            <w:vMerge w:val="restart"/>
          </w:tcPr>
          <w:p w14:paraId="4A923B72" w14:textId="77777777" w:rsidR="00F931D8" w:rsidRPr="00EC6546" w:rsidRDefault="00F931D8" w:rsidP="00CC6B07">
            <w:pPr>
              <w:pStyle w:val="ConsPlusNormal"/>
              <w:rPr>
                <w:rFonts w:ascii="Times New Roman" w:hAnsi="Times New Roman" w:cs="Times New Roman"/>
                <w:sz w:val="24"/>
                <w:szCs w:val="24"/>
              </w:rPr>
            </w:pPr>
          </w:p>
          <w:p w14:paraId="66FF715C" w14:textId="77777777" w:rsidR="00F931D8" w:rsidRPr="00EC6546" w:rsidRDefault="00F931D8" w:rsidP="00CC6B07">
            <w:pPr>
              <w:pStyle w:val="ConsPlusNormal"/>
              <w:rPr>
                <w:rFonts w:ascii="Times New Roman" w:hAnsi="Times New Roman" w:cs="Times New Roman"/>
                <w:sz w:val="24"/>
                <w:szCs w:val="24"/>
              </w:rPr>
            </w:pPr>
          </w:p>
          <w:p w14:paraId="70ACB44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Наименования показателей</w:t>
            </w:r>
          </w:p>
        </w:tc>
        <w:tc>
          <w:tcPr>
            <w:tcW w:w="5878" w:type="dxa"/>
            <w:gridSpan w:val="6"/>
          </w:tcPr>
          <w:p w14:paraId="2C8E050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F931D8" w:rsidRPr="00EC6546" w14:paraId="144DC9C1" w14:textId="77777777" w:rsidTr="00CC6B07">
        <w:tc>
          <w:tcPr>
            <w:tcW w:w="3823" w:type="dxa"/>
            <w:vMerge/>
          </w:tcPr>
          <w:p w14:paraId="1092EFDD" w14:textId="77777777" w:rsidR="00F931D8" w:rsidRPr="00EC6546" w:rsidRDefault="00F931D8" w:rsidP="00CC6B07">
            <w:pPr>
              <w:rPr>
                <w:sz w:val="24"/>
                <w:szCs w:val="24"/>
              </w:rPr>
            </w:pPr>
          </w:p>
        </w:tc>
        <w:tc>
          <w:tcPr>
            <w:tcW w:w="992" w:type="dxa"/>
            <w:vMerge w:val="restart"/>
          </w:tcPr>
          <w:p w14:paraId="7008985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Отчетный год</w:t>
            </w:r>
          </w:p>
          <w:p w14:paraId="14C873F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(2025г.)</w:t>
            </w:r>
          </w:p>
        </w:tc>
        <w:tc>
          <w:tcPr>
            <w:tcW w:w="4886" w:type="dxa"/>
            <w:gridSpan w:val="5"/>
          </w:tcPr>
          <w:p w14:paraId="6916372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Планируемый год</w:t>
            </w:r>
          </w:p>
        </w:tc>
      </w:tr>
      <w:tr w:rsidR="00F931D8" w:rsidRPr="00EC6546" w14:paraId="5B33893C" w14:textId="77777777" w:rsidTr="00CC6B07">
        <w:trPr>
          <w:trHeight w:val="319"/>
        </w:trPr>
        <w:tc>
          <w:tcPr>
            <w:tcW w:w="3823" w:type="dxa"/>
            <w:vMerge/>
          </w:tcPr>
          <w:p w14:paraId="07419FA6" w14:textId="77777777" w:rsidR="00F931D8" w:rsidRPr="00EC6546" w:rsidRDefault="00F931D8" w:rsidP="00CC6B07">
            <w:pPr>
              <w:rPr>
                <w:sz w:val="24"/>
                <w:szCs w:val="24"/>
              </w:rPr>
            </w:pPr>
          </w:p>
        </w:tc>
        <w:tc>
          <w:tcPr>
            <w:tcW w:w="992" w:type="dxa"/>
            <w:vMerge/>
          </w:tcPr>
          <w:p w14:paraId="7B964F0F" w14:textId="77777777" w:rsidR="00F931D8" w:rsidRPr="00EC6546" w:rsidRDefault="00F931D8" w:rsidP="00CC6B07">
            <w:pPr>
              <w:rPr>
                <w:sz w:val="24"/>
                <w:szCs w:val="24"/>
              </w:rPr>
            </w:pPr>
          </w:p>
        </w:tc>
        <w:tc>
          <w:tcPr>
            <w:tcW w:w="992" w:type="dxa"/>
          </w:tcPr>
          <w:p w14:paraId="5063F5A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w:t>
            </w:r>
          </w:p>
        </w:tc>
        <w:tc>
          <w:tcPr>
            <w:tcW w:w="992" w:type="dxa"/>
          </w:tcPr>
          <w:p w14:paraId="25D3BD3E" w14:textId="77777777" w:rsidR="00F931D8" w:rsidRPr="00EC6546" w:rsidRDefault="00F931D8" w:rsidP="00CC6B07">
            <w:pPr>
              <w:pStyle w:val="ConsPlusNormal"/>
              <w:jc w:val="center"/>
              <w:rPr>
                <w:rFonts w:ascii="Times New Roman" w:hAnsi="Times New Roman" w:cs="Times New Roman"/>
                <w:sz w:val="24"/>
                <w:szCs w:val="24"/>
                <w:lang w:val="en-US"/>
              </w:rPr>
            </w:pPr>
            <w:r w:rsidRPr="00EC6546">
              <w:rPr>
                <w:rFonts w:ascii="Times New Roman" w:hAnsi="Times New Roman" w:cs="Times New Roman"/>
                <w:sz w:val="24"/>
                <w:szCs w:val="24"/>
              </w:rPr>
              <w:t>I</w:t>
            </w:r>
            <w:r w:rsidRPr="00EC6546">
              <w:rPr>
                <w:rFonts w:ascii="Times New Roman" w:hAnsi="Times New Roman" w:cs="Times New Roman"/>
                <w:sz w:val="24"/>
                <w:szCs w:val="24"/>
                <w:lang w:val="en-US"/>
              </w:rPr>
              <w:t>I</w:t>
            </w:r>
          </w:p>
        </w:tc>
        <w:tc>
          <w:tcPr>
            <w:tcW w:w="993" w:type="dxa"/>
          </w:tcPr>
          <w:p w14:paraId="470FC87E" w14:textId="77777777" w:rsidR="00F931D8" w:rsidRPr="00EC6546" w:rsidRDefault="00F931D8" w:rsidP="00CC6B07">
            <w:pPr>
              <w:pStyle w:val="ConsPlusNormal"/>
              <w:jc w:val="center"/>
              <w:rPr>
                <w:rFonts w:ascii="Times New Roman" w:hAnsi="Times New Roman" w:cs="Times New Roman"/>
                <w:sz w:val="24"/>
                <w:szCs w:val="24"/>
                <w:lang w:val="en-US"/>
              </w:rPr>
            </w:pPr>
            <w:r w:rsidRPr="00EC6546">
              <w:rPr>
                <w:rFonts w:ascii="Times New Roman" w:hAnsi="Times New Roman" w:cs="Times New Roman"/>
                <w:sz w:val="24"/>
                <w:szCs w:val="24"/>
                <w:lang w:val="en-US"/>
              </w:rPr>
              <w:t>III</w:t>
            </w:r>
          </w:p>
        </w:tc>
        <w:tc>
          <w:tcPr>
            <w:tcW w:w="992" w:type="dxa"/>
          </w:tcPr>
          <w:p w14:paraId="438B62DD"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IV</w:t>
            </w:r>
          </w:p>
        </w:tc>
        <w:tc>
          <w:tcPr>
            <w:tcW w:w="917" w:type="dxa"/>
          </w:tcPr>
          <w:p w14:paraId="555C910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Итого за год</w:t>
            </w:r>
          </w:p>
        </w:tc>
      </w:tr>
      <w:tr w:rsidR="00F931D8" w:rsidRPr="00EC6546" w14:paraId="51D23BAC" w14:textId="77777777" w:rsidTr="00CC6B07">
        <w:tc>
          <w:tcPr>
            <w:tcW w:w="3823" w:type="dxa"/>
          </w:tcPr>
          <w:p w14:paraId="6324B3A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992" w:type="dxa"/>
          </w:tcPr>
          <w:p w14:paraId="120C633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992" w:type="dxa"/>
          </w:tcPr>
          <w:p w14:paraId="0045DC4B"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992" w:type="dxa"/>
          </w:tcPr>
          <w:p w14:paraId="1320D109"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993" w:type="dxa"/>
          </w:tcPr>
          <w:p w14:paraId="6D000B0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992" w:type="dxa"/>
          </w:tcPr>
          <w:p w14:paraId="35B4F68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917" w:type="dxa"/>
          </w:tcPr>
          <w:p w14:paraId="7A6362CD"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r>
      <w:tr w:rsidR="00F931D8" w:rsidRPr="00EC6546" w14:paraId="1FA3802C" w14:textId="77777777" w:rsidTr="00CC6B07">
        <w:tc>
          <w:tcPr>
            <w:tcW w:w="3823" w:type="dxa"/>
          </w:tcPr>
          <w:p w14:paraId="0948103A"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Выручка от реализации продукции, работ, услуг (без налога на добавленную стоимость и акцизов в т.ч начисленная субсидия), тыс. руб.</w:t>
            </w:r>
          </w:p>
        </w:tc>
        <w:tc>
          <w:tcPr>
            <w:tcW w:w="992" w:type="dxa"/>
          </w:tcPr>
          <w:p w14:paraId="2CA33346" w14:textId="77777777" w:rsidR="00F931D8" w:rsidRPr="00EC6546" w:rsidRDefault="00F931D8" w:rsidP="00CC6B07">
            <w:pPr>
              <w:pStyle w:val="ConsPlusNormal"/>
              <w:jc w:val="center"/>
              <w:rPr>
                <w:rFonts w:ascii="Times New Roman" w:hAnsi="Times New Roman" w:cs="Times New Roman"/>
                <w:b/>
              </w:rPr>
            </w:pPr>
          </w:p>
          <w:p w14:paraId="0BF2D2BC" w14:textId="77777777" w:rsidR="00F931D8" w:rsidRPr="00EC6546" w:rsidRDefault="00F931D8" w:rsidP="00CC6B07">
            <w:pPr>
              <w:pStyle w:val="ConsPlusNormal"/>
              <w:jc w:val="center"/>
              <w:rPr>
                <w:rFonts w:ascii="Times New Roman" w:hAnsi="Times New Roman" w:cs="Times New Roman"/>
                <w:b/>
              </w:rPr>
            </w:pPr>
            <w:r w:rsidRPr="00EC6546">
              <w:rPr>
                <w:rFonts w:ascii="Times New Roman" w:hAnsi="Times New Roman" w:cs="Times New Roman"/>
                <w:b/>
              </w:rPr>
              <w:t>10397,51</w:t>
            </w:r>
          </w:p>
        </w:tc>
        <w:tc>
          <w:tcPr>
            <w:tcW w:w="992" w:type="dxa"/>
          </w:tcPr>
          <w:p w14:paraId="7D8B22A7" w14:textId="77777777" w:rsidR="00F931D8" w:rsidRPr="00EC6546" w:rsidRDefault="00F931D8" w:rsidP="00CC6B07">
            <w:pPr>
              <w:jc w:val="center"/>
              <w:rPr>
                <w:b/>
              </w:rPr>
            </w:pPr>
          </w:p>
          <w:p w14:paraId="5DBD4EE3" w14:textId="77777777" w:rsidR="00F931D8" w:rsidRPr="00EC6546" w:rsidRDefault="00F931D8" w:rsidP="00CC6B07">
            <w:pPr>
              <w:jc w:val="center"/>
              <w:rPr>
                <w:b/>
              </w:rPr>
            </w:pPr>
            <w:r w:rsidRPr="00EC6546">
              <w:rPr>
                <w:b/>
              </w:rPr>
              <w:t>4863,93</w:t>
            </w:r>
          </w:p>
        </w:tc>
        <w:tc>
          <w:tcPr>
            <w:tcW w:w="992" w:type="dxa"/>
          </w:tcPr>
          <w:p w14:paraId="42883BCC" w14:textId="77777777" w:rsidR="00F931D8" w:rsidRPr="00EC6546" w:rsidRDefault="00F931D8" w:rsidP="00CC6B07">
            <w:pPr>
              <w:jc w:val="center"/>
              <w:rPr>
                <w:b/>
              </w:rPr>
            </w:pPr>
          </w:p>
          <w:p w14:paraId="7F6AD912" w14:textId="77777777" w:rsidR="00F931D8" w:rsidRPr="00EC6546" w:rsidRDefault="00F931D8" w:rsidP="00CC6B07">
            <w:pPr>
              <w:jc w:val="center"/>
              <w:rPr>
                <w:b/>
              </w:rPr>
            </w:pPr>
            <w:r w:rsidRPr="00EC6546">
              <w:rPr>
                <w:b/>
              </w:rPr>
              <w:t>2432,01</w:t>
            </w:r>
          </w:p>
        </w:tc>
        <w:tc>
          <w:tcPr>
            <w:tcW w:w="993" w:type="dxa"/>
          </w:tcPr>
          <w:p w14:paraId="4116912F" w14:textId="77777777" w:rsidR="00F931D8" w:rsidRPr="00EC6546" w:rsidRDefault="00F931D8" w:rsidP="00CC6B07">
            <w:pPr>
              <w:jc w:val="center"/>
              <w:rPr>
                <w:b/>
              </w:rPr>
            </w:pPr>
          </w:p>
          <w:p w14:paraId="19CC857A" w14:textId="77777777" w:rsidR="00F931D8" w:rsidRPr="00EC6546" w:rsidRDefault="00F931D8" w:rsidP="00CC6B07">
            <w:pPr>
              <w:jc w:val="center"/>
              <w:rPr>
                <w:b/>
              </w:rPr>
            </w:pPr>
            <w:r w:rsidRPr="00EC6546">
              <w:rPr>
                <w:b/>
              </w:rPr>
              <w:t>0</w:t>
            </w:r>
          </w:p>
        </w:tc>
        <w:tc>
          <w:tcPr>
            <w:tcW w:w="992" w:type="dxa"/>
          </w:tcPr>
          <w:p w14:paraId="56296526" w14:textId="77777777" w:rsidR="00F931D8" w:rsidRPr="00EC6546" w:rsidRDefault="00F931D8" w:rsidP="00CC6B07">
            <w:pPr>
              <w:jc w:val="center"/>
              <w:rPr>
                <w:b/>
              </w:rPr>
            </w:pPr>
          </w:p>
          <w:p w14:paraId="0D1A35C1" w14:textId="77777777" w:rsidR="00F931D8" w:rsidRPr="00EC6546" w:rsidRDefault="00F931D8" w:rsidP="00CC6B07">
            <w:pPr>
              <w:jc w:val="center"/>
              <w:rPr>
                <w:b/>
              </w:rPr>
            </w:pPr>
            <w:r w:rsidRPr="00EC6546">
              <w:rPr>
                <w:b/>
              </w:rPr>
              <w:t>4498,9</w:t>
            </w:r>
          </w:p>
        </w:tc>
        <w:tc>
          <w:tcPr>
            <w:tcW w:w="917" w:type="dxa"/>
          </w:tcPr>
          <w:p w14:paraId="418CE383" w14:textId="77777777" w:rsidR="00F931D8" w:rsidRPr="00EC6546" w:rsidRDefault="00F931D8" w:rsidP="00CC6B07">
            <w:pPr>
              <w:jc w:val="center"/>
              <w:rPr>
                <w:b/>
              </w:rPr>
            </w:pPr>
          </w:p>
          <w:p w14:paraId="5500ED7C" w14:textId="77777777" w:rsidR="00F931D8" w:rsidRPr="00EC6546" w:rsidRDefault="00F931D8" w:rsidP="00CC6B07">
            <w:pPr>
              <w:jc w:val="center"/>
              <w:rPr>
                <w:b/>
              </w:rPr>
            </w:pPr>
            <w:r w:rsidRPr="00EC6546">
              <w:rPr>
                <w:b/>
              </w:rPr>
              <w:t>11794,84</w:t>
            </w:r>
          </w:p>
        </w:tc>
      </w:tr>
      <w:tr w:rsidR="00F931D8" w:rsidRPr="00EC6546" w14:paraId="3C154D03" w14:textId="77777777" w:rsidTr="00CC6B07">
        <w:tc>
          <w:tcPr>
            <w:tcW w:w="3823" w:type="dxa"/>
          </w:tcPr>
          <w:p w14:paraId="5E78CE7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деятельности:</w:t>
            </w:r>
          </w:p>
        </w:tc>
        <w:tc>
          <w:tcPr>
            <w:tcW w:w="992" w:type="dxa"/>
          </w:tcPr>
          <w:p w14:paraId="5B953A5D" w14:textId="77777777" w:rsidR="00F931D8" w:rsidRPr="00EC6546" w:rsidRDefault="00F931D8" w:rsidP="00CC6B07">
            <w:pPr>
              <w:pStyle w:val="ConsPlusNormal"/>
              <w:jc w:val="center"/>
              <w:rPr>
                <w:rFonts w:ascii="Times New Roman" w:hAnsi="Times New Roman" w:cs="Times New Roman"/>
              </w:rPr>
            </w:pPr>
          </w:p>
        </w:tc>
        <w:tc>
          <w:tcPr>
            <w:tcW w:w="992" w:type="dxa"/>
          </w:tcPr>
          <w:p w14:paraId="06ECF627" w14:textId="77777777" w:rsidR="00F931D8" w:rsidRPr="00EC6546" w:rsidRDefault="00F931D8" w:rsidP="00CC6B07">
            <w:pPr>
              <w:pStyle w:val="ConsPlusNormal"/>
              <w:jc w:val="center"/>
              <w:rPr>
                <w:rFonts w:ascii="Times New Roman" w:hAnsi="Times New Roman" w:cs="Times New Roman"/>
                <w:sz w:val="24"/>
                <w:szCs w:val="24"/>
              </w:rPr>
            </w:pPr>
          </w:p>
        </w:tc>
        <w:tc>
          <w:tcPr>
            <w:tcW w:w="992" w:type="dxa"/>
          </w:tcPr>
          <w:p w14:paraId="4BABED04" w14:textId="77777777" w:rsidR="00F931D8" w:rsidRPr="00EC6546" w:rsidRDefault="00F931D8" w:rsidP="00CC6B07">
            <w:pPr>
              <w:pStyle w:val="ConsPlusNormal"/>
              <w:jc w:val="center"/>
              <w:rPr>
                <w:rFonts w:ascii="Times New Roman" w:hAnsi="Times New Roman" w:cs="Times New Roman"/>
                <w:sz w:val="24"/>
                <w:szCs w:val="24"/>
              </w:rPr>
            </w:pPr>
          </w:p>
        </w:tc>
        <w:tc>
          <w:tcPr>
            <w:tcW w:w="993" w:type="dxa"/>
          </w:tcPr>
          <w:p w14:paraId="1DB08ACC" w14:textId="77777777" w:rsidR="00F931D8" w:rsidRPr="00EC6546" w:rsidRDefault="00F931D8" w:rsidP="00CC6B07">
            <w:pPr>
              <w:pStyle w:val="ConsPlusNormal"/>
              <w:jc w:val="center"/>
              <w:rPr>
                <w:rFonts w:ascii="Times New Roman" w:hAnsi="Times New Roman" w:cs="Times New Roman"/>
                <w:sz w:val="24"/>
                <w:szCs w:val="24"/>
              </w:rPr>
            </w:pPr>
          </w:p>
        </w:tc>
        <w:tc>
          <w:tcPr>
            <w:tcW w:w="992" w:type="dxa"/>
          </w:tcPr>
          <w:p w14:paraId="18C96D82" w14:textId="77777777" w:rsidR="00F931D8" w:rsidRPr="00EC6546" w:rsidRDefault="00F931D8" w:rsidP="00CC6B07">
            <w:pPr>
              <w:pStyle w:val="ConsPlusNormal"/>
              <w:jc w:val="center"/>
              <w:rPr>
                <w:rFonts w:ascii="Times New Roman" w:hAnsi="Times New Roman" w:cs="Times New Roman"/>
                <w:sz w:val="24"/>
                <w:szCs w:val="24"/>
              </w:rPr>
            </w:pPr>
          </w:p>
        </w:tc>
        <w:tc>
          <w:tcPr>
            <w:tcW w:w="917" w:type="dxa"/>
          </w:tcPr>
          <w:p w14:paraId="027ACCF4"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225FF023" w14:textId="77777777" w:rsidTr="00CC6B07">
        <w:tc>
          <w:tcPr>
            <w:tcW w:w="3823" w:type="dxa"/>
          </w:tcPr>
          <w:p w14:paraId="1838318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теплоснабжение</w:t>
            </w:r>
          </w:p>
        </w:tc>
        <w:tc>
          <w:tcPr>
            <w:tcW w:w="992" w:type="dxa"/>
          </w:tcPr>
          <w:p w14:paraId="3ED1C75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10397,51</w:t>
            </w:r>
          </w:p>
        </w:tc>
        <w:tc>
          <w:tcPr>
            <w:tcW w:w="992" w:type="dxa"/>
          </w:tcPr>
          <w:p w14:paraId="10D820C8" w14:textId="77777777" w:rsidR="00F931D8" w:rsidRPr="00EC6546" w:rsidRDefault="00F931D8" w:rsidP="00CC6B07">
            <w:pPr>
              <w:pStyle w:val="a6"/>
              <w:jc w:val="center"/>
              <w:rPr>
                <w:rFonts w:ascii="Times New Roman" w:hAnsi="Times New Roman"/>
                <w:sz w:val="20"/>
                <w:szCs w:val="20"/>
              </w:rPr>
            </w:pPr>
            <w:r w:rsidRPr="00EC6546">
              <w:rPr>
                <w:rFonts w:ascii="Times New Roman" w:hAnsi="Times New Roman"/>
                <w:sz w:val="20"/>
                <w:szCs w:val="20"/>
              </w:rPr>
              <w:t>4863,93</w:t>
            </w:r>
          </w:p>
        </w:tc>
        <w:tc>
          <w:tcPr>
            <w:tcW w:w="992" w:type="dxa"/>
          </w:tcPr>
          <w:p w14:paraId="4E6E4E87" w14:textId="77777777" w:rsidR="00F931D8" w:rsidRPr="00EC6546" w:rsidRDefault="00F931D8" w:rsidP="00CC6B07">
            <w:pPr>
              <w:pStyle w:val="a6"/>
              <w:jc w:val="center"/>
              <w:rPr>
                <w:rFonts w:ascii="Times New Roman" w:hAnsi="Times New Roman"/>
                <w:sz w:val="20"/>
                <w:szCs w:val="20"/>
              </w:rPr>
            </w:pPr>
            <w:r w:rsidRPr="00EC6546">
              <w:rPr>
                <w:rFonts w:ascii="Times New Roman" w:hAnsi="Times New Roman"/>
                <w:sz w:val="20"/>
                <w:szCs w:val="20"/>
              </w:rPr>
              <w:t>2432,01</w:t>
            </w:r>
          </w:p>
        </w:tc>
        <w:tc>
          <w:tcPr>
            <w:tcW w:w="993" w:type="dxa"/>
          </w:tcPr>
          <w:p w14:paraId="78C781E2" w14:textId="77777777" w:rsidR="00F931D8" w:rsidRPr="00EC6546" w:rsidRDefault="00F931D8" w:rsidP="00CC6B07">
            <w:pPr>
              <w:pStyle w:val="a6"/>
              <w:jc w:val="center"/>
              <w:rPr>
                <w:rFonts w:ascii="Times New Roman" w:hAnsi="Times New Roman"/>
                <w:sz w:val="20"/>
                <w:szCs w:val="20"/>
              </w:rPr>
            </w:pPr>
            <w:r w:rsidRPr="00EC6546">
              <w:rPr>
                <w:rFonts w:ascii="Times New Roman" w:hAnsi="Times New Roman"/>
                <w:sz w:val="20"/>
                <w:szCs w:val="20"/>
              </w:rPr>
              <w:t>0</w:t>
            </w:r>
          </w:p>
        </w:tc>
        <w:tc>
          <w:tcPr>
            <w:tcW w:w="992" w:type="dxa"/>
          </w:tcPr>
          <w:p w14:paraId="18CEAA13" w14:textId="77777777" w:rsidR="00F931D8" w:rsidRPr="00EC6546" w:rsidRDefault="00F931D8" w:rsidP="00CC6B07">
            <w:pPr>
              <w:pStyle w:val="a6"/>
              <w:jc w:val="center"/>
              <w:rPr>
                <w:rFonts w:ascii="Times New Roman" w:hAnsi="Times New Roman"/>
                <w:sz w:val="20"/>
                <w:szCs w:val="20"/>
              </w:rPr>
            </w:pPr>
            <w:r w:rsidRPr="00EC6546">
              <w:rPr>
                <w:rFonts w:ascii="Times New Roman" w:hAnsi="Times New Roman"/>
                <w:sz w:val="20"/>
                <w:szCs w:val="20"/>
              </w:rPr>
              <w:t>4498,9</w:t>
            </w:r>
          </w:p>
        </w:tc>
        <w:tc>
          <w:tcPr>
            <w:tcW w:w="917" w:type="dxa"/>
          </w:tcPr>
          <w:p w14:paraId="4B5F4ED4" w14:textId="77777777" w:rsidR="00F931D8" w:rsidRPr="00EC6546" w:rsidRDefault="00F931D8" w:rsidP="00CC6B07">
            <w:pPr>
              <w:pStyle w:val="a6"/>
              <w:jc w:val="center"/>
              <w:rPr>
                <w:rFonts w:ascii="Times New Roman" w:hAnsi="Times New Roman"/>
                <w:sz w:val="20"/>
                <w:szCs w:val="20"/>
              </w:rPr>
            </w:pPr>
            <w:r w:rsidRPr="00EC6546">
              <w:rPr>
                <w:rFonts w:ascii="Times New Roman" w:hAnsi="Times New Roman"/>
                <w:sz w:val="20"/>
                <w:szCs w:val="20"/>
              </w:rPr>
              <w:t>11794,84</w:t>
            </w:r>
          </w:p>
        </w:tc>
      </w:tr>
      <w:tr w:rsidR="00F931D8" w:rsidRPr="00EC6546" w14:paraId="2FE3D443" w14:textId="77777777" w:rsidTr="00CC6B07">
        <w:tc>
          <w:tcPr>
            <w:tcW w:w="3823" w:type="dxa"/>
          </w:tcPr>
          <w:p w14:paraId="558C2F61"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Себестоимость продукции, работ, услуг (издержки), тыс. руб.</w:t>
            </w:r>
          </w:p>
        </w:tc>
        <w:tc>
          <w:tcPr>
            <w:tcW w:w="992" w:type="dxa"/>
          </w:tcPr>
          <w:p w14:paraId="7E026CB5" w14:textId="77777777" w:rsidR="00F931D8" w:rsidRPr="00EC6546" w:rsidRDefault="00F931D8" w:rsidP="00CC6B07">
            <w:pPr>
              <w:pStyle w:val="ConsPlusNormal"/>
              <w:jc w:val="center"/>
              <w:rPr>
                <w:rFonts w:ascii="Times New Roman" w:hAnsi="Times New Roman" w:cs="Times New Roman"/>
                <w:b/>
              </w:rPr>
            </w:pPr>
            <w:r w:rsidRPr="00EC6546">
              <w:rPr>
                <w:rFonts w:ascii="Times New Roman" w:hAnsi="Times New Roman" w:cs="Times New Roman"/>
                <w:b/>
              </w:rPr>
              <w:t>15001,3</w:t>
            </w:r>
          </w:p>
        </w:tc>
        <w:tc>
          <w:tcPr>
            <w:tcW w:w="992" w:type="dxa"/>
          </w:tcPr>
          <w:p w14:paraId="3E115F1B" w14:textId="77777777" w:rsidR="00F931D8" w:rsidRPr="00EC6546" w:rsidRDefault="00F931D8" w:rsidP="00CC6B07">
            <w:pPr>
              <w:jc w:val="center"/>
              <w:rPr>
                <w:b/>
              </w:rPr>
            </w:pPr>
            <w:r w:rsidRPr="00EC6546">
              <w:rPr>
                <w:b/>
              </w:rPr>
              <w:t>5746,67</w:t>
            </w:r>
          </w:p>
        </w:tc>
        <w:tc>
          <w:tcPr>
            <w:tcW w:w="992" w:type="dxa"/>
          </w:tcPr>
          <w:p w14:paraId="3B7A5252" w14:textId="77777777" w:rsidR="00F931D8" w:rsidRPr="00EC6546" w:rsidRDefault="00F931D8" w:rsidP="00CC6B07">
            <w:pPr>
              <w:jc w:val="center"/>
              <w:rPr>
                <w:b/>
              </w:rPr>
            </w:pPr>
            <w:r w:rsidRPr="00EC6546">
              <w:rPr>
                <w:b/>
              </w:rPr>
              <w:t>3626,67</w:t>
            </w:r>
          </w:p>
        </w:tc>
        <w:tc>
          <w:tcPr>
            <w:tcW w:w="993" w:type="dxa"/>
          </w:tcPr>
          <w:p w14:paraId="5EB4E084" w14:textId="77777777" w:rsidR="00F931D8" w:rsidRPr="00EC6546" w:rsidRDefault="00F931D8" w:rsidP="00CC6B07">
            <w:pPr>
              <w:jc w:val="center"/>
              <w:rPr>
                <w:b/>
              </w:rPr>
            </w:pPr>
            <w:r w:rsidRPr="00EC6546">
              <w:rPr>
                <w:b/>
              </w:rPr>
              <w:t>2154,67</w:t>
            </w:r>
          </w:p>
        </w:tc>
        <w:tc>
          <w:tcPr>
            <w:tcW w:w="992" w:type="dxa"/>
          </w:tcPr>
          <w:p w14:paraId="5C1601CA" w14:textId="77777777" w:rsidR="00F931D8" w:rsidRPr="00EC6546" w:rsidRDefault="00F931D8" w:rsidP="00CC6B07">
            <w:pPr>
              <w:jc w:val="center"/>
              <w:rPr>
                <w:b/>
              </w:rPr>
            </w:pPr>
            <w:r w:rsidRPr="00EC6546">
              <w:rPr>
                <w:b/>
              </w:rPr>
              <w:t>6253,67</w:t>
            </w:r>
          </w:p>
        </w:tc>
        <w:tc>
          <w:tcPr>
            <w:tcW w:w="917" w:type="dxa"/>
          </w:tcPr>
          <w:p w14:paraId="534F9A6B" w14:textId="77777777" w:rsidR="00F931D8" w:rsidRPr="00EC6546" w:rsidRDefault="00F931D8" w:rsidP="00CC6B07">
            <w:pPr>
              <w:jc w:val="center"/>
              <w:rPr>
                <w:b/>
              </w:rPr>
            </w:pPr>
            <w:r w:rsidRPr="00EC6546">
              <w:rPr>
                <w:b/>
              </w:rPr>
              <w:t>17863,34</w:t>
            </w:r>
          </w:p>
        </w:tc>
      </w:tr>
      <w:tr w:rsidR="00F931D8" w:rsidRPr="00EC6546" w14:paraId="32E5B819" w14:textId="77777777" w:rsidTr="00CC6B07">
        <w:tc>
          <w:tcPr>
            <w:tcW w:w="3823" w:type="dxa"/>
          </w:tcPr>
          <w:p w14:paraId="5252DC9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деятельности и видам расходов:</w:t>
            </w:r>
          </w:p>
        </w:tc>
        <w:tc>
          <w:tcPr>
            <w:tcW w:w="992" w:type="dxa"/>
          </w:tcPr>
          <w:p w14:paraId="4FE4726D" w14:textId="77777777" w:rsidR="00F931D8" w:rsidRPr="00EC6546" w:rsidRDefault="00F931D8" w:rsidP="00CC6B07">
            <w:pPr>
              <w:pStyle w:val="ConsPlusNormal"/>
              <w:jc w:val="center"/>
              <w:rPr>
                <w:rFonts w:ascii="Times New Roman" w:hAnsi="Times New Roman" w:cs="Times New Roman"/>
              </w:rPr>
            </w:pPr>
          </w:p>
        </w:tc>
        <w:tc>
          <w:tcPr>
            <w:tcW w:w="992" w:type="dxa"/>
          </w:tcPr>
          <w:p w14:paraId="0A06B1F1" w14:textId="77777777" w:rsidR="00F931D8" w:rsidRPr="00EC6546" w:rsidRDefault="00F931D8" w:rsidP="00CC6B07">
            <w:pPr>
              <w:pStyle w:val="ConsPlusNormal"/>
              <w:jc w:val="center"/>
              <w:rPr>
                <w:rFonts w:ascii="Times New Roman" w:hAnsi="Times New Roman" w:cs="Times New Roman"/>
                <w:sz w:val="24"/>
                <w:szCs w:val="24"/>
              </w:rPr>
            </w:pPr>
          </w:p>
        </w:tc>
        <w:tc>
          <w:tcPr>
            <w:tcW w:w="992" w:type="dxa"/>
          </w:tcPr>
          <w:p w14:paraId="3DE52512" w14:textId="77777777" w:rsidR="00F931D8" w:rsidRPr="00EC6546" w:rsidRDefault="00F931D8" w:rsidP="00CC6B07">
            <w:pPr>
              <w:pStyle w:val="ConsPlusNormal"/>
              <w:jc w:val="center"/>
              <w:rPr>
                <w:rFonts w:ascii="Times New Roman" w:hAnsi="Times New Roman" w:cs="Times New Roman"/>
                <w:sz w:val="24"/>
                <w:szCs w:val="24"/>
              </w:rPr>
            </w:pPr>
          </w:p>
        </w:tc>
        <w:tc>
          <w:tcPr>
            <w:tcW w:w="993" w:type="dxa"/>
          </w:tcPr>
          <w:p w14:paraId="1ACBF810" w14:textId="77777777" w:rsidR="00F931D8" w:rsidRPr="00EC6546" w:rsidRDefault="00F931D8" w:rsidP="00CC6B07">
            <w:pPr>
              <w:pStyle w:val="ConsPlusNormal"/>
              <w:jc w:val="center"/>
              <w:rPr>
                <w:rFonts w:ascii="Times New Roman" w:hAnsi="Times New Roman" w:cs="Times New Roman"/>
                <w:sz w:val="24"/>
                <w:szCs w:val="24"/>
              </w:rPr>
            </w:pPr>
          </w:p>
        </w:tc>
        <w:tc>
          <w:tcPr>
            <w:tcW w:w="992" w:type="dxa"/>
          </w:tcPr>
          <w:p w14:paraId="1DF82D18" w14:textId="77777777" w:rsidR="00F931D8" w:rsidRPr="00EC6546" w:rsidRDefault="00F931D8" w:rsidP="00CC6B07">
            <w:pPr>
              <w:pStyle w:val="ConsPlusNormal"/>
              <w:jc w:val="center"/>
              <w:rPr>
                <w:rFonts w:ascii="Times New Roman" w:hAnsi="Times New Roman" w:cs="Times New Roman"/>
                <w:sz w:val="24"/>
                <w:szCs w:val="24"/>
              </w:rPr>
            </w:pPr>
          </w:p>
        </w:tc>
        <w:tc>
          <w:tcPr>
            <w:tcW w:w="917" w:type="dxa"/>
          </w:tcPr>
          <w:p w14:paraId="54E6BCCC"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54F027CA" w14:textId="77777777" w:rsidTr="00CC6B07">
        <w:tc>
          <w:tcPr>
            <w:tcW w:w="3823" w:type="dxa"/>
          </w:tcPr>
          <w:p w14:paraId="31D476B1" w14:textId="77777777" w:rsidR="00F931D8" w:rsidRPr="00EC6546" w:rsidRDefault="00F931D8" w:rsidP="00CC6B07">
            <w:pPr>
              <w:rPr>
                <w:sz w:val="24"/>
                <w:szCs w:val="24"/>
              </w:rPr>
            </w:pPr>
            <w:r w:rsidRPr="00EC6546">
              <w:rPr>
                <w:sz w:val="24"/>
                <w:szCs w:val="24"/>
              </w:rPr>
              <w:lastRenderedPageBreak/>
              <w:t>теплоснабжение</w:t>
            </w:r>
          </w:p>
        </w:tc>
        <w:tc>
          <w:tcPr>
            <w:tcW w:w="992" w:type="dxa"/>
          </w:tcPr>
          <w:p w14:paraId="3EDA357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15001,3</w:t>
            </w:r>
          </w:p>
        </w:tc>
        <w:tc>
          <w:tcPr>
            <w:tcW w:w="992" w:type="dxa"/>
          </w:tcPr>
          <w:p w14:paraId="54414BC0" w14:textId="77777777" w:rsidR="00F931D8" w:rsidRPr="00EC6546" w:rsidRDefault="00F931D8" w:rsidP="00CC6B07">
            <w:pPr>
              <w:jc w:val="center"/>
            </w:pPr>
            <w:r w:rsidRPr="00EC6546">
              <w:t>5746,67</w:t>
            </w:r>
          </w:p>
        </w:tc>
        <w:tc>
          <w:tcPr>
            <w:tcW w:w="992" w:type="dxa"/>
          </w:tcPr>
          <w:p w14:paraId="6803EFD2" w14:textId="77777777" w:rsidR="00F931D8" w:rsidRPr="00EC6546" w:rsidRDefault="00F931D8" w:rsidP="00CC6B07">
            <w:pPr>
              <w:jc w:val="center"/>
            </w:pPr>
            <w:r w:rsidRPr="00EC6546">
              <w:t>3626,67</w:t>
            </w:r>
          </w:p>
        </w:tc>
        <w:tc>
          <w:tcPr>
            <w:tcW w:w="993" w:type="dxa"/>
          </w:tcPr>
          <w:p w14:paraId="7A143AC7" w14:textId="77777777" w:rsidR="00F931D8" w:rsidRPr="00EC6546" w:rsidRDefault="00F931D8" w:rsidP="00CC6B07">
            <w:pPr>
              <w:jc w:val="center"/>
            </w:pPr>
            <w:r w:rsidRPr="00EC6546">
              <w:t>2154,67</w:t>
            </w:r>
          </w:p>
        </w:tc>
        <w:tc>
          <w:tcPr>
            <w:tcW w:w="992" w:type="dxa"/>
          </w:tcPr>
          <w:p w14:paraId="751FEF48" w14:textId="77777777" w:rsidR="00F931D8" w:rsidRPr="00EC6546" w:rsidRDefault="00F931D8" w:rsidP="00CC6B07">
            <w:pPr>
              <w:jc w:val="center"/>
            </w:pPr>
            <w:r w:rsidRPr="00EC6546">
              <w:t>6253,67</w:t>
            </w:r>
          </w:p>
        </w:tc>
        <w:tc>
          <w:tcPr>
            <w:tcW w:w="917" w:type="dxa"/>
          </w:tcPr>
          <w:p w14:paraId="652B9B42" w14:textId="77777777" w:rsidR="00F931D8" w:rsidRPr="00EC6546" w:rsidRDefault="00F931D8" w:rsidP="00CC6B07">
            <w:pPr>
              <w:jc w:val="center"/>
            </w:pPr>
            <w:r w:rsidRPr="00EC6546">
              <w:t>17863,34</w:t>
            </w:r>
          </w:p>
        </w:tc>
      </w:tr>
      <w:tr w:rsidR="00F931D8" w:rsidRPr="00EC6546" w14:paraId="46AC26DE" w14:textId="77777777" w:rsidTr="00CC6B07">
        <w:tc>
          <w:tcPr>
            <w:tcW w:w="3823" w:type="dxa"/>
          </w:tcPr>
          <w:p w14:paraId="1C33510B"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3. Коммерческие расходы, тыс. руб.</w:t>
            </w:r>
          </w:p>
        </w:tc>
        <w:tc>
          <w:tcPr>
            <w:tcW w:w="992" w:type="dxa"/>
          </w:tcPr>
          <w:p w14:paraId="77B8D29B" w14:textId="77777777" w:rsidR="00F931D8" w:rsidRPr="00EC6546" w:rsidRDefault="00F931D8" w:rsidP="00CC6B07">
            <w:pPr>
              <w:pStyle w:val="ConsPlusNormal"/>
              <w:rPr>
                <w:rFonts w:ascii="Times New Roman" w:hAnsi="Times New Roman" w:cs="Times New Roman"/>
              </w:rPr>
            </w:pPr>
          </w:p>
        </w:tc>
        <w:tc>
          <w:tcPr>
            <w:tcW w:w="992" w:type="dxa"/>
          </w:tcPr>
          <w:p w14:paraId="08748CAF"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92" w:type="dxa"/>
          </w:tcPr>
          <w:p w14:paraId="7A45B92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93" w:type="dxa"/>
          </w:tcPr>
          <w:p w14:paraId="5FDD64CF"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92" w:type="dxa"/>
          </w:tcPr>
          <w:p w14:paraId="4B71506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17" w:type="dxa"/>
          </w:tcPr>
          <w:p w14:paraId="5526A59C" w14:textId="77777777" w:rsidR="00F931D8" w:rsidRPr="00EC6546" w:rsidRDefault="00F931D8" w:rsidP="00CC6B07">
            <w:pPr>
              <w:pStyle w:val="ConsPlusNormal"/>
              <w:rPr>
                <w:rFonts w:ascii="Times New Roman" w:hAnsi="Times New Roman" w:cs="Times New Roman"/>
                <w:sz w:val="24"/>
                <w:szCs w:val="24"/>
              </w:rPr>
            </w:pPr>
          </w:p>
        </w:tc>
      </w:tr>
      <w:tr w:rsidR="00F931D8" w:rsidRPr="00EC6546" w14:paraId="2DA6BC71" w14:textId="77777777" w:rsidTr="00CC6B07">
        <w:tc>
          <w:tcPr>
            <w:tcW w:w="3823" w:type="dxa"/>
          </w:tcPr>
          <w:p w14:paraId="555BDA47"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расходов:</w:t>
            </w:r>
          </w:p>
        </w:tc>
        <w:tc>
          <w:tcPr>
            <w:tcW w:w="992" w:type="dxa"/>
          </w:tcPr>
          <w:p w14:paraId="3FD1C882" w14:textId="77777777" w:rsidR="00F931D8" w:rsidRPr="00EC6546" w:rsidRDefault="00F931D8" w:rsidP="00CC6B07">
            <w:pPr>
              <w:pStyle w:val="ConsPlusNormal"/>
              <w:rPr>
                <w:rFonts w:ascii="Times New Roman" w:hAnsi="Times New Roman" w:cs="Times New Roman"/>
              </w:rPr>
            </w:pPr>
          </w:p>
        </w:tc>
        <w:tc>
          <w:tcPr>
            <w:tcW w:w="992" w:type="dxa"/>
          </w:tcPr>
          <w:p w14:paraId="6E060096"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92" w:type="dxa"/>
          </w:tcPr>
          <w:p w14:paraId="775160C4"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93" w:type="dxa"/>
          </w:tcPr>
          <w:p w14:paraId="07FA3D2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92" w:type="dxa"/>
          </w:tcPr>
          <w:p w14:paraId="26090E6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917" w:type="dxa"/>
          </w:tcPr>
          <w:p w14:paraId="447A94AE" w14:textId="77777777" w:rsidR="00F931D8" w:rsidRPr="00EC6546" w:rsidRDefault="00F931D8" w:rsidP="00CC6B07">
            <w:pPr>
              <w:pStyle w:val="ConsPlusNormal"/>
              <w:rPr>
                <w:rFonts w:ascii="Times New Roman" w:hAnsi="Times New Roman" w:cs="Times New Roman"/>
                <w:sz w:val="24"/>
                <w:szCs w:val="24"/>
              </w:rPr>
            </w:pPr>
          </w:p>
        </w:tc>
      </w:tr>
      <w:tr w:rsidR="00F931D8" w:rsidRPr="00EC6546" w14:paraId="2956C9C8" w14:textId="77777777" w:rsidTr="00CC6B07">
        <w:tc>
          <w:tcPr>
            <w:tcW w:w="3823" w:type="dxa"/>
          </w:tcPr>
          <w:p w14:paraId="7097FDBC"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4. Управленческие расходы, тыс. руб.</w:t>
            </w:r>
          </w:p>
        </w:tc>
        <w:tc>
          <w:tcPr>
            <w:tcW w:w="992" w:type="dxa"/>
          </w:tcPr>
          <w:p w14:paraId="11EE0877" w14:textId="77777777" w:rsidR="00F931D8" w:rsidRPr="00EC6546" w:rsidRDefault="00F931D8" w:rsidP="00CC6B07">
            <w:pPr>
              <w:pStyle w:val="ConsPlusNormal"/>
              <w:jc w:val="center"/>
              <w:rPr>
                <w:rFonts w:ascii="Times New Roman" w:hAnsi="Times New Roman" w:cs="Times New Roman"/>
                <w:b/>
              </w:rPr>
            </w:pPr>
            <w:r w:rsidRPr="00EC6546">
              <w:rPr>
                <w:rFonts w:ascii="Times New Roman" w:hAnsi="Times New Roman" w:cs="Times New Roman"/>
                <w:b/>
              </w:rPr>
              <w:t>2927,26</w:t>
            </w:r>
          </w:p>
        </w:tc>
        <w:tc>
          <w:tcPr>
            <w:tcW w:w="992" w:type="dxa"/>
          </w:tcPr>
          <w:p w14:paraId="73C777BF" w14:textId="77777777" w:rsidR="00F931D8" w:rsidRPr="00EC6546" w:rsidRDefault="00F931D8" w:rsidP="00CC6B07">
            <w:pPr>
              <w:jc w:val="center"/>
              <w:rPr>
                <w:b/>
              </w:rPr>
            </w:pPr>
            <w:r w:rsidRPr="00EC6546">
              <w:rPr>
                <w:b/>
              </w:rPr>
              <w:t>724,7</w:t>
            </w:r>
          </w:p>
        </w:tc>
        <w:tc>
          <w:tcPr>
            <w:tcW w:w="992" w:type="dxa"/>
          </w:tcPr>
          <w:p w14:paraId="4649D545" w14:textId="77777777" w:rsidR="00F931D8" w:rsidRPr="00EC6546" w:rsidRDefault="00F931D8" w:rsidP="00CC6B07">
            <w:pPr>
              <w:jc w:val="center"/>
              <w:rPr>
                <w:b/>
              </w:rPr>
            </w:pPr>
            <w:r w:rsidRPr="00EC6546">
              <w:rPr>
                <w:b/>
              </w:rPr>
              <w:t>724,7</w:t>
            </w:r>
          </w:p>
        </w:tc>
        <w:tc>
          <w:tcPr>
            <w:tcW w:w="993" w:type="dxa"/>
          </w:tcPr>
          <w:p w14:paraId="19878DB6" w14:textId="77777777" w:rsidR="00F931D8" w:rsidRPr="00EC6546" w:rsidRDefault="00F931D8" w:rsidP="00CC6B07">
            <w:pPr>
              <w:jc w:val="center"/>
              <w:rPr>
                <w:b/>
              </w:rPr>
            </w:pPr>
            <w:r w:rsidRPr="00EC6546">
              <w:rPr>
                <w:b/>
              </w:rPr>
              <w:t>790,4</w:t>
            </w:r>
          </w:p>
        </w:tc>
        <w:tc>
          <w:tcPr>
            <w:tcW w:w="992" w:type="dxa"/>
          </w:tcPr>
          <w:p w14:paraId="00544A33" w14:textId="77777777" w:rsidR="00F931D8" w:rsidRPr="00EC6546" w:rsidRDefault="00F931D8" w:rsidP="00CC6B07">
            <w:pPr>
              <w:jc w:val="center"/>
              <w:rPr>
                <w:b/>
              </w:rPr>
            </w:pPr>
            <w:r w:rsidRPr="00EC6546">
              <w:rPr>
                <w:b/>
              </w:rPr>
              <w:t>790,4</w:t>
            </w:r>
          </w:p>
        </w:tc>
        <w:tc>
          <w:tcPr>
            <w:tcW w:w="917" w:type="dxa"/>
          </w:tcPr>
          <w:p w14:paraId="3CAF3A27" w14:textId="77777777" w:rsidR="00F931D8" w:rsidRPr="00EC6546" w:rsidRDefault="00F931D8" w:rsidP="00CC6B07">
            <w:pPr>
              <w:jc w:val="center"/>
              <w:rPr>
                <w:b/>
              </w:rPr>
            </w:pPr>
            <w:r w:rsidRPr="00EC6546">
              <w:rPr>
                <w:b/>
              </w:rPr>
              <w:t>3030,2</w:t>
            </w:r>
          </w:p>
        </w:tc>
      </w:tr>
      <w:tr w:rsidR="00F931D8" w:rsidRPr="00EC6546" w14:paraId="1B8340CF" w14:textId="77777777" w:rsidTr="00CC6B07">
        <w:tc>
          <w:tcPr>
            <w:tcW w:w="3823" w:type="dxa"/>
          </w:tcPr>
          <w:p w14:paraId="0187B6D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расходов:</w:t>
            </w:r>
          </w:p>
        </w:tc>
        <w:tc>
          <w:tcPr>
            <w:tcW w:w="992" w:type="dxa"/>
          </w:tcPr>
          <w:p w14:paraId="4E7DAD32" w14:textId="77777777" w:rsidR="00F931D8" w:rsidRPr="00EC6546" w:rsidRDefault="00F931D8" w:rsidP="00CC6B07">
            <w:pPr>
              <w:pStyle w:val="ConsPlusNormal"/>
              <w:jc w:val="center"/>
              <w:rPr>
                <w:rFonts w:ascii="Times New Roman" w:hAnsi="Times New Roman" w:cs="Times New Roman"/>
                <w:highlight w:val="yellow"/>
              </w:rPr>
            </w:pPr>
          </w:p>
        </w:tc>
        <w:tc>
          <w:tcPr>
            <w:tcW w:w="992" w:type="dxa"/>
          </w:tcPr>
          <w:p w14:paraId="466A2A43" w14:textId="77777777" w:rsidR="00F931D8" w:rsidRPr="00EC6546" w:rsidRDefault="00F931D8" w:rsidP="00CC6B07">
            <w:pPr>
              <w:jc w:val="center"/>
            </w:pPr>
          </w:p>
        </w:tc>
        <w:tc>
          <w:tcPr>
            <w:tcW w:w="992" w:type="dxa"/>
          </w:tcPr>
          <w:p w14:paraId="71E41C23" w14:textId="77777777" w:rsidR="00F931D8" w:rsidRPr="00EC6546" w:rsidRDefault="00F931D8" w:rsidP="00CC6B07">
            <w:pPr>
              <w:jc w:val="center"/>
            </w:pPr>
          </w:p>
        </w:tc>
        <w:tc>
          <w:tcPr>
            <w:tcW w:w="993" w:type="dxa"/>
          </w:tcPr>
          <w:p w14:paraId="571855B6" w14:textId="77777777" w:rsidR="00F931D8" w:rsidRPr="00EC6546" w:rsidRDefault="00F931D8" w:rsidP="00CC6B07">
            <w:pPr>
              <w:jc w:val="center"/>
            </w:pPr>
          </w:p>
        </w:tc>
        <w:tc>
          <w:tcPr>
            <w:tcW w:w="992" w:type="dxa"/>
          </w:tcPr>
          <w:p w14:paraId="5B9D0FA4" w14:textId="77777777" w:rsidR="00F931D8" w:rsidRPr="00EC6546" w:rsidRDefault="00F931D8" w:rsidP="00CC6B07">
            <w:pPr>
              <w:jc w:val="center"/>
            </w:pPr>
          </w:p>
        </w:tc>
        <w:tc>
          <w:tcPr>
            <w:tcW w:w="917" w:type="dxa"/>
          </w:tcPr>
          <w:p w14:paraId="336DEF54" w14:textId="77777777" w:rsidR="00F931D8" w:rsidRPr="00EC6546" w:rsidRDefault="00F931D8" w:rsidP="00CC6B07">
            <w:pPr>
              <w:jc w:val="center"/>
            </w:pPr>
          </w:p>
        </w:tc>
      </w:tr>
      <w:tr w:rsidR="00F931D8" w:rsidRPr="00EC6546" w14:paraId="2FB96F08" w14:textId="77777777" w:rsidTr="00CC6B07">
        <w:tc>
          <w:tcPr>
            <w:tcW w:w="3823" w:type="dxa"/>
          </w:tcPr>
          <w:p w14:paraId="155A1021"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канц. товары и прочие материалы</w:t>
            </w:r>
          </w:p>
        </w:tc>
        <w:tc>
          <w:tcPr>
            <w:tcW w:w="992" w:type="dxa"/>
          </w:tcPr>
          <w:p w14:paraId="3B298E0B" w14:textId="77777777" w:rsidR="00F931D8" w:rsidRPr="00EC6546" w:rsidRDefault="00F931D8" w:rsidP="00CC6B07">
            <w:pPr>
              <w:pStyle w:val="ConsPlusNormal"/>
              <w:jc w:val="center"/>
              <w:rPr>
                <w:rFonts w:ascii="Times New Roman" w:hAnsi="Times New Roman" w:cs="Times New Roman"/>
              </w:rPr>
            </w:pPr>
          </w:p>
        </w:tc>
        <w:tc>
          <w:tcPr>
            <w:tcW w:w="992" w:type="dxa"/>
          </w:tcPr>
          <w:p w14:paraId="443AFD7C" w14:textId="77777777" w:rsidR="00F931D8" w:rsidRPr="00EC6546" w:rsidRDefault="00F931D8" w:rsidP="00CC6B07">
            <w:pPr>
              <w:jc w:val="center"/>
            </w:pPr>
            <w:r w:rsidRPr="00EC6546">
              <w:t>2,5</w:t>
            </w:r>
          </w:p>
        </w:tc>
        <w:tc>
          <w:tcPr>
            <w:tcW w:w="992" w:type="dxa"/>
          </w:tcPr>
          <w:p w14:paraId="261B4E72" w14:textId="77777777" w:rsidR="00F931D8" w:rsidRPr="00EC6546" w:rsidRDefault="00F931D8" w:rsidP="00CC6B07">
            <w:pPr>
              <w:jc w:val="center"/>
            </w:pPr>
            <w:r w:rsidRPr="00EC6546">
              <w:t>2,5</w:t>
            </w:r>
          </w:p>
        </w:tc>
        <w:tc>
          <w:tcPr>
            <w:tcW w:w="993" w:type="dxa"/>
          </w:tcPr>
          <w:p w14:paraId="009D4170" w14:textId="77777777" w:rsidR="00F931D8" w:rsidRPr="00EC6546" w:rsidRDefault="00F931D8" w:rsidP="00CC6B07">
            <w:pPr>
              <w:jc w:val="center"/>
            </w:pPr>
            <w:r w:rsidRPr="00EC6546">
              <w:t>2,50</w:t>
            </w:r>
          </w:p>
        </w:tc>
        <w:tc>
          <w:tcPr>
            <w:tcW w:w="992" w:type="dxa"/>
          </w:tcPr>
          <w:p w14:paraId="2BE406E2" w14:textId="77777777" w:rsidR="00F931D8" w:rsidRPr="00EC6546" w:rsidRDefault="00F931D8" w:rsidP="00CC6B07">
            <w:pPr>
              <w:jc w:val="center"/>
            </w:pPr>
            <w:r w:rsidRPr="00EC6546">
              <w:t>2,5</w:t>
            </w:r>
          </w:p>
        </w:tc>
        <w:tc>
          <w:tcPr>
            <w:tcW w:w="917" w:type="dxa"/>
          </w:tcPr>
          <w:p w14:paraId="65E8D17C" w14:textId="77777777" w:rsidR="00F931D8" w:rsidRPr="00EC6546" w:rsidRDefault="00F931D8" w:rsidP="00CC6B07">
            <w:pPr>
              <w:jc w:val="center"/>
            </w:pPr>
            <w:r w:rsidRPr="00EC6546">
              <w:t>10,0</w:t>
            </w:r>
          </w:p>
        </w:tc>
      </w:tr>
      <w:tr w:rsidR="00F931D8" w:rsidRPr="00EC6546" w14:paraId="44B588E6" w14:textId="77777777" w:rsidTr="00CC6B07">
        <w:tc>
          <w:tcPr>
            <w:tcW w:w="3823" w:type="dxa"/>
          </w:tcPr>
          <w:p w14:paraId="77E55421"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з/п и начисления</w:t>
            </w:r>
          </w:p>
        </w:tc>
        <w:tc>
          <w:tcPr>
            <w:tcW w:w="992" w:type="dxa"/>
          </w:tcPr>
          <w:p w14:paraId="33D9681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2673,36</w:t>
            </w:r>
          </w:p>
        </w:tc>
        <w:tc>
          <w:tcPr>
            <w:tcW w:w="992" w:type="dxa"/>
          </w:tcPr>
          <w:p w14:paraId="367B9FDD" w14:textId="77777777" w:rsidR="00F931D8" w:rsidRPr="00EC6546" w:rsidRDefault="00F931D8" w:rsidP="00CC6B07">
            <w:pPr>
              <w:jc w:val="center"/>
            </w:pPr>
            <w:r w:rsidRPr="00EC6546">
              <w:t>683,3</w:t>
            </w:r>
          </w:p>
        </w:tc>
        <w:tc>
          <w:tcPr>
            <w:tcW w:w="992" w:type="dxa"/>
          </w:tcPr>
          <w:p w14:paraId="3FB0A2C6" w14:textId="77777777" w:rsidR="00F931D8" w:rsidRPr="00EC6546" w:rsidRDefault="00F931D8" w:rsidP="00CC6B07">
            <w:pPr>
              <w:jc w:val="center"/>
            </w:pPr>
            <w:r w:rsidRPr="00EC6546">
              <w:t>683,3</w:t>
            </w:r>
          </w:p>
        </w:tc>
        <w:tc>
          <w:tcPr>
            <w:tcW w:w="993" w:type="dxa"/>
          </w:tcPr>
          <w:p w14:paraId="76615653" w14:textId="77777777" w:rsidR="00F931D8" w:rsidRPr="00EC6546" w:rsidRDefault="00F931D8" w:rsidP="00CC6B07">
            <w:pPr>
              <w:jc w:val="center"/>
            </w:pPr>
            <w:r w:rsidRPr="00EC6546">
              <w:t>749,0</w:t>
            </w:r>
          </w:p>
        </w:tc>
        <w:tc>
          <w:tcPr>
            <w:tcW w:w="992" w:type="dxa"/>
          </w:tcPr>
          <w:p w14:paraId="0F39AA89" w14:textId="77777777" w:rsidR="00F931D8" w:rsidRPr="00EC6546" w:rsidRDefault="00F931D8" w:rsidP="00CC6B07">
            <w:pPr>
              <w:jc w:val="center"/>
            </w:pPr>
            <w:r w:rsidRPr="00EC6546">
              <w:t>749,0</w:t>
            </w:r>
          </w:p>
        </w:tc>
        <w:tc>
          <w:tcPr>
            <w:tcW w:w="917" w:type="dxa"/>
          </w:tcPr>
          <w:p w14:paraId="32501154" w14:textId="77777777" w:rsidR="00F931D8" w:rsidRPr="00EC6546" w:rsidRDefault="00F931D8" w:rsidP="00CC6B07">
            <w:pPr>
              <w:jc w:val="center"/>
            </w:pPr>
            <w:r w:rsidRPr="00EC6546">
              <w:t>2864,6</w:t>
            </w:r>
          </w:p>
        </w:tc>
      </w:tr>
      <w:tr w:rsidR="00F931D8" w:rsidRPr="00EC6546" w14:paraId="50ECB690" w14:textId="77777777" w:rsidTr="00CC6B07">
        <w:tc>
          <w:tcPr>
            <w:tcW w:w="3823" w:type="dxa"/>
          </w:tcPr>
          <w:p w14:paraId="0351C10A"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коммунальные услуги</w:t>
            </w:r>
          </w:p>
        </w:tc>
        <w:tc>
          <w:tcPr>
            <w:tcW w:w="992" w:type="dxa"/>
          </w:tcPr>
          <w:p w14:paraId="72675C2B" w14:textId="77777777" w:rsidR="00F931D8" w:rsidRPr="00EC6546" w:rsidRDefault="00F931D8" w:rsidP="00CC6B07">
            <w:pPr>
              <w:pStyle w:val="ConsPlusNormal"/>
              <w:jc w:val="center"/>
              <w:rPr>
                <w:rFonts w:ascii="Times New Roman" w:hAnsi="Times New Roman" w:cs="Times New Roman"/>
              </w:rPr>
            </w:pPr>
          </w:p>
        </w:tc>
        <w:tc>
          <w:tcPr>
            <w:tcW w:w="992" w:type="dxa"/>
          </w:tcPr>
          <w:p w14:paraId="0247DF07" w14:textId="77777777" w:rsidR="00F931D8" w:rsidRPr="00EC6546" w:rsidRDefault="00F931D8" w:rsidP="00CC6B07">
            <w:pPr>
              <w:jc w:val="center"/>
            </w:pPr>
            <w:r w:rsidRPr="00EC6546">
              <w:t>-</w:t>
            </w:r>
          </w:p>
        </w:tc>
        <w:tc>
          <w:tcPr>
            <w:tcW w:w="992" w:type="dxa"/>
          </w:tcPr>
          <w:p w14:paraId="1A43CE43" w14:textId="77777777" w:rsidR="00F931D8" w:rsidRPr="00EC6546" w:rsidRDefault="00F931D8" w:rsidP="00CC6B07">
            <w:pPr>
              <w:jc w:val="center"/>
            </w:pPr>
            <w:r w:rsidRPr="00EC6546">
              <w:t>-</w:t>
            </w:r>
          </w:p>
        </w:tc>
        <w:tc>
          <w:tcPr>
            <w:tcW w:w="993" w:type="dxa"/>
          </w:tcPr>
          <w:p w14:paraId="364C9518" w14:textId="77777777" w:rsidR="00F931D8" w:rsidRPr="00EC6546" w:rsidRDefault="00F931D8" w:rsidP="00CC6B07">
            <w:pPr>
              <w:jc w:val="center"/>
            </w:pPr>
            <w:r w:rsidRPr="00EC6546">
              <w:t>-</w:t>
            </w:r>
          </w:p>
        </w:tc>
        <w:tc>
          <w:tcPr>
            <w:tcW w:w="992" w:type="dxa"/>
          </w:tcPr>
          <w:p w14:paraId="33007F67" w14:textId="77777777" w:rsidR="00F931D8" w:rsidRPr="00EC6546" w:rsidRDefault="00F931D8" w:rsidP="00CC6B07">
            <w:pPr>
              <w:jc w:val="center"/>
            </w:pPr>
            <w:r w:rsidRPr="00EC6546">
              <w:t>-</w:t>
            </w:r>
          </w:p>
        </w:tc>
        <w:tc>
          <w:tcPr>
            <w:tcW w:w="917" w:type="dxa"/>
          </w:tcPr>
          <w:p w14:paraId="35246969" w14:textId="77777777" w:rsidR="00F931D8" w:rsidRPr="00EC6546" w:rsidRDefault="00F931D8" w:rsidP="00CC6B07">
            <w:pPr>
              <w:jc w:val="center"/>
            </w:pPr>
            <w:r w:rsidRPr="00EC6546">
              <w:t>-</w:t>
            </w:r>
          </w:p>
        </w:tc>
      </w:tr>
      <w:tr w:rsidR="00F931D8" w:rsidRPr="00EC6546" w14:paraId="78E406D6" w14:textId="77777777" w:rsidTr="00CC6B07">
        <w:tc>
          <w:tcPr>
            <w:tcW w:w="3823" w:type="dxa"/>
          </w:tcPr>
          <w:p w14:paraId="24248EDA"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почт. расходы</w:t>
            </w:r>
          </w:p>
        </w:tc>
        <w:tc>
          <w:tcPr>
            <w:tcW w:w="992" w:type="dxa"/>
          </w:tcPr>
          <w:p w14:paraId="29890130" w14:textId="77777777" w:rsidR="00F931D8" w:rsidRPr="00EC6546" w:rsidRDefault="00F931D8" w:rsidP="00CC6B07">
            <w:pPr>
              <w:pStyle w:val="ConsPlusNormal"/>
              <w:jc w:val="center"/>
              <w:rPr>
                <w:rFonts w:ascii="Times New Roman" w:hAnsi="Times New Roman" w:cs="Times New Roman"/>
              </w:rPr>
            </w:pPr>
          </w:p>
        </w:tc>
        <w:tc>
          <w:tcPr>
            <w:tcW w:w="992" w:type="dxa"/>
          </w:tcPr>
          <w:p w14:paraId="07FF4690" w14:textId="77777777" w:rsidR="00F931D8" w:rsidRPr="00EC6546" w:rsidRDefault="00F931D8" w:rsidP="00CC6B07">
            <w:pPr>
              <w:jc w:val="center"/>
            </w:pPr>
            <w:r w:rsidRPr="00EC6546">
              <w:t>0,5</w:t>
            </w:r>
          </w:p>
        </w:tc>
        <w:tc>
          <w:tcPr>
            <w:tcW w:w="992" w:type="dxa"/>
          </w:tcPr>
          <w:p w14:paraId="6742B7A9" w14:textId="77777777" w:rsidR="00F931D8" w:rsidRPr="00EC6546" w:rsidRDefault="00F931D8" w:rsidP="00CC6B07">
            <w:pPr>
              <w:jc w:val="center"/>
            </w:pPr>
            <w:r w:rsidRPr="00EC6546">
              <w:t>0,5</w:t>
            </w:r>
          </w:p>
        </w:tc>
        <w:tc>
          <w:tcPr>
            <w:tcW w:w="993" w:type="dxa"/>
          </w:tcPr>
          <w:p w14:paraId="058CB4D3" w14:textId="77777777" w:rsidR="00F931D8" w:rsidRPr="00EC6546" w:rsidRDefault="00F931D8" w:rsidP="00CC6B07">
            <w:pPr>
              <w:jc w:val="center"/>
            </w:pPr>
            <w:r w:rsidRPr="00EC6546">
              <w:t>0,5</w:t>
            </w:r>
          </w:p>
        </w:tc>
        <w:tc>
          <w:tcPr>
            <w:tcW w:w="992" w:type="dxa"/>
          </w:tcPr>
          <w:p w14:paraId="0201C1BF" w14:textId="77777777" w:rsidR="00F931D8" w:rsidRPr="00EC6546" w:rsidRDefault="00F931D8" w:rsidP="00CC6B07">
            <w:pPr>
              <w:jc w:val="center"/>
            </w:pPr>
            <w:r w:rsidRPr="00EC6546">
              <w:t>0,5</w:t>
            </w:r>
          </w:p>
        </w:tc>
        <w:tc>
          <w:tcPr>
            <w:tcW w:w="917" w:type="dxa"/>
          </w:tcPr>
          <w:p w14:paraId="18726D9E" w14:textId="77777777" w:rsidR="00F931D8" w:rsidRPr="00EC6546" w:rsidRDefault="00F931D8" w:rsidP="00CC6B07">
            <w:pPr>
              <w:jc w:val="center"/>
            </w:pPr>
            <w:r w:rsidRPr="00EC6546">
              <w:t>2,0</w:t>
            </w:r>
          </w:p>
        </w:tc>
      </w:tr>
      <w:tr w:rsidR="00F931D8" w:rsidRPr="00EC6546" w14:paraId="3FDD1507" w14:textId="77777777" w:rsidTr="00CC6B07">
        <w:tc>
          <w:tcPr>
            <w:tcW w:w="3823" w:type="dxa"/>
          </w:tcPr>
          <w:p w14:paraId="5EE738AD"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обслуживание прогр. обеспечения</w:t>
            </w:r>
          </w:p>
        </w:tc>
        <w:tc>
          <w:tcPr>
            <w:tcW w:w="992" w:type="dxa"/>
          </w:tcPr>
          <w:p w14:paraId="6776254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145,2</w:t>
            </w:r>
          </w:p>
        </w:tc>
        <w:tc>
          <w:tcPr>
            <w:tcW w:w="992" w:type="dxa"/>
          </w:tcPr>
          <w:p w14:paraId="3A810C3B" w14:textId="77777777" w:rsidR="00F931D8" w:rsidRPr="00EC6546" w:rsidRDefault="00F931D8" w:rsidP="00CC6B07">
            <w:pPr>
              <w:jc w:val="center"/>
            </w:pPr>
            <w:r w:rsidRPr="00EC6546">
              <w:t>32,7</w:t>
            </w:r>
          </w:p>
        </w:tc>
        <w:tc>
          <w:tcPr>
            <w:tcW w:w="992" w:type="dxa"/>
          </w:tcPr>
          <w:p w14:paraId="03BEFB72" w14:textId="77777777" w:rsidR="00F931D8" w:rsidRPr="00EC6546" w:rsidRDefault="00F931D8" w:rsidP="00CC6B07">
            <w:pPr>
              <w:jc w:val="center"/>
            </w:pPr>
            <w:r w:rsidRPr="00EC6546">
              <w:t>32,7</w:t>
            </w:r>
          </w:p>
        </w:tc>
        <w:tc>
          <w:tcPr>
            <w:tcW w:w="993" w:type="dxa"/>
          </w:tcPr>
          <w:p w14:paraId="50C0E6E1" w14:textId="77777777" w:rsidR="00F931D8" w:rsidRPr="00EC6546" w:rsidRDefault="00F931D8" w:rsidP="00CC6B07">
            <w:pPr>
              <w:jc w:val="center"/>
            </w:pPr>
            <w:r w:rsidRPr="00EC6546">
              <w:t>32,7</w:t>
            </w:r>
          </w:p>
        </w:tc>
        <w:tc>
          <w:tcPr>
            <w:tcW w:w="992" w:type="dxa"/>
          </w:tcPr>
          <w:p w14:paraId="136634DC" w14:textId="77777777" w:rsidR="00F931D8" w:rsidRPr="00EC6546" w:rsidRDefault="00F931D8" w:rsidP="00CC6B07">
            <w:pPr>
              <w:jc w:val="center"/>
            </w:pPr>
            <w:r w:rsidRPr="00EC6546">
              <w:t>32,7</w:t>
            </w:r>
          </w:p>
        </w:tc>
        <w:tc>
          <w:tcPr>
            <w:tcW w:w="917" w:type="dxa"/>
          </w:tcPr>
          <w:p w14:paraId="53069DB5" w14:textId="77777777" w:rsidR="00F931D8" w:rsidRPr="00EC6546" w:rsidRDefault="00F931D8" w:rsidP="00CC6B07">
            <w:pPr>
              <w:jc w:val="center"/>
            </w:pPr>
            <w:r w:rsidRPr="00EC6546">
              <w:t>130,8</w:t>
            </w:r>
          </w:p>
        </w:tc>
      </w:tr>
      <w:tr w:rsidR="00F931D8" w:rsidRPr="00EC6546" w14:paraId="35572AB1" w14:textId="77777777" w:rsidTr="00CC6B07">
        <w:tc>
          <w:tcPr>
            <w:tcW w:w="3823" w:type="dxa"/>
          </w:tcPr>
          <w:p w14:paraId="1F7C7314"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прочие расходы(ремонт техники, обслуживание ККМ, обучение и т.д.)</w:t>
            </w:r>
          </w:p>
        </w:tc>
        <w:tc>
          <w:tcPr>
            <w:tcW w:w="992" w:type="dxa"/>
          </w:tcPr>
          <w:p w14:paraId="04578F5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108,7</w:t>
            </w:r>
          </w:p>
          <w:p w14:paraId="2E221A73" w14:textId="77777777" w:rsidR="00F931D8" w:rsidRPr="00EC6546" w:rsidRDefault="00F931D8" w:rsidP="00CC6B07">
            <w:pPr>
              <w:pStyle w:val="ConsPlusNormal"/>
              <w:jc w:val="center"/>
              <w:rPr>
                <w:rFonts w:ascii="Times New Roman" w:hAnsi="Times New Roman" w:cs="Times New Roman"/>
              </w:rPr>
            </w:pPr>
          </w:p>
          <w:p w14:paraId="6D5D8990" w14:textId="77777777" w:rsidR="00F931D8" w:rsidRPr="00EC6546" w:rsidRDefault="00F931D8" w:rsidP="00CC6B07">
            <w:pPr>
              <w:pStyle w:val="ConsPlusNormal"/>
              <w:jc w:val="center"/>
              <w:rPr>
                <w:rFonts w:ascii="Times New Roman" w:hAnsi="Times New Roman" w:cs="Times New Roman"/>
              </w:rPr>
            </w:pPr>
          </w:p>
        </w:tc>
        <w:tc>
          <w:tcPr>
            <w:tcW w:w="992" w:type="dxa"/>
          </w:tcPr>
          <w:p w14:paraId="387346B5" w14:textId="77777777" w:rsidR="00F931D8" w:rsidRPr="00EC6546" w:rsidRDefault="00F931D8" w:rsidP="00CC6B07">
            <w:pPr>
              <w:jc w:val="center"/>
            </w:pPr>
            <w:r w:rsidRPr="00EC6546">
              <w:t>5,7</w:t>
            </w:r>
          </w:p>
        </w:tc>
        <w:tc>
          <w:tcPr>
            <w:tcW w:w="992" w:type="dxa"/>
          </w:tcPr>
          <w:p w14:paraId="396C6F16" w14:textId="77777777" w:rsidR="00F931D8" w:rsidRPr="00EC6546" w:rsidRDefault="00F931D8" w:rsidP="00CC6B07">
            <w:pPr>
              <w:jc w:val="center"/>
            </w:pPr>
            <w:r w:rsidRPr="00EC6546">
              <w:t>5,7</w:t>
            </w:r>
          </w:p>
        </w:tc>
        <w:tc>
          <w:tcPr>
            <w:tcW w:w="993" w:type="dxa"/>
          </w:tcPr>
          <w:p w14:paraId="0FEE76F6" w14:textId="77777777" w:rsidR="00F931D8" w:rsidRPr="00EC6546" w:rsidRDefault="00F931D8" w:rsidP="00CC6B07">
            <w:pPr>
              <w:jc w:val="center"/>
            </w:pPr>
            <w:r w:rsidRPr="00EC6546">
              <w:t>5,7</w:t>
            </w:r>
          </w:p>
        </w:tc>
        <w:tc>
          <w:tcPr>
            <w:tcW w:w="992" w:type="dxa"/>
          </w:tcPr>
          <w:p w14:paraId="4A567849" w14:textId="77777777" w:rsidR="00F931D8" w:rsidRPr="00EC6546" w:rsidRDefault="00F931D8" w:rsidP="00CC6B07">
            <w:pPr>
              <w:jc w:val="center"/>
            </w:pPr>
            <w:r w:rsidRPr="00EC6546">
              <w:t>5,7</w:t>
            </w:r>
          </w:p>
        </w:tc>
        <w:tc>
          <w:tcPr>
            <w:tcW w:w="917" w:type="dxa"/>
          </w:tcPr>
          <w:p w14:paraId="725155D8" w14:textId="77777777" w:rsidR="00F931D8" w:rsidRPr="00EC6546" w:rsidRDefault="00F931D8" w:rsidP="00CC6B07">
            <w:pPr>
              <w:jc w:val="center"/>
            </w:pPr>
            <w:r w:rsidRPr="00EC6546">
              <w:t>22,8</w:t>
            </w:r>
          </w:p>
        </w:tc>
      </w:tr>
      <w:tr w:rsidR="00F931D8" w:rsidRPr="00EC6546" w14:paraId="32F914B4" w14:textId="77777777" w:rsidTr="00CC6B07">
        <w:tc>
          <w:tcPr>
            <w:tcW w:w="3823" w:type="dxa"/>
          </w:tcPr>
          <w:p w14:paraId="6C0D9F71"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5. Прибыль (убыток) от продаж, тыс. руб.</w:t>
            </w:r>
          </w:p>
        </w:tc>
        <w:tc>
          <w:tcPr>
            <w:tcW w:w="992" w:type="dxa"/>
          </w:tcPr>
          <w:p w14:paraId="61AA9567" w14:textId="77777777" w:rsidR="00F931D8" w:rsidRPr="00EC6546" w:rsidRDefault="00F931D8" w:rsidP="00CC6B07">
            <w:pPr>
              <w:pStyle w:val="ConsPlusNormal"/>
              <w:jc w:val="center"/>
              <w:rPr>
                <w:rFonts w:ascii="Times New Roman" w:hAnsi="Times New Roman" w:cs="Times New Roman"/>
                <w:b/>
              </w:rPr>
            </w:pPr>
            <w:r w:rsidRPr="00EC6546">
              <w:rPr>
                <w:rFonts w:ascii="Times New Roman" w:hAnsi="Times New Roman" w:cs="Times New Roman"/>
                <w:b/>
              </w:rPr>
              <w:t>-4603,79</w:t>
            </w:r>
          </w:p>
        </w:tc>
        <w:tc>
          <w:tcPr>
            <w:tcW w:w="992" w:type="dxa"/>
          </w:tcPr>
          <w:p w14:paraId="68328B39" w14:textId="77777777" w:rsidR="00F931D8" w:rsidRPr="00EC6546" w:rsidRDefault="00F931D8" w:rsidP="00CC6B07">
            <w:pPr>
              <w:jc w:val="center"/>
              <w:rPr>
                <w:b/>
              </w:rPr>
            </w:pPr>
            <w:r w:rsidRPr="00EC6546">
              <w:rPr>
                <w:b/>
              </w:rPr>
              <w:t>-2081,42</w:t>
            </w:r>
          </w:p>
        </w:tc>
        <w:tc>
          <w:tcPr>
            <w:tcW w:w="992" w:type="dxa"/>
          </w:tcPr>
          <w:p w14:paraId="7613FEBE" w14:textId="77777777" w:rsidR="00F931D8" w:rsidRPr="00EC6546" w:rsidRDefault="00F931D8" w:rsidP="00CC6B07">
            <w:pPr>
              <w:jc w:val="center"/>
              <w:rPr>
                <w:b/>
              </w:rPr>
            </w:pPr>
            <w:r w:rsidRPr="00EC6546">
              <w:rPr>
                <w:b/>
              </w:rPr>
              <w:t>-1434,74</w:t>
            </w:r>
          </w:p>
        </w:tc>
        <w:tc>
          <w:tcPr>
            <w:tcW w:w="993" w:type="dxa"/>
          </w:tcPr>
          <w:p w14:paraId="7820B495" w14:textId="77777777" w:rsidR="00F931D8" w:rsidRPr="00EC6546" w:rsidRDefault="00F931D8" w:rsidP="00CC6B07">
            <w:pPr>
              <w:jc w:val="center"/>
              <w:rPr>
                <w:b/>
              </w:rPr>
            </w:pPr>
            <w:r w:rsidRPr="00EC6546">
              <w:rPr>
                <w:b/>
              </w:rPr>
              <w:t>-2251,75</w:t>
            </w:r>
          </w:p>
        </w:tc>
        <w:tc>
          <w:tcPr>
            <w:tcW w:w="992" w:type="dxa"/>
          </w:tcPr>
          <w:p w14:paraId="19BCB82F" w14:textId="77777777" w:rsidR="00F931D8" w:rsidRPr="00EC6546" w:rsidRDefault="00F931D8" w:rsidP="00CC6B07">
            <w:pPr>
              <w:rPr>
                <w:b/>
              </w:rPr>
            </w:pPr>
            <w:r w:rsidRPr="00EC6546">
              <w:rPr>
                <w:b/>
              </w:rPr>
              <w:t>-2407,05</w:t>
            </w:r>
          </w:p>
        </w:tc>
        <w:tc>
          <w:tcPr>
            <w:tcW w:w="917" w:type="dxa"/>
          </w:tcPr>
          <w:p w14:paraId="77F2A6E2" w14:textId="77777777" w:rsidR="00F931D8" w:rsidRPr="00EC6546" w:rsidRDefault="00F931D8" w:rsidP="00CC6B07">
            <w:pPr>
              <w:jc w:val="center"/>
              <w:rPr>
                <w:b/>
              </w:rPr>
            </w:pPr>
            <w:r w:rsidRPr="00EC6546">
              <w:rPr>
                <w:b/>
              </w:rPr>
              <w:t>-8174,96</w:t>
            </w:r>
          </w:p>
        </w:tc>
      </w:tr>
      <w:tr w:rsidR="00F931D8" w:rsidRPr="00EC6546" w14:paraId="18F0AF2A" w14:textId="77777777" w:rsidTr="00CC6B07">
        <w:tc>
          <w:tcPr>
            <w:tcW w:w="3823" w:type="dxa"/>
          </w:tcPr>
          <w:p w14:paraId="189C06C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деятельности:</w:t>
            </w:r>
          </w:p>
        </w:tc>
        <w:tc>
          <w:tcPr>
            <w:tcW w:w="992" w:type="dxa"/>
          </w:tcPr>
          <w:p w14:paraId="34BBA08F" w14:textId="77777777" w:rsidR="00F931D8" w:rsidRPr="00EC6546" w:rsidRDefault="00F931D8" w:rsidP="00CC6B07">
            <w:pPr>
              <w:pStyle w:val="ConsPlusNormal"/>
              <w:jc w:val="center"/>
              <w:rPr>
                <w:rFonts w:ascii="Times New Roman" w:hAnsi="Times New Roman" w:cs="Times New Roman"/>
              </w:rPr>
            </w:pPr>
          </w:p>
        </w:tc>
        <w:tc>
          <w:tcPr>
            <w:tcW w:w="992" w:type="dxa"/>
          </w:tcPr>
          <w:p w14:paraId="1D0B5941" w14:textId="77777777" w:rsidR="00F931D8" w:rsidRPr="00EC6546" w:rsidRDefault="00F931D8" w:rsidP="00CC6B07">
            <w:pPr>
              <w:jc w:val="center"/>
            </w:pPr>
          </w:p>
        </w:tc>
        <w:tc>
          <w:tcPr>
            <w:tcW w:w="992" w:type="dxa"/>
          </w:tcPr>
          <w:p w14:paraId="576BDB25" w14:textId="77777777" w:rsidR="00F931D8" w:rsidRPr="00EC6546" w:rsidRDefault="00F931D8" w:rsidP="00CC6B07">
            <w:pPr>
              <w:jc w:val="center"/>
            </w:pPr>
          </w:p>
        </w:tc>
        <w:tc>
          <w:tcPr>
            <w:tcW w:w="993" w:type="dxa"/>
          </w:tcPr>
          <w:p w14:paraId="5FC2EDAF" w14:textId="77777777" w:rsidR="00F931D8" w:rsidRPr="00EC6546" w:rsidRDefault="00F931D8" w:rsidP="00CC6B07">
            <w:pPr>
              <w:jc w:val="center"/>
            </w:pPr>
          </w:p>
        </w:tc>
        <w:tc>
          <w:tcPr>
            <w:tcW w:w="992" w:type="dxa"/>
          </w:tcPr>
          <w:p w14:paraId="54254B35" w14:textId="77777777" w:rsidR="00F931D8" w:rsidRPr="00EC6546" w:rsidRDefault="00F931D8" w:rsidP="00CC6B07">
            <w:pPr>
              <w:jc w:val="center"/>
            </w:pPr>
          </w:p>
        </w:tc>
        <w:tc>
          <w:tcPr>
            <w:tcW w:w="917" w:type="dxa"/>
          </w:tcPr>
          <w:p w14:paraId="35C31B07" w14:textId="77777777" w:rsidR="00F931D8" w:rsidRPr="00EC6546" w:rsidRDefault="00F931D8" w:rsidP="00CC6B07">
            <w:pPr>
              <w:jc w:val="center"/>
            </w:pPr>
          </w:p>
        </w:tc>
      </w:tr>
      <w:tr w:rsidR="00F931D8" w:rsidRPr="00EC6546" w14:paraId="3D70C594" w14:textId="77777777" w:rsidTr="00CC6B07">
        <w:tc>
          <w:tcPr>
            <w:tcW w:w="3823" w:type="dxa"/>
          </w:tcPr>
          <w:p w14:paraId="647CAD01" w14:textId="77777777" w:rsidR="00F931D8" w:rsidRPr="00EC6546" w:rsidRDefault="00F931D8" w:rsidP="00CC6B07">
            <w:pPr>
              <w:rPr>
                <w:sz w:val="24"/>
                <w:szCs w:val="24"/>
              </w:rPr>
            </w:pPr>
            <w:r w:rsidRPr="00EC6546">
              <w:rPr>
                <w:sz w:val="24"/>
                <w:szCs w:val="24"/>
              </w:rPr>
              <w:t>теплоснабжение</w:t>
            </w:r>
          </w:p>
        </w:tc>
        <w:tc>
          <w:tcPr>
            <w:tcW w:w="992" w:type="dxa"/>
          </w:tcPr>
          <w:p w14:paraId="1E05FBE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b/>
              </w:rPr>
              <w:t>-4603,79</w:t>
            </w:r>
          </w:p>
        </w:tc>
        <w:tc>
          <w:tcPr>
            <w:tcW w:w="992" w:type="dxa"/>
          </w:tcPr>
          <w:p w14:paraId="669D55AF" w14:textId="77777777" w:rsidR="00F931D8" w:rsidRPr="00EC6546" w:rsidRDefault="00F931D8" w:rsidP="00CC6B07">
            <w:pPr>
              <w:jc w:val="center"/>
            </w:pPr>
            <w:r w:rsidRPr="00EC6546">
              <w:t>-882,74</w:t>
            </w:r>
          </w:p>
        </w:tc>
        <w:tc>
          <w:tcPr>
            <w:tcW w:w="992" w:type="dxa"/>
          </w:tcPr>
          <w:p w14:paraId="3CECFE14" w14:textId="77777777" w:rsidR="00F931D8" w:rsidRPr="00EC6546" w:rsidRDefault="00F931D8" w:rsidP="00CC6B07">
            <w:pPr>
              <w:jc w:val="center"/>
            </w:pPr>
            <w:r w:rsidRPr="00EC6546">
              <w:t>-1194,66</w:t>
            </w:r>
          </w:p>
        </w:tc>
        <w:tc>
          <w:tcPr>
            <w:tcW w:w="993" w:type="dxa"/>
          </w:tcPr>
          <w:p w14:paraId="6ADC277F" w14:textId="77777777" w:rsidR="00F931D8" w:rsidRPr="00EC6546" w:rsidRDefault="00F931D8" w:rsidP="00CC6B07">
            <w:pPr>
              <w:jc w:val="center"/>
            </w:pPr>
            <w:r w:rsidRPr="00EC6546">
              <w:t>-2154,67</w:t>
            </w:r>
          </w:p>
        </w:tc>
        <w:tc>
          <w:tcPr>
            <w:tcW w:w="992" w:type="dxa"/>
          </w:tcPr>
          <w:p w14:paraId="1AE41200" w14:textId="77777777" w:rsidR="00F931D8" w:rsidRPr="00EC6546" w:rsidRDefault="00F931D8" w:rsidP="00CC6B07">
            <w:pPr>
              <w:jc w:val="center"/>
            </w:pPr>
            <w:r w:rsidRPr="00EC6546">
              <w:t>-1754,77</w:t>
            </w:r>
          </w:p>
        </w:tc>
        <w:tc>
          <w:tcPr>
            <w:tcW w:w="917" w:type="dxa"/>
          </w:tcPr>
          <w:p w14:paraId="3A933BFA" w14:textId="77777777" w:rsidR="00F931D8" w:rsidRPr="00EC6546" w:rsidRDefault="00F931D8" w:rsidP="00CC6B07">
            <w:pPr>
              <w:jc w:val="center"/>
            </w:pPr>
            <w:r w:rsidRPr="00EC6546">
              <w:t>-6986,84</w:t>
            </w:r>
          </w:p>
        </w:tc>
      </w:tr>
      <w:tr w:rsidR="00F931D8" w:rsidRPr="00EC6546" w14:paraId="5115CFBD" w14:textId="77777777" w:rsidTr="00CC6B07">
        <w:tc>
          <w:tcPr>
            <w:tcW w:w="3823" w:type="dxa"/>
          </w:tcPr>
          <w:p w14:paraId="2A589DDA"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6. Рентабельность продаж (отношение прибыли от продаж к выручке от реализации продукции), процентов</w:t>
            </w:r>
          </w:p>
        </w:tc>
        <w:tc>
          <w:tcPr>
            <w:tcW w:w="992" w:type="dxa"/>
          </w:tcPr>
          <w:p w14:paraId="24AC7AE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-38,05%</w:t>
            </w:r>
          </w:p>
        </w:tc>
        <w:tc>
          <w:tcPr>
            <w:tcW w:w="992" w:type="dxa"/>
          </w:tcPr>
          <w:p w14:paraId="07F4C1EC" w14:textId="77777777" w:rsidR="00F931D8" w:rsidRPr="00EC6546" w:rsidRDefault="00F931D8" w:rsidP="00CC6B07">
            <w:pPr>
              <w:jc w:val="center"/>
            </w:pPr>
            <w:r w:rsidRPr="00EC6546">
              <w:t>-42,8%</w:t>
            </w:r>
          </w:p>
        </w:tc>
        <w:tc>
          <w:tcPr>
            <w:tcW w:w="992" w:type="dxa"/>
          </w:tcPr>
          <w:p w14:paraId="53C03CD2" w14:textId="77777777" w:rsidR="00F931D8" w:rsidRPr="00EC6546" w:rsidRDefault="00F931D8" w:rsidP="00CC6B07">
            <w:pPr>
              <w:jc w:val="center"/>
            </w:pPr>
            <w:r w:rsidRPr="00EC6546">
              <w:t>-49,12%</w:t>
            </w:r>
          </w:p>
        </w:tc>
        <w:tc>
          <w:tcPr>
            <w:tcW w:w="993" w:type="dxa"/>
          </w:tcPr>
          <w:p w14:paraId="10EA2613" w14:textId="77777777" w:rsidR="00F931D8" w:rsidRPr="00EC6546" w:rsidRDefault="00F931D8" w:rsidP="00CC6B07">
            <w:pPr>
              <w:jc w:val="center"/>
            </w:pPr>
            <w:r w:rsidRPr="00EC6546">
              <w:t>-100%</w:t>
            </w:r>
          </w:p>
        </w:tc>
        <w:tc>
          <w:tcPr>
            <w:tcW w:w="992" w:type="dxa"/>
          </w:tcPr>
          <w:p w14:paraId="01C35BF5" w14:textId="77777777" w:rsidR="00F931D8" w:rsidRPr="00EC6546" w:rsidRDefault="00F931D8" w:rsidP="00CC6B07">
            <w:pPr>
              <w:jc w:val="center"/>
            </w:pPr>
            <w:r w:rsidRPr="00EC6546">
              <w:t>-39%</w:t>
            </w:r>
          </w:p>
        </w:tc>
        <w:tc>
          <w:tcPr>
            <w:tcW w:w="917" w:type="dxa"/>
          </w:tcPr>
          <w:p w14:paraId="3EAB6A32" w14:textId="77777777" w:rsidR="00F931D8" w:rsidRPr="00EC6546" w:rsidRDefault="00F931D8" w:rsidP="00CC6B07">
            <w:pPr>
              <w:jc w:val="center"/>
            </w:pPr>
            <w:r w:rsidRPr="00EC6546">
              <w:t>-57,73%</w:t>
            </w:r>
          </w:p>
        </w:tc>
      </w:tr>
      <w:tr w:rsidR="00F931D8" w:rsidRPr="00EC6546" w14:paraId="40281C25" w14:textId="77777777" w:rsidTr="00CC6B07">
        <w:tc>
          <w:tcPr>
            <w:tcW w:w="3823" w:type="dxa"/>
          </w:tcPr>
          <w:p w14:paraId="4CCF72C1"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7. Прочие доходы, всего, тыс. руб.</w:t>
            </w:r>
          </w:p>
        </w:tc>
        <w:tc>
          <w:tcPr>
            <w:tcW w:w="992" w:type="dxa"/>
          </w:tcPr>
          <w:p w14:paraId="4D7241EF" w14:textId="77777777" w:rsidR="00F931D8" w:rsidRPr="00EC6546" w:rsidRDefault="00F931D8" w:rsidP="00CC6B07">
            <w:pPr>
              <w:pStyle w:val="ConsPlusNormal"/>
              <w:jc w:val="center"/>
              <w:rPr>
                <w:rFonts w:ascii="Times New Roman" w:hAnsi="Times New Roman" w:cs="Times New Roman"/>
                <w:b/>
              </w:rPr>
            </w:pPr>
          </w:p>
        </w:tc>
        <w:tc>
          <w:tcPr>
            <w:tcW w:w="992" w:type="dxa"/>
          </w:tcPr>
          <w:p w14:paraId="33585646" w14:textId="77777777" w:rsidR="00F931D8" w:rsidRPr="00EC6546" w:rsidRDefault="00F931D8" w:rsidP="00CC6B07">
            <w:pPr>
              <w:jc w:val="center"/>
              <w:rPr>
                <w:b/>
              </w:rPr>
            </w:pPr>
            <w:r w:rsidRPr="00EC6546">
              <w:rPr>
                <w:b/>
              </w:rPr>
              <w:t>-</w:t>
            </w:r>
          </w:p>
        </w:tc>
        <w:tc>
          <w:tcPr>
            <w:tcW w:w="992" w:type="dxa"/>
          </w:tcPr>
          <w:p w14:paraId="5EF29D36" w14:textId="77777777" w:rsidR="00F931D8" w:rsidRPr="00EC6546" w:rsidRDefault="00F931D8" w:rsidP="00CC6B07">
            <w:pPr>
              <w:jc w:val="center"/>
              <w:rPr>
                <w:b/>
              </w:rPr>
            </w:pPr>
            <w:r w:rsidRPr="00EC6546">
              <w:rPr>
                <w:b/>
              </w:rPr>
              <w:t>-</w:t>
            </w:r>
          </w:p>
        </w:tc>
        <w:tc>
          <w:tcPr>
            <w:tcW w:w="993" w:type="dxa"/>
          </w:tcPr>
          <w:p w14:paraId="1C85FC08" w14:textId="77777777" w:rsidR="00F931D8" w:rsidRPr="00EC6546" w:rsidRDefault="00F931D8" w:rsidP="00CC6B07">
            <w:pPr>
              <w:jc w:val="center"/>
              <w:rPr>
                <w:b/>
              </w:rPr>
            </w:pPr>
            <w:r w:rsidRPr="00EC6546">
              <w:rPr>
                <w:b/>
              </w:rPr>
              <w:t>-</w:t>
            </w:r>
          </w:p>
        </w:tc>
        <w:tc>
          <w:tcPr>
            <w:tcW w:w="992" w:type="dxa"/>
          </w:tcPr>
          <w:p w14:paraId="5B228975" w14:textId="77777777" w:rsidR="00F931D8" w:rsidRPr="00EC6546" w:rsidRDefault="00F931D8" w:rsidP="00CC6B07">
            <w:pPr>
              <w:jc w:val="center"/>
              <w:rPr>
                <w:b/>
              </w:rPr>
            </w:pPr>
            <w:r w:rsidRPr="00EC6546">
              <w:rPr>
                <w:b/>
              </w:rPr>
              <w:t>-</w:t>
            </w:r>
          </w:p>
        </w:tc>
        <w:tc>
          <w:tcPr>
            <w:tcW w:w="917" w:type="dxa"/>
          </w:tcPr>
          <w:p w14:paraId="57004371" w14:textId="77777777" w:rsidR="00F931D8" w:rsidRPr="00EC6546" w:rsidRDefault="00F931D8" w:rsidP="00CC6B07">
            <w:pPr>
              <w:jc w:val="center"/>
              <w:rPr>
                <w:b/>
              </w:rPr>
            </w:pPr>
            <w:r w:rsidRPr="00EC6546">
              <w:rPr>
                <w:b/>
              </w:rPr>
              <w:t>-</w:t>
            </w:r>
          </w:p>
        </w:tc>
      </w:tr>
      <w:tr w:rsidR="00F931D8" w:rsidRPr="00EC6546" w14:paraId="06B6690D" w14:textId="77777777" w:rsidTr="00CC6B07">
        <w:tc>
          <w:tcPr>
            <w:tcW w:w="3823" w:type="dxa"/>
          </w:tcPr>
          <w:p w14:paraId="5DCC85F7"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8. Прочие расходы, всего, тыс. руб.</w:t>
            </w:r>
          </w:p>
        </w:tc>
        <w:tc>
          <w:tcPr>
            <w:tcW w:w="992" w:type="dxa"/>
          </w:tcPr>
          <w:p w14:paraId="0A3C3C5C" w14:textId="77777777" w:rsidR="00F931D8" w:rsidRPr="00EC6546" w:rsidRDefault="00F931D8" w:rsidP="00CC6B07">
            <w:pPr>
              <w:pStyle w:val="ConsPlusNormal"/>
              <w:jc w:val="both"/>
              <w:rPr>
                <w:rFonts w:ascii="Times New Roman" w:hAnsi="Times New Roman" w:cs="Times New Roman"/>
              </w:rPr>
            </w:pPr>
          </w:p>
        </w:tc>
        <w:tc>
          <w:tcPr>
            <w:tcW w:w="992" w:type="dxa"/>
          </w:tcPr>
          <w:p w14:paraId="43E450EA" w14:textId="77777777" w:rsidR="00F931D8" w:rsidRPr="00EC6546" w:rsidRDefault="00F931D8" w:rsidP="00CC6B07">
            <w:pPr>
              <w:jc w:val="both"/>
            </w:pPr>
            <w:r w:rsidRPr="00EC6546">
              <w:t>-</w:t>
            </w:r>
          </w:p>
        </w:tc>
        <w:tc>
          <w:tcPr>
            <w:tcW w:w="992" w:type="dxa"/>
          </w:tcPr>
          <w:p w14:paraId="29010364" w14:textId="77777777" w:rsidR="00F931D8" w:rsidRPr="00EC6546" w:rsidRDefault="00F931D8" w:rsidP="00CC6B07">
            <w:pPr>
              <w:jc w:val="both"/>
            </w:pPr>
            <w:r w:rsidRPr="00EC6546">
              <w:t>-</w:t>
            </w:r>
          </w:p>
          <w:p w14:paraId="26EBD9C3" w14:textId="77777777" w:rsidR="00F931D8" w:rsidRPr="00EC6546" w:rsidRDefault="00F931D8" w:rsidP="00CC6B07">
            <w:pPr>
              <w:jc w:val="both"/>
            </w:pPr>
          </w:p>
        </w:tc>
        <w:tc>
          <w:tcPr>
            <w:tcW w:w="993" w:type="dxa"/>
          </w:tcPr>
          <w:p w14:paraId="410DDDCA" w14:textId="77777777" w:rsidR="00F931D8" w:rsidRPr="00EC6546" w:rsidRDefault="00F931D8" w:rsidP="00CC6B07">
            <w:pPr>
              <w:jc w:val="both"/>
            </w:pPr>
            <w:r w:rsidRPr="00EC6546">
              <w:t>-</w:t>
            </w:r>
          </w:p>
        </w:tc>
        <w:tc>
          <w:tcPr>
            <w:tcW w:w="992" w:type="dxa"/>
          </w:tcPr>
          <w:p w14:paraId="4C0260F4" w14:textId="77777777" w:rsidR="00F931D8" w:rsidRPr="00EC6546" w:rsidRDefault="00F931D8" w:rsidP="00CC6B07">
            <w:pPr>
              <w:jc w:val="both"/>
            </w:pPr>
            <w:r w:rsidRPr="00EC6546">
              <w:t>-</w:t>
            </w:r>
          </w:p>
        </w:tc>
        <w:tc>
          <w:tcPr>
            <w:tcW w:w="917" w:type="dxa"/>
          </w:tcPr>
          <w:p w14:paraId="124E50ED" w14:textId="77777777" w:rsidR="00F931D8" w:rsidRPr="00EC6546" w:rsidRDefault="00F931D8" w:rsidP="00CC6B07">
            <w:pPr>
              <w:jc w:val="both"/>
            </w:pPr>
            <w:r w:rsidRPr="00EC6546">
              <w:t>-</w:t>
            </w:r>
          </w:p>
          <w:p w14:paraId="6183573B" w14:textId="77777777" w:rsidR="00F931D8" w:rsidRPr="00EC6546" w:rsidRDefault="00F931D8" w:rsidP="00CC6B07">
            <w:pPr>
              <w:jc w:val="both"/>
            </w:pPr>
          </w:p>
        </w:tc>
      </w:tr>
      <w:tr w:rsidR="00F931D8" w:rsidRPr="00EC6546" w14:paraId="0406CF18" w14:textId="77777777" w:rsidTr="00CC6B07">
        <w:tc>
          <w:tcPr>
            <w:tcW w:w="3823" w:type="dxa"/>
          </w:tcPr>
          <w:p w14:paraId="1EE8B971"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расходов</w:t>
            </w:r>
          </w:p>
        </w:tc>
        <w:tc>
          <w:tcPr>
            <w:tcW w:w="992" w:type="dxa"/>
          </w:tcPr>
          <w:p w14:paraId="611EF3D9" w14:textId="77777777" w:rsidR="00F931D8" w:rsidRPr="00EC6546" w:rsidRDefault="00F931D8" w:rsidP="00CC6B07">
            <w:pPr>
              <w:pStyle w:val="ConsPlusNormal"/>
              <w:jc w:val="both"/>
              <w:rPr>
                <w:rFonts w:ascii="Times New Roman" w:hAnsi="Times New Roman" w:cs="Times New Roman"/>
              </w:rPr>
            </w:pPr>
          </w:p>
        </w:tc>
        <w:tc>
          <w:tcPr>
            <w:tcW w:w="992" w:type="dxa"/>
          </w:tcPr>
          <w:p w14:paraId="7B7DB6D4" w14:textId="77777777" w:rsidR="00F931D8" w:rsidRPr="00EC6546" w:rsidRDefault="00F931D8" w:rsidP="00CC6B07">
            <w:pPr>
              <w:jc w:val="both"/>
            </w:pPr>
          </w:p>
        </w:tc>
        <w:tc>
          <w:tcPr>
            <w:tcW w:w="992" w:type="dxa"/>
          </w:tcPr>
          <w:p w14:paraId="20DBCB8B" w14:textId="77777777" w:rsidR="00F931D8" w:rsidRPr="00EC6546" w:rsidRDefault="00F931D8" w:rsidP="00CC6B07">
            <w:pPr>
              <w:jc w:val="both"/>
            </w:pPr>
          </w:p>
        </w:tc>
        <w:tc>
          <w:tcPr>
            <w:tcW w:w="993" w:type="dxa"/>
          </w:tcPr>
          <w:p w14:paraId="2B1C55F6" w14:textId="77777777" w:rsidR="00F931D8" w:rsidRPr="00EC6546" w:rsidRDefault="00F931D8" w:rsidP="00CC6B07">
            <w:pPr>
              <w:jc w:val="both"/>
            </w:pPr>
          </w:p>
        </w:tc>
        <w:tc>
          <w:tcPr>
            <w:tcW w:w="992" w:type="dxa"/>
          </w:tcPr>
          <w:p w14:paraId="791A7643" w14:textId="77777777" w:rsidR="00F931D8" w:rsidRPr="00EC6546" w:rsidRDefault="00F931D8" w:rsidP="00CC6B07">
            <w:pPr>
              <w:jc w:val="both"/>
            </w:pPr>
          </w:p>
        </w:tc>
        <w:tc>
          <w:tcPr>
            <w:tcW w:w="917" w:type="dxa"/>
          </w:tcPr>
          <w:p w14:paraId="0737D584" w14:textId="77777777" w:rsidR="00F931D8" w:rsidRPr="00EC6546" w:rsidRDefault="00F931D8" w:rsidP="00CC6B07">
            <w:pPr>
              <w:jc w:val="both"/>
            </w:pPr>
          </w:p>
        </w:tc>
      </w:tr>
      <w:tr w:rsidR="00F931D8" w:rsidRPr="00EC6546" w14:paraId="51401C54" w14:textId="77777777" w:rsidTr="00CC6B07">
        <w:tc>
          <w:tcPr>
            <w:tcW w:w="3823" w:type="dxa"/>
          </w:tcPr>
          <w:p w14:paraId="144390A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9. Прибыль (убыток) до налогообложения, тыс. руб.</w:t>
            </w:r>
          </w:p>
        </w:tc>
        <w:tc>
          <w:tcPr>
            <w:tcW w:w="992" w:type="dxa"/>
          </w:tcPr>
          <w:p w14:paraId="7F1134B3" w14:textId="77777777" w:rsidR="00F931D8" w:rsidRPr="00EC6546" w:rsidRDefault="00F931D8" w:rsidP="00CC6B07">
            <w:pPr>
              <w:pStyle w:val="ConsPlusNormal"/>
              <w:rPr>
                <w:rFonts w:ascii="Times New Roman" w:hAnsi="Times New Roman" w:cs="Times New Roman"/>
              </w:rPr>
            </w:pPr>
            <w:r w:rsidRPr="00EC6546">
              <w:rPr>
                <w:rFonts w:ascii="Times New Roman" w:hAnsi="Times New Roman" w:cs="Times New Roman"/>
              </w:rPr>
              <w:t>-4603,79</w:t>
            </w:r>
          </w:p>
        </w:tc>
        <w:tc>
          <w:tcPr>
            <w:tcW w:w="992" w:type="dxa"/>
          </w:tcPr>
          <w:p w14:paraId="521FB5A8" w14:textId="77777777" w:rsidR="00F931D8" w:rsidRPr="00EC6546" w:rsidRDefault="00F931D8" w:rsidP="00CC6B07">
            <w:r w:rsidRPr="00EC6546">
              <w:t>-882,74</w:t>
            </w:r>
          </w:p>
        </w:tc>
        <w:tc>
          <w:tcPr>
            <w:tcW w:w="992" w:type="dxa"/>
          </w:tcPr>
          <w:p w14:paraId="2588C6F9" w14:textId="77777777" w:rsidR="00F931D8" w:rsidRPr="00EC6546" w:rsidRDefault="00F931D8" w:rsidP="00CC6B07">
            <w:r w:rsidRPr="00EC6546">
              <w:t>-1194,66</w:t>
            </w:r>
          </w:p>
        </w:tc>
        <w:tc>
          <w:tcPr>
            <w:tcW w:w="993" w:type="dxa"/>
          </w:tcPr>
          <w:p w14:paraId="0B46093D" w14:textId="77777777" w:rsidR="00F931D8" w:rsidRPr="00EC6546" w:rsidRDefault="00F931D8" w:rsidP="00CC6B07">
            <w:r w:rsidRPr="00EC6546">
              <w:t>-2154,67</w:t>
            </w:r>
          </w:p>
        </w:tc>
        <w:tc>
          <w:tcPr>
            <w:tcW w:w="992" w:type="dxa"/>
          </w:tcPr>
          <w:p w14:paraId="18DD2747" w14:textId="77777777" w:rsidR="00F931D8" w:rsidRPr="00EC6546" w:rsidRDefault="00F931D8" w:rsidP="00CC6B07">
            <w:r w:rsidRPr="00EC6546">
              <w:t>-1754,77</w:t>
            </w:r>
          </w:p>
        </w:tc>
        <w:tc>
          <w:tcPr>
            <w:tcW w:w="917" w:type="dxa"/>
          </w:tcPr>
          <w:p w14:paraId="77389885" w14:textId="77777777" w:rsidR="00F931D8" w:rsidRPr="00EC6546" w:rsidRDefault="00F931D8" w:rsidP="00CC6B07">
            <w:r w:rsidRPr="00EC6546">
              <w:t>-6986,84</w:t>
            </w:r>
          </w:p>
        </w:tc>
      </w:tr>
      <w:tr w:rsidR="00F931D8" w:rsidRPr="00EC6546" w14:paraId="00D5CE7E" w14:textId="77777777" w:rsidTr="00CC6B07">
        <w:tc>
          <w:tcPr>
            <w:tcW w:w="3823" w:type="dxa"/>
          </w:tcPr>
          <w:p w14:paraId="238B9FA7"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10. Налог на прибыль, тыс. руб.</w:t>
            </w:r>
          </w:p>
        </w:tc>
        <w:tc>
          <w:tcPr>
            <w:tcW w:w="992" w:type="dxa"/>
          </w:tcPr>
          <w:p w14:paraId="3E789B0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0</w:t>
            </w:r>
          </w:p>
        </w:tc>
        <w:tc>
          <w:tcPr>
            <w:tcW w:w="992" w:type="dxa"/>
          </w:tcPr>
          <w:p w14:paraId="33E0B283" w14:textId="77777777" w:rsidR="00F931D8" w:rsidRPr="00EC6546" w:rsidRDefault="00F931D8" w:rsidP="00CC6B07">
            <w:pPr>
              <w:jc w:val="center"/>
            </w:pPr>
            <w:r w:rsidRPr="00EC6546">
              <w:t>0</w:t>
            </w:r>
          </w:p>
        </w:tc>
        <w:tc>
          <w:tcPr>
            <w:tcW w:w="992" w:type="dxa"/>
          </w:tcPr>
          <w:p w14:paraId="4E2D2A4C" w14:textId="77777777" w:rsidR="00F931D8" w:rsidRPr="00EC6546" w:rsidRDefault="00F931D8" w:rsidP="00CC6B07">
            <w:pPr>
              <w:jc w:val="center"/>
            </w:pPr>
            <w:r w:rsidRPr="00EC6546">
              <w:t>0</w:t>
            </w:r>
          </w:p>
        </w:tc>
        <w:tc>
          <w:tcPr>
            <w:tcW w:w="993" w:type="dxa"/>
          </w:tcPr>
          <w:p w14:paraId="35BC963A" w14:textId="77777777" w:rsidR="00F931D8" w:rsidRPr="00EC6546" w:rsidRDefault="00F931D8" w:rsidP="00CC6B07">
            <w:pPr>
              <w:jc w:val="center"/>
            </w:pPr>
            <w:r w:rsidRPr="00EC6546">
              <w:t>0</w:t>
            </w:r>
          </w:p>
        </w:tc>
        <w:tc>
          <w:tcPr>
            <w:tcW w:w="992" w:type="dxa"/>
          </w:tcPr>
          <w:p w14:paraId="1EDC0923" w14:textId="77777777" w:rsidR="00F931D8" w:rsidRPr="00EC6546" w:rsidRDefault="00F931D8" w:rsidP="00CC6B07">
            <w:pPr>
              <w:jc w:val="center"/>
            </w:pPr>
            <w:r w:rsidRPr="00EC6546">
              <w:t>0</w:t>
            </w:r>
          </w:p>
        </w:tc>
        <w:tc>
          <w:tcPr>
            <w:tcW w:w="917" w:type="dxa"/>
          </w:tcPr>
          <w:p w14:paraId="7A5743ED" w14:textId="77777777" w:rsidR="00F931D8" w:rsidRPr="00EC6546" w:rsidRDefault="00F931D8" w:rsidP="00CC6B07">
            <w:pPr>
              <w:jc w:val="center"/>
            </w:pPr>
          </w:p>
        </w:tc>
      </w:tr>
      <w:tr w:rsidR="00F931D8" w:rsidRPr="00EC6546" w14:paraId="1CEBB23F" w14:textId="77777777" w:rsidTr="00CC6B07">
        <w:tc>
          <w:tcPr>
            <w:tcW w:w="3823" w:type="dxa"/>
          </w:tcPr>
          <w:p w14:paraId="255F60C3"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11. Чистая прибыль (убыток), тыс. руб.</w:t>
            </w:r>
          </w:p>
        </w:tc>
        <w:tc>
          <w:tcPr>
            <w:tcW w:w="992" w:type="dxa"/>
          </w:tcPr>
          <w:p w14:paraId="570FDA0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-4603,79</w:t>
            </w:r>
          </w:p>
        </w:tc>
        <w:tc>
          <w:tcPr>
            <w:tcW w:w="992" w:type="dxa"/>
          </w:tcPr>
          <w:p w14:paraId="162C24EF" w14:textId="77777777" w:rsidR="00F931D8" w:rsidRPr="00EC6546" w:rsidRDefault="00F931D8" w:rsidP="00CC6B07">
            <w:pPr>
              <w:jc w:val="center"/>
            </w:pPr>
            <w:r w:rsidRPr="00EC6546">
              <w:t>-882,74</w:t>
            </w:r>
          </w:p>
        </w:tc>
        <w:tc>
          <w:tcPr>
            <w:tcW w:w="992" w:type="dxa"/>
          </w:tcPr>
          <w:p w14:paraId="3691B3A6" w14:textId="77777777" w:rsidR="00F931D8" w:rsidRPr="00EC6546" w:rsidRDefault="00F931D8" w:rsidP="00CC6B07">
            <w:r w:rsidRPr="00EC6546">
              <w:t>-1194,66</w:t>
            </w:r>
          </w:p>
        </w:tc>
        <w:tc>
          <w:tcPr>
            <w:tcW w:w="993" w:type="dxa"/>
          </w:tcPr>
          <w:p w14:paraId="0EA5C472" w14:textId="77777777" w:rsidR="00F931D8" w:rsidRPr="00EC6546" w:rsidRDefault="00F931D8" w:rsidP="00CC6B07">
            <w:r w:rsidRPr="00EC6546">
              <w:t>-2154,67</w:t>
            </w:r>
          </w:p>
        </w:tc>
        <w:tc>
          <w:tcPr>
            <w:tcW w:w="992" w:type="dxa"/>
          </w:tcPr>
          <w:p w14:paraId="086DF46D" w14:textId="77777777" w:rsidR="00F931D8" w:rsidRPr="00EC6546" w:rsidRDefault="00F931D8" w:rsidP="00CC6B07">
            <w:r w:rsidRPr="00EC6546">
              <w:t>-1754,77</w:t>
            </w:r>
          </w:p>
        </w:tc>
        <w:tc>
          <w:tcPr>
            <w:tcW w:w="917" w:type="dxa"/>
          </w:tcPr>
          <w:p w14:paraId="7D46B71C" w14:textId="77777777" w:rsidR="00F931D8" w:rsidRPr="00EC6546" w:rsidRDefault="00F931D8" w:rsidP="00CC6B07">
            <w:r w:rsidRPr="00EC6546">
              <w:t>-6986,84</w:t>
            </w:r>
          </w:p>
        </w:tc>
      </w:tr>
      <w:tr w:rsidR="00F931D8" w:rsidRPr="00EC6546" w14:paraId="0E8226A9" w14:textId="77777777" w:rsidTr="00CC6B07">
        <w:tc>
          <w:tcPr>
            <w:tcW w:w="3823" w:type="dxa"/>
          </w:tcPr>
          <w:p w14:paraId="1921E52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12. Рентабельность общая (отношение чистой прибыли к выручке от реализации (продукции)), процентов</w:t>
            </w:r>
          </w:p>
        </w:tc>
        <w:tc>
          <w:tcPr>
            <w:tcW w:w="992" w:type="dxa"/>
          </w:tcPr>
          <w:p w14:paraId="44607024" w14:textId="77777777" w:rsidR="00F931D8" w:rsidRPr="00EC6546" w:rsidRDefault="00F931D8" w:rsidP="00CC6B07">
            <w:pPr>
              <w:jc w:val="center"/>
            </w:pPr>
            <w:r w:rsidRPr="00EC6546">
              <w:t>0</w:t>
            </w:r>
          </w:p>
        </w:tc>
        <w:tc>
          <w:tcPr>
            <w:tcW w:w="992" w:type="dxa"/>
          </w:tcPr>
          <w:p w14:paraId="42BAFBA8" w14:textId="77777777" w:rsidR="00F931D8" w:rsidRPr="00EC6546" w:rsidRDefault="00F931D8" w:rsidP="00CC6B07">
            <w:pPr>
              <w:jc w:val="center"/>
            </w:pPr>
            <w:r w:rsidRPr="00EC6546">
              <w:t>-42,8%</w:t>
            </w:r>
          </w:p>
        </w:tc>
        <w:tc>
          <w:tcPr>
            <w:tcW w:w="992" w:type="dxa"/>
          </w:tcPr>
          <w:p w14:paraId="1A55290F" w14:textId="77777777" w:rsidR="00F931D8" w:rsidRPr="00EC6546" w:rsidRDefault="00F931D8" w:rsidP="00CC6B07">
            <w:r w:rsidRPr="00EC6546">
              <w:t>-49,12%</w:t>
            </w:r>
          </w:p>
        </w:tc>
        <w:tc>
          <w:tcPr>
            <w:tcW w:w="993" w:type="dxa"/>
          </w:tcPr>
          <w:p w14:paraId="5014F3CC" w14:textId="77777777" w:rsidR="00F931D8" w:rsidRPr="00EC6546" w:rsidRDefault="00F931D8" w:rsidP="00CC6B07">
            <w:pPr>
              <w:jc w:val="center"/>
            </w:pPr>
            <w:r w:rsidRPr="00EC6546">
              <w:t>-100%</w:t>
            </w:r>
          </w:p>
        </w:tc>
        <w:tc>
          <w:tcPr>
            <w:tcW w:w="992" w:type="dxa"/>
          </w:tcPr>
          <w:p w14:paraId="4ED9C0A9" w14:textId="77777777" w:rsidR="00F931D8" w:rsidRPr="00EC6546" w:rsidRDefault="00F931D8" w:rsidP="00CC6B07">
            <w:pPr>
              <w:jc w:val="center"/>
            </w:pPr>
            <w:r w:rsidRPr="00EC6546">
              <w:t>-39%</w:t>
            </w:r>
          </w:p>
        </w:tc>
        <w:tc>
          <w:tcPr>
            <w:tcW w:w="917" w:type="dxa"/>
          </w:tcPr>
          <w:p w14:paraId="12C0EE49" w14:textId="77777777" w:rsidR="00F931D8" w:rsidRPr="00EC6546" w:rsidRDefault="00F931D8" w:rsidP="00CC6B07">
            <w:r w:rsidRPr="00EC6546">
              <w:t>-57,73%</w:t>
            </w:r>
          </w:p>
        </w:tc>
      </w:tr>
      <w:tr w:rsidR="00F931D8" w:rsidRPr="00EC6546" w14:paraId="5A67D0FF" w14:textId="77777777" w:rsidTr="00CC6B07">
        <w:tc>
          <w:tcPr>
            <w:tcW w:w="3823" w:type="dxa"/>
          </w:tcPr>
          <w:p w14:paraId="3211E774"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lastRenderedPageBreak/>
              <w:t xml:space="preserve">13. Чистые активы </w:t>
            </w:r>
            <w:hyperlink w:anchor="P1092" w:history="1">
              <w:r w:rsidRPr="00EC6546">
                <w:rPr>
                  <w:rFonts w:ascii="Times New Roman" w:hAnsi="Times New Roman" w:cs="Times New Roman"/>
                  <w:color w:val="0000FF"/>
                  <w:sz w:val="24"/>
                  <w:szCs w:val="24"/>
                </w:rPr>
                <w:t>&lt;*&gt;</w:t>
              </w:r>
            </w:hyperlink>
          </w:p>
        </w:tc>
        <w:tc>
          <w:tcPr>
            <w:tcW w:w="992" w:type="dxa"/>
          </w:tcPr>
          <w:p w14:paraId="73E9209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32583,8</w:t>
            </w:r>
          </w:p>
        </w:tc>
        <w:tc>
          <w:tcPr>
            <w:tcW w:w="992" w:type="dxa"/>
          </w:tcPr>
          <w:p w14:paraId="5194E7D9" w14:textId="77777777" w:rsidR="00F931D8" w:rsidRPr="00EC6546" w:rsidRDefault="00F931D8" w:rsidP="00CC6B07">
            <w:pPr>
              <w:jc w:val="center"/>
            </w:pPr>
            <w:r w:rsidRPr="00EC6546">
              <w:t>32583,80</w:t>
            </w:r>
          </w:p>
        </w:tc>
        <w:tc>
          <w:tcPr>
            <w:tcW w:w="992" w:type="dxa"/>
          </w:tcPr>
          <w:p w14:paraId="588F4E51" w14:textId="77777777" w:rsidR="00F931D8" w:rsidRPr="00EC6546" w:rsidRDefault="00F931D8" w:rsidP="00CC6B07">
            <w:pPr>
              <w:jc w:val="center"/>
            </w:pPr>
            <w:r w:rsidRPr="00EC6546">
              <w:t>30580,0</w:t>
            </w:r>
          </w:p>
        </w:tc>
        <w:tc>
          <w:tcPr>
            <w:tcW w:w="993" w:type="dxa"/>
          </w:tcPr>
          <w:p w14:paraId="0CBC5524" w14:textId="77777777" w:rsidR="00F931D8" w:rsidRPr="00EC6546" w:rsidRDefault="00F931D8" w:rsidP="00CC6B07">
            <w:pPr>
              <w:jc w:val="center"/>
            </w:pPr>
            <w:r w:rsidRPr="00EC6546">
              <w:t>30000,0</w:t>
            </w:r>
          </w:p>
        </w:tc>
        <w:tc>
          <w:tcPr>
            <w:tcW w:w="992" w:type="dxa"/>
          </w:tcPr>
          <w:p w14:paraId="301B0625" w14:textId="77777777" w:rsidR="00F931D8" w:rsidRPr="00EC6546" w:rsidRDefault="00F931D8" w:rsidP="00CC6B07">
            <w:pPr>
              <w:jc w:val="center"/>
            </w:pPr>
            <w:r w:rsidRPr="00EC6546">
              <w:t>29500,0</w:t>
            </w:r>
          </w:p>
        </w:tc>
        <w:tc>
          <w:tcPr>
            <w:tcW w:w="917" w:type="dxa"/>
          </w:tcPr>
          <w:p w14:paraId="17C77889" w14:textId="77777777" w:rsidR="00F931D8" w:rsidRPr="00EC6546" w:rsidRDefault="00F931D8" w:rsidP="00CC6B07">
            <w:pPr>
              <w:jc w:val="center"/>
            </w:pPr>
            <w:r w:rsidRPr="00EC6546">
              <w:t>29500,0</w:t>
            </w:r>
          </w:p>
        </w:tc>
      </w:tr>
      <w:tr w:rsidR="00F931D8" w:rsidRPr="00EC6546" w14:paraId="1A97D91D" w14:textId="77777777" w:rsidTr="00CC6B07">
        <w:tc>
          <w:tcPr>
            <w:tcW w:w="3823" w:type="dxa"/>
          </w:tcPr>
          <w:p w14:paraId="5BC9AD7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14. Первоначальная стоимость основных средств, тыс. руб.</w:t>
            </w:r>
          </w:p>
        </w:tc>
        <w:tc>
          <w:tcPr>
            <w:tcW w:w="992" w:type="dxa"/>
          </w:tcPr>
          <w:p w14:paraId="630F839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54253,39</w:t>
            </w:r>
          </w:p>
        </w:tc>
        <w:tc>
          <w:tcPr>
            <w:tcW w:w="992" w:type="dxa"/>
          </w:tcPr>
          <w:p w14:paraId="65392DBF" w14:textId="77777777" w:rsidR="00F931D8" w:rsidRPr="00EC6546" w:rsidRDefault="00F931D8" w:rsidP="00CC6B07">
            <w:r w:rsidRPr="00EC6546">
              <w:t>54253,39</w:t>
            </w:r>
          </w:p>
        </w:tc>
        <w:tc>
          <w:tcPr>
            <w:tcW w:w="992" w:type="dxa"/>
          </w:tcPr>
          <w:p w14:paraId="5D9CE10F" w14:textId="77777777" w:rsidR="00F931D8" w:rsidRPr="00EC6546" w:rsidRDefault="00F931D8" w:rsidP="00CC6B07">
            <w:r w:rsidRPr="00EC6546">
              <w:t>54253,39</w:t>
            </w:r>
          </w:p>
        </w:tc>
        <w:tc>
          <w:tcPr>
            <w:tcW w:w="993" w:type="dxa"/>
          </w:tcPr>
          <w:p w14:paraId="6672F322" w14:textId="77777777" w:rsidR="00F931D8" w:rsidRPr="00EC6546" w:rsidRDefault="00F931D8" w:rsidP="00CC6B07">
            <w:r w:rsidRPr="00EC6546">
              <w:t>54253,39</w:t>
            </w:r>
          </w:p>
        </w:tc>
        <w:tc>
          <w:tcPr>
            <w:tcW w:w="992" w:type="dxa"/>
          </w:tcPr>
          <w:p w14:paraId="62E654C3" w14:textId="77777777" w:rsidR="00F931D8" w:rsidRPr="00EC6546" w:rsidRDefault="00F931D8" w:rsidP="00CC6B07">
            <w:r w:rsidRPr="00EC6546">
              <w:t>54253,39</w:t>
            </w:r>
          </w:p>
        </w:tc>
        <w:tc>
          <w:tcPr>
            <w:tcW w:w="917" w:type="dxa"/>
          </w:tcPr>
          <w:p w14:paraId="394EAEE2" w14:textId="77777777" w:rsidR="00F931D8" w:rsidRPr="00EC6546" w:rsidRDefault="00F931D8" w:rsidP="00CC6B07">
            <w:pPr>
              <w:jc w:val="center"/>
            </w:pPr>
            <w:r w:rsidRPr="00EC6546">
              <w:t>54253,39</w:t>
            </w:r>
          </w:p>
        </w:tc>
      </w:tr>
      <w:tr w:rsidR="00F931D8" w:rsidRPr="00EC6546" w14:paraId="4B423532" w14:textId="77777777" w:rsidTr="00CC6B07">
        <w:tc>
          <w:tcPr>
            <w:tcW w:w="3823" w:type="dxa"/>
          </w:tcPr>
          <w:p w14:paraId="4E70EC2D"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15. Остаточная стоимость основных средств, тыс. руб.</w:t>
            </w:r>
          </w:p>
        </w:tc>
        <w:tc>
          <w:tcPr>
            <w:tcW w:w="992" w:type="dxa"/>
          </w:tcPr>
          <w:p w14:paraId="5D214E7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48585,0</w:t>
            </w:r>
          </w:p>
        </w:tc>
        <w:tc>
          <w:tcPr>
            <w:tcW w:w="992" w:type="dxa"/>
          </w:tcPr>
          <w:p w14:paraId="61CD10F0" w14:textId="77777777" w:rsidR="00F931D8" w:rsidRPr="00EC6546" w:rsidRDefault="00F931D8" w:rsidP="00CC6B07">
            <w:pPr>
              <w:jc w:val="center"/>
            </w:pPr>
            <w:r w:rsidRPr="00EC6546">
              <w:t>48585,0</w:t>
            </w:r>
          </w:p>
        </w:tc>
        <w:tc>
          <w:tcPr>
            <w:tcW w:w="992" w:type="dxa"/>
          </w:tcPr>
          <w:p w14:paraId="130FA6E0" w14:textId="77777777" w:rsidR="00F931D8" w:rsidRPr="00EC6546" w:rsidRDefault="00F931D8" w:rsidP="00CC6B07">
            <w:pPr>
              <w:jc w:val="center"/>
            </w:pPr>
            <w:r w:rsidRPr="00EC6546">
              <w:t>48132,3</w:t>
            </w:r>
          </w:p>
        </w:tc>
        <w:tc>
          <w:tcPr>
            <w:tcW w:w="993" w:type="dxa"/>
          </w:tcPr>
          <w:p w14:paraId="5A819120" w14:textId="77777777" w:rsidR="00F931D8" w:rsidRPr="00EC6546" w:rsidRDefault="00F931D8" w:rsidP="00CC6B07">
            <w:pPr>
              <w:jc w:val="center"/>
            </w:pPr>
            <w:r w:rsidRPr="00EC6546">
              <w:t>47679,6</w:t>
            </w:r>
          </w:p>
        </w:tc>
        <w:tc>
          <w:tcPr>
            <w:tcW w:w="992" w:type="dxa"/>
          </w:tcPr>
          <w:p w14:paraId="37A969D8" w14:textId="77777777" w:rsidR="00F931D8" w:rsidRPr="00EC6546" w:rsidRDefault="00F931D8" w:rsidP="00CC6B07">
            <w:pPr>
              <w:jc w:val="center"/>
            </w:pPr>
            <w:r w:rsidRPr="00EC6546">
              <w:t>47226,9</w:t>
            </w:r>
          </w:p>
        </w:tc>
        <w:tc>
          <w:tcPr>
            <w:tcW w:w="917" w:type="dxa"/>
          </w:tcPr>
          <w:p w14:paraId="794E488D" w14:textId="77777777" w:rsidR="00F931D8" w:rsidRPr="00EC6546" w:rsidRDefault="00F931D8" w:rsidP="00CC6B07">
            <w:pPr>
              <w:jc w:val="center"/>
            </w:pPr>
            <w:r w:rsidRPr="00EC6546">
              <w:t>47226,9</w:t>
            </w:r>
          </w:p>
        </w:tc>
      </w:tr>
      <w:tr w:rsidR="00F931D8" w:rsidRPr="00EC6546" w14:paraId="0A4CF0BA" w14:textId="77777777" w:rsidTr="00CC6B07">
        <w:tc>
          <w:tcPr>
            <w:tcW w:w="3823" w:type="dxa"/>
          </w:tcPr>
          <w:p w14:paraId="45FF8F43"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16. Коэффициент износа основных средств</w:t>
            </w:r>
          </w:p>
        </w:tc>
        <w:tc>
          <w:tcPr>
            <w:tcW w:w="992" w:type="dxa"/>
          </w:tcPr>
          <w:p w14:paraId="7827DDD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10,4%</w:t>
            </w:r>
          </w:p>
        </w:tc>
        <w:tc>
          <w:tcPr>
            <w:tcW w:w="992" w:type="dxa"/>
          </w:tcPr>
          <w:p w14:paraId="2C76A5E0" w14:textId="77777777" w:rsidR="00F931D8" w:rsidRPr="00EC6546" w:rsidRDefault="00F931D8" w:rsidP="00CC6B07">
            <w:pPr>
              <w:jc w:val="center"/>
            </w:pPr>
            <w:r w:rsidRPr="00EC6546">
              <w:t>10,4%</w:t>
            </w:r>
          </w:p>
        </w:tc>
        <w:tc>
          <w:tcPr>
            <w:tcW w:w="992" w:type="dxa"/>
          </w:tcPr>
          <w:p w14:paraId="5EC64655" w14:textId="77777777" w:rsidR="00F931D8" w:rsidRPr="00EC6546" w:rsidRDefault="00F931D8" w:rsidP="00CC6B07">
            <w:pPr>
              <w:jc w:val="center"/>
            </w:pPr>
            <w:r w:rsidRPr="00EC6546">
              <w:t>11,3%</w:t>
            </w:r>
          </w:p>
        </w:tc>
        <w:tc>
          <w:tcPr>
            <w:tcW w:w="993" w:type="dxa"/>
          </w:tcPr>
          <w:p w14:paraId="7785216A" w14:textId="77777777" w:rsidR="00F931D8" w:rsidRPr="00EC6546" w:rsidRDefault="00F931D8" w:rsidP="00CC6B07">
            <w:pPr>
              <w:jc w:val="center"/>
            </w:pPr>
            <w:r w:rsidRPr="00EC6546">
              <w:t>12,2%</w:t>
            </w:r>
          </w:p>
        </w:tc>
        <w:tc>
          <w:tcPr>
            <w:tcW w:w="992" w:type="dxa"/>
          </w:tcPr>
          <w:p w14:paraId="495FC6FC" w14:textId="77777777" w:rsidR="00F931D8" w:rsidRPr="00EC6546" w:rsidRDefault="00F931D8" w:rsidP="00CC6B07">
            <w:pPr>
              <w:jc w:val="center"/>
            </w:pPr>
            <w:r w:rsidRPr="00EC6546">
              <w:t>13,0%</w:t>
            </w:r>
          </w:p>
        </w:tc>
        <w:tc>
          <w:tcPr>
            <w:tcW w:w="917" w:type="dxa"/>
          </w:tcPr>
          <w:p w14:paraId="7A61858A" w14:textId="77777777" w:rsidR="00F931D8" w:rsidRPr="00EC6546" w:rsidRDefault="00F931D8" w:rsidP="00CC6B07">
            <w:pPr>
              <w:jc w:val="center"/>
            </w:pPr>
            <w:r w:rsidRPr="00EC6546">
              <w:t>13,0%</w:t>
            </w:r>
          </w:p>
        </w:tc>
      </w:tr>
      <w:tr w:rsidR="00F931D8" w:rsidRPr="00EC6546" w14:paraId="06ABB64E" w14:textId="77777777" w:rsidTr="00CC6B07">
        <w:tc>
          <w:tcPr>
            <w:tcW w:w="3823" w:type="dxa"/>
          </w:tcPr>
          <w:p w14:paraId="44BBD122"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17. Размер уставного фонда предприятия, тыс. руб.</w:t>
            </w:r>
          </w:p>
        </w:tc>
        <w:tc>
          <w:tcPr>
            <w:tcW w:w="992" w:type="dxa"/>
          </w:tcPr>
          <w:p w14:paraId="7452DCB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114,62</w:t>
            </w:r>
          </w:p>
        </w:tc>
        <w:tc>
          <w:tcPr>
            <w:tcW w:w="992" w:type="dxa"/>
          </w:tcPr>
          <w:p w14:paraId="29EA50BE" w14:textId="77777777" w:rsidR="00F931D8" w:rsidRPr="00EC6546" w:rsidRDefault="00F931D8" w:rsidP="00CC6B07">
            <w:pPr>
              <w:jc w:val="center"/>
            </w:pPr>
            <w:r w:rsidRPr="00EC6546">
              <w:t>114,62</w:t>
            </w:r>
          </w:p>
        </w:tc>
        <w:tc>
          <w:tcPr>
            <w:tcW w:w="992" w:type="dxa"/>
          </w:tcPr>
          <w:p w14:paraId="1D285108" w14:textId="77777777" w:rsidR="00F931D8" w:rsidRPr="00EC6546" w:rsidRDefault="00F931D8" w:rsidP="00CC6B07">
            <w:pPr>
              <w:jc w:val="center"/>
            </w:pPr>
            <w:r w:rsidRPr="00EC6546">
              <w:t>114,62</w:t>
            </w:r>
          </w:p>
        </w:tc>
        <w:tc>
          <w:tcPr>
            <w:tcW w:w="993" w:type="dxa"/>
          </w:tcPr>
          <w:p w14:paraId="2EB968BD" w14:textId="77777777" w:rsidR="00F931D8" w:rsidRPr="00EC6546" w:rsidRDefault="00F931D8" w:rsidP="00CC6B07">
            <w:pPr>
              <w:jc w:val="center"/>
            </w:pPr>
            <w:r w:rsidRPr="00EC6546">
              <w:t>114,62</w:t>
            </w:r>
          </w:p>
        </w:tc>
        <w:tc>
          <w:tcPr>
            <w:tcW w:w="992" w:type="dxa"/>
          </w:tcPr>
          <w:p w14:paraId="19F3E36B" w14:textId="77777777" w:rsidR="00F931D8" w:rsidRPr="00EC6546" w:rsidRDefault="00F931D8" w:rsidP="00CC6B07">
            <w:pPr>
              <w:jc w:val="center"/>
            </w:pPr>
            <w:r w:rsidRPr="00EC6546">
              <w:t>114,62</w:t>
            </w:r>
          </w:p>
        </w:tc>
        <w:tc>
          <w:tcPr>
            <w:tcW w:w="917" w:type="dxa"/>
          </w:tcPr>
          <w:p w14:paraId="3C6841A9" w14:textId="77777777" w:rsidR="00F931D8" w:rsidRPr="00EC6546" w:rsidRDefault="00F931D8" w:rsidP="00CC6B07">
            <w:pPr>
              <w:jc w:val="center"/>
            </w:pPr>
            <w:r w:rsidRPr="00EC6546">
              <w:t>114,62</w:t>
            </w:r>
          </w:p>
        </w:tc>
      </w:tr>
    </w:tbl>
    <w:p w14:paraId="047D93E0" w14:textId="77777777" w:rsidR="00F931D8" w:rsidRPr="00EC6546" w:rsidRDefault="00F931D8" w:rsidP="00F931D8">
      <w:pPr>
        <w:pStyle w:val="ConsPlusNormal"/>
        <w:rPr>
          <w:rFonts w:ascii="Times New Roman" w:hAnsi="Times New Roman" w:cs="Times New Roman"/>
          <w:sz w:val="28"/>
          <w:szCs w:val="28"/>
        </w:rPr>
      </w:pPr>
    </w:p>
    <w:p w14:paraId="609E9B11" w14:textId="77777777" w:rsidR="00F931D8" w:rsidRPr="00EC6546" w:rsidRDefault="00F931D8" w:rsidP="00F931D8">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3. Численность работников и фонд оплаты труда</w:t>
      </w:r>
    </w:p>
    <w:p w14:paraId="3FAFB8D6" w14:textId="77777777" w:rsidR="00F931D8" w:rsidRPr="00EC6546" w:rsidRDefault="00F931D8" w:rsidP="00F931D8">
      <w:pPr>
        <w:pStyle w:val="ConsPlusNormal"/>
        <w:jc w:val="center"/>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247"/>
        <w:gridCol w:w="857"/>
        <w:gridCol w:w="851"/>
        <w:gridCol w:w="850"/>
        <w:gridCol w:w="851"/>
        <w:gridCol w:w="850"/>
      </w:tblGrid>
      <w:tr w:rsidR="00F931D8" w:rsidRPr="00EC6546" w14:paraId="550CCDEF" w14:textId="77777777" w:rsidTr="00CC6B07">
        <w:tc>
          <w:tcPr>
            <w:tcW w:w="4195" w:type="dxa"/>
            <w:vMerge w:val="restart"/>
          </w:tcPr>
          <w:p w14:paraId="5352C587" w14:textId="77777777" w:rsidR="00F931D8" w:rsidRPr="00EC6546" w:rsidRDefault="00F931D8" w:rsidP="00CC6B07">
            <w:pPr>
              <w:pStyle w:val="ConsPlusNormal"/>
              <w:rPr>
                <w:rFonts w:ascii="Times New Roman" w:hAnsi="Times New Roman" w:cs="Times New Roman"/>
                <w:sz w:val="24"/>
                <w:szCs w:val="24"/>
              </w:rPr>
            </w:pPr>
          </w:p>
          <w:p w14:paraId="2970B971" w14:textId="77777777" w:rsidR="00F931D8" w:rsidRPr="00EC6546" w:rsidRDefault="00F931D8" w:rsidP="00CC6B07">
            <w:pPr>
              <w:pStyle w:val="ConsPlusNormal"/>
              <w:rPr>
                <w:rFonts w:ascii="Times New Roman" w:hAnsi="Times New Roman" w:cs="Times New Roman"/>
                <w:sz w:val="24"/>
                <w:szCs w:val="24"/>
              </w:rPr>
            </w:pPr>
          </w:p>
          <w:p w14:paraId="6486DF04"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Наименования показателей</w:t>
            </w:r>
          </w:p>
        </w:tc>
        <w:tc>
          <w:tcPr>
            <w:tcW w:w="5506" w:type="dxa"/>
            <w:gridSpan w:val="6"/>
          </w:tcPr>
          <w:p w14:paraId="25269AC9"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F931D8" w:rsidRPr="00EC6546" w14:paraId="2D59D3E0" w14:textId="77777777" w:rsidTr="00CC6B07">
        <w:tc>
          <w:tcPr>
            <w:tcW w:w="4195" w:type="dxa"/>
            <w:vMerge/>
          </w:tcPr>
          <w:p w14:paraId="67453D83" w14:textId="77777777" w:rsidR="00F931D8" w:rsidRPr="00EC6546" w:rsidRDefault="00F931D8" w:rsidP="00CC6B07">
            <w:pPr>
              <w:rPr>
                <w:sz w:val="24"/>
                <w:szCs w:val="24"/>
              </w:rPr>
            </w:pPr>
          </w:p>
        </w:tc>
        <w:tc>
          <w:tcPr>
            <w:tcW w:w="1247" w:type="dxa"/>
            <w:vMerge w:val="restart"/>
          </w:tcPr>
          <w:p w14:paraId="6655B5C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w:t>
            </w:r>
            <w:r w:rsidRPr="00EC6546">
              <w:rPr>
                <w:rFonts w:ascii="Times New Roman" w:hAnsi="Times New Roman" w:cs="Times New Roman"/>
                <w:sz w:val="24"/>
                <w:szCs w:val="24"/>
                <w:lang w:val="en-US"/>
              </w:rPr>
              <w:t>тчетный</w:t>
            </w:r>
            <w:r w:rsidRPr="00EC6546">
              <w:rPr>
                <w:rFonts w:ascii="Times New Roman" w:hAnsi="Times New Roman" w:cs="Times New Roman"/>
                <w:sz w:val="24"/>
                <w:szCs w:val="24"/>
              </w:rPr>
              <w:t xml:space="preserve"> </w:t>
            </w:r>
            <w:r w:rsidRPr="00EC6546">
              <w:rPr>
                <w:rFonts w:ascii="Times New Roman" w:hAnsi="Times New Roman" w:cs="Times New Roman"/>
                <w:sz w:val="24"/>
                <w:szCs w:val="24"/>
                <w:lang w:val="en-US"/>
              </w:rPr>
              <w:t xml:space="preserve"> </w:t>
            </w:r>
            <w:r w:rsidRPr="00EC6546">
              <w:rPr>
                <w:rFonts w:ascii="Times New Roman" w:hAnsi="Times New Roman" w:cs="Times New Roman"/>
                <w:sz w:val="24"/>
                <w:szCs w:val="24"/>
              </w:rPr>
              <w:t>год            (2025 г.)</w:t>
            </w:r>
          </w:p>
        </w:tc>
        <w:tc>
          <w:tcPr>
            <w:tcW w:w="4259" w:type="dxa"/>
            <w:gridSpan w:val="5"/>
          </w:tcPr>
          <w:p w14:paraId="012CC3A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Планируемый год</w:t>
            </w:r>
          </w:p>
        </w:tc>
      </w:tr>
      <w:tr w:rsidR="00F931D8" w:rsidRPr="00EC6546" w14:paraId="5BD80869" w14:textId="77777777" w:rsidTr="00CC6B07">
        <w:tc>
          <w:tcPr>
            <w:tcW w:w="4195" w:type="dxa"/>
            <w:vMerge/>
          </w:tcPr>
          <w:p w14:paraId="6A2210CA" w14:textId="77777777" w:rsidR="00F931D8" w:rsidRPr="00EC6546" w:rsidRDefault="00F931D8" w:rsidP="00CC6B07">
            <w:pPr>
              <w:rPr>
                <w:sz w:val="24"/>
                <w:szCs w:val="24"/>
              </w:rPr>
            </w:pPr>
          </w:p>
        </w:tc>
        <w:tc>
          <w:tcPr>
            <w:tcW w:w="1247" w:type="dxa"/>
            <w:vMerge/>
          </w:tcPr>
          <w:p w14:paraId="37EB079D" w14:textId="77777777" w:rsidR="00F931D8" w:rsidRPr="00EC6546" w:rsidRDefault="00F931D8" w:rsidP="00CC6B07">
            <w:pPr>
              <w:rPr>
                <w:sz w:val="24"/>
                <w:szCs w:val="24"/>
              </w:rPr>
            </w:pPr>
          </w:p>
        </w:tc>
        <w:tc>
          <w:tcPr>
            <w:tcW w:w="857" w:type="dxa"/>
          </w:tcPr>
          <w:p w14:paraId="4E8FD55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w:t>
            </w:r>
          </w:p>
        </w:tc>
        <w:tc>
          <w:tcPr>
            <w:tcW w:w="851" w:type="dxa"/>
          </w:tcPr>
          <w:p w14:paraId="7EF788F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w:t>
            </w:r>
          </w:p>
        </w:tc>
        <w:tc>
          <w:tcPr>
            <w:tcW w:w="850" w:type="dxa"/>
          </w:tcPr>
          <w:p w14:paraId="794E9EA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III</w:t>
            </w:r>
          </w:p>
        </w:tc>
        <w:tc>
          <w:tcPr>
            <w:tcW w:w="851" w:type="dxa"/>
          </w:tcPr>
          <w:p w14:paraId="582989F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IV</w:t>
            </w:r>
          </w:p>
        </w:tc>
        <w:tc>
          <w:tcPr>
            <w:tcW w:w="850" w:type="dxa"/>
          </w:tcPr>
          <w:p w14:paraId="4C9DC69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Итого за год</w:t>
            </w:r>
          </w:p>
        </w:tc>
      </w:tr>
      <w:tr w:rsidR="00F931D8" w:rsidRPr="00EC6546" w14:paraId="730F5228" w14:textId="77777777" w:rsidTr="00CC6B07">
        <w:tc>
          <w:tcPr>
            <w:tcW w:w="4195" w:type="dxa"/>
          </w:tcPr>
          <w:p w14:paraId="09C78C8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1247" w:type="dxa"/>
          </w:tcPr>
          <w:p w14:paraId="4766A52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857" w:type="dxa"/>
          </w:tcPr>
          <w:p w14:paraId="47D9C28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851" w:type="dxa"/>
          </w:tcPr>
          <w:p w14:paraId="080858DD"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850" w:type="dxa"/>
          </w:tcPr>
          <w:p w14:paraId="4345C30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851" w:type="dxa"/>
          </w:tcPr>
          <w:p w14:paraId="66575B2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850" w:type="dxa"/>
          </w:tcPr>
          <w:p w14:paraId="4050B3D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r>
      <w:tr w:rsidR="00F931D8" w:rsidRPr="00EC6546" w14:paraId="5AB3EF22" w14:textId="77777777" w:rsidTr="00CC6B07">
        <w:tc>
          <w:tcPr>
            <w:tcW w:w="4195" w:type="dxa"/>
          </w:tcPr>
          <w:p w14:paraId="2DCFC4B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Среднесписочная численность работников, всего, чел</w:t>
            </w:r>
          </w:p>
        </w:tc>
        <w:tc>
          <w:tcPr>
            <w:tcW w:w="1247" w:type="dxa"/>
          </w:tcPr>
          <w:p w14:paraId="16B96D0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7,5</w:t>
            </w:r>
          </w:p>
        </w:tc>
        <w:tc>
          <w:tcPr>
            <w:tcW w:w="857" w:type="dxa"/>
          </w:tcPr>
          <w:p w14:paraId="62987E42" w14:textId="77777777" w:rsidR="00F931D8" w:rsidRPr="00EC6546" w:rsidRDefault="00F931D8" w:rsidP="00CC6B07">
            <w:pPr>
              <w:jc w:val="center"/>
            </w:pPr>
            <w:r w:rsidRPr="00EC6546">
              <w:t>9,5</w:t>
            </w:r>
          </w:p>
        </w:tc>
        <w:tc>
          <w:tcPr>
            <w:tcW w:w="851" w:type="dxa"/>
          </w:tcPr>
          <w:p w14:paraId="0F308637" w14:textId="77777777" w:rsidR="00F931D8" w:rsidRPr="00EC6546" w:rsidRDefault="00F931D8" w:rsidP="00CC6B07">
            <w:pPr>
              <w:jc w:val="center"/>
            </w:pPr>
            <w:r w:rsidRPr="00EC6546">
              <w:t>9,5</w:t>
            </w:r>
          </w:p>
        </w:tc>
        <w:tc>
          <w:tcPr>
            <w:tcW w:w="850" w:type="dxa"/>
          </w:tcPr>
          <w:p w14:paraId="5399B675" w14:textId="77777777" w:rsidR="00F931D8" w:rsidRPr="00EC6546" w:rsidRDefault="00F931D8" w:rsidP="00CC6B07">
            <w:pPr>
              <w:jc w:val="center"/>
            </w:pPr>
            <w:r w:rsidRPr="00EC6546">
              <w:t>9,5</w:t>
            </w:r>
          </w:p>
        </w:tc>
        <w:tc>
          <w:tcPr>
            <w:tcW w:w="851" w:type="dxa"/>
          </w:tcPr>
          <w:p w14:paraId="4AF99579" w14:textId="77777777" w:rsidR="00F931D8" w:rsidRPr="00EC6546" w:rsidRDefault="00F931D8" w:rsidP="00CC6B07">
            <w:pPr>
              <w:jc w:val="center"/>
            </w:pPr>
            <w:r w:rsidRPr="00EC6546">
              <w:t>9,5</w:t>
            </w:r>
          </w:p>
        </w:tc>
        <w:tc>
          <w:tcPr>
            <w:tcW w:w="850" w:type="dxa"/>
          </w:tcPr>
          <w:p w14:paraId="63E81D2B" w14:textId="77777777" w:rsidR="00F931D8" w:rsidRPr="00EC6546" w:rsidRDefault="00F931D8" w:rsidP="00CC6B07">
            <w:pPr>
              <w:jc w:val="center"/>
            </w:pPr>
            <w:r w:rsidRPr="00EC6546">
              <w:t>9,5</w:t>
            </w:r>
          </w:p>
        </w:tc>
      </w:tr>
      <w:tr w:rsidR="00F931D8" w:rsidRPr="00EC6546" w14:paraId="3C9F6289" w14:textId="77777777" w:rsidTr="00CC6B07">
        <w:tc>
          <w:tcPr>
            <w:tcW w:w="4195" w:type="dxa"/>
          </w:tcPr>
          <w:p w14:paraId="43E9D68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w:t>
            </w:r>
          </w:p>
        </w:tc>
        <w:tc>
          <w:tcPr>
            <w:tcW w:w="1247" w:type="dxa"/>
          </w:tcPr>
          <w:p w14:paraId="7CD6BC98" w14:textId="77777777" w:rsidR="00F931D8" w:rsidRPr="00EC6546" w:rsidRDefault="00F931D8" w:rsidP="00CC6B07">
            <w:pPr>
              <w:pStyle w:val="ConsPlusNormal"/>
              <w:jc w:val="center"/>
              <w:rPr>
                <w:rFonts w:ascii="Times New Roman" w:hAnsi="Times New Roman" w:cs="Times New Roman"/>
              </w:rPr>
            </w:pPr>
          </w:p>
        </w:tc>
        <w:tc>
          <w:tcPr>
            <w:tcW w:w="857" w:type="dxa"/>
          </w:tcPr>
          <w:p w14:paraId="550E1A17" w14:textId="77777777" w:rsidR="00F931D8" w:rsidRPr="00EC6546" w:rsidRDefault="00F931D8" w:rsidP="00CC6B07">
            <w:pPr>
              <w:pStyle w:val="ConsPlusNormal"/>
              <w:jc w:val="center"/>
              <w:rPr>
                <w:rFonts w:ascii="Times New Roman" w:hAnsi="Times New Roman" w:cs="Times New Roman"/>
                <w:sz w:val="24"/>
                <w:szCs w:val="24"/>
              </w:rPr>
            </w:pPr>
          </w:p>
        </w:tc>
        <w:tc>
          <w:tcPr>
            <w:tcW w:w="851" w:type="dxa"/>
          </w:tcPr>
          <w:p w14:paraId="190BBC66" w14:textId="77777777" w:rsidR="00F931D8" w:rsidRPr="00EC6546" w:rsidRDefault="00F931D8" w:rsidP="00CC6B07">
            <w:pPr>
              <w:pStyle w:val="ConsPlusNormal"/>
              <w:jc w:val="center"/>
              <w:rPr>
                <w:rFonts w:ascii="Times New Roman" w:hAnsi="Times New Roman" w:cs="Times New Roman"/>
                <w:sz w:val="24"/>
                <w:szCs w:val="24"/>
              </w:rPr>
            </w:pPr>
          </w:p>
        </w:tc>
        <w:tc>
          <w:tcPr>
            <w:tcW w:w="850" w:type="dxa"/>
          </w:tcPr>
          <w:p w14:paraId="724758F0" w14:textId="77777777" w:rsidR="00F931D8" w:rsidRPr="00EC6546" w:rsidRDefault="00F931D8" w:rsidP="00CC6B07">
            <w:pPr>
              <w:pStyle w:val="ConsPlusNormal"/>
              <w:jc w:val="center"/>
              <w:rPr>
                <w:rFonts w:ascii="Times New Roman" w:hAnsi="Times New Roman" w:cs="Times New Roman"/>
                <w:sz w:val="24"/>
                <w:szCs w:val="24"/>
              </w:rPr>
            </w:pPr>
          </w:p>
        </w:tc>
        <w:tc>
          <w:tcPr>
            <w:tcW w:w="851" w:type="dxa"/>
          </w:tcPr>
          <w:p w14:paraId="362BDEC2" w14:textId="77777777" w:rsidR="00F931D8" w:rsidRPr="00EC6546" w:rsidRDefault="00F931D8" w:rsidP="00CC6B07">
            <w:pPr>
              <w:pStyle w:val="ConsPlusNormal"/>
              <w:jc w:val="center"/>
              <w:rPr>
                <w:rFonts w:ascii="Times New Roman" w:hAnsi="Times New Roman" w:cs="Times New Roman"/>
                <w:sz w:val="24"/>
                <w:szCs w:val="24"/>
              </w:rPr>
            </w:pPr>
          </w:p>
        </w:tc>
        <w:tc>
          <w:tcPr>
            <w:tcW w:w="850" w:type="dxa"/>
          </w:tcPr>
          <w:p w14:paraId="4C0D7DC9"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0D9EC3B5" w14:textId="77777777" w:rsidTr="00CC6B07">
        <w:tc>
          <w:tcPr>
            <w:tcW w:w="4195" w:type="dxa"/>
          </w:tcPr>
          <w:p w14:paraId="4993E56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административно-управленческий персонал</w:t>
            </w:r>
          </w:p>
        </w:tc>
        <w:tc>
          <w:tcPr>
            <w:tcW w:w="1247" w:type="dxa"/>
          </w:tcPr>
          <w:p w14:paraId="49D587A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w:t>
            </w:r>
          </w:p>
        </w:tc>
        <w:tc>
          <w:tcPr>
            <w:tcW w:w="857" w:type="dxa"/>
          </w:tcPr>
          <w:p w14:paraId="1FC0D6B9" w14:textId="77777777" w:rsidR="00F931D8" w:rsidRPr="00EC6546" w:rsidRDefault="00F931D8" w:rsidP="00CC6B07">
            <w:pPr>
              <w:jc w:val="center"/>
            </w:pPr>
            <w:r w:rsidRPr="00EC6546">
              <w:t>1</w:t>
            </w:r>
          </w:p>
        </w:tc>
        <w:tc>
          <w:tcPr>
            <w:tcW w:w="851" w:type="dxa"/>
          </w:tcPr>
          <w:p w14:paraId="43FA49A1" w14:textId="77777777" w:rsidR="00F931D8" w:rsidRPr="00EC6546" w:rsidRDefault="00F931D8" w:rsidP="00CC6B07">
            <w:pPr>
              <w:jc w:val="center"/>
            </w:pPr>
            <w:r w:rsidRPr="00EC6546">
              <w:t>1</w:t>
            </w:r>
          </w:p>
        </w:tc>
        <w:tc>
          <w:tcPr>
            <w:tcW w:w="850" w:type="dxa"/>
          </w:tcPr>
          <w:p w14:paraId="73E777D5" w14:textId="77777777" w:rsidR="00F931D8" w:rsidRPr="00EC6546" w:rsidRDefault="00F931D8" w:rsidP="00CC6B07">
            <w:pPr>
              <w:jc w:val="center"/>
            </w:pPr>
            <w:r w:rsidRPr="00EC6546">
              <w:t>1</w:t>
            </w:r>
          </w:p>
        </w:tc>
        <w:tc>
          <w:tcPr>
            <w:tcW w:w="851" w:type="dxa"/>
          </w:tcPr>
          <w:p w14:paraId="11ED1820" w14:textId="77777777" w:rsidR="00F931D8" w:rsidRPr="00EC6546" w:rsidRDefault="00F931D8" w:rsidP="00CC6B07">
            <w:pPr>
              <w:jc w:val="center"/>
            </w:pPr>
            <w:r w:rsidRPr="00EC6546">
              <w:t>1</w:t>
            </w:r>
          </w:p>
        </w:tc>
        <w:tc>
          <w:tcPr>
            <w:tcW w:w="850" w:type="dxa"/>
          </w:tcPr>
          <w:p w14:paraId="4FC32CE9" w14:textId="77777777" w:rsidR="00F931D8" w:rsidRPr="00EC6546" w:rsidRDefault="00F931D8" w:rsidP="00CC6B07">
            <w:pPr>
              <w:jc w:val="center"/>
            </w:pPr>
            <w:r w:rsidRPr="00EC6546">
              <w:t>1</w:t>
            </w:r>
          </w:p>
        </w:tc>
      </w:tr>
      <w:tr w:rsidR="00F931D8" w:rsidRPr="00EC6546" w14:paraId="78010BCA" w14:textId="77777777" w:rsidTr="00CC6B07">
        <w:tc>
          <w:tcPr>
            <w:tcW w:w="4195" w:type="dxa"/>
          </w:tcPr>
          <w:p w14:paraId="1EC6C12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работники основного производства</w:t>
            </w:r>
          </w:p>
        </w:tc>
        <w:tc>
          <w:tcPr>
            <w:tcW w:w="1247" w:type="dxa"/>
          </w:tcPr>
          <w:p w14:paraId="49ED038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4</w:t>
            </w:r>
          </w:p>
        </w:tc>
        <w:tc>
          <w:tcPr>
            <w:tcW w:w="857" w:type="dxa"/>
          </w:tcPr>
          <w:p w14:paraId="24AD56BE" w14:textId="77777777" w:rsidR="00F931D8" w:rsidRPr="00EC6546" w:rsidRDefault="00F931D8" w:rsidP="00CC6B07">
            <w:pPr>
              <w:jc w:val="center"/>
            </w:pPr>
            <w:r w:rsidRPr="00EC6546">
              <w:t>6</w:t>
            </w:r>
          </w:p>
        </w:tc>
        <w:tc>
          <w:tcPr>
            <w:tcW w:w="851" w:type="dxa"/>
          </w:tcPr>
          <w:p w14:paraId="28E584CD" w14:textId="77777777" w:rsidR="00F931D8" w:rsidRPr="00EC6546" w:rsidRDefault="00F931D8" w:rsidP="00CC6B07">
            <w:pPr>
              <w:jc w:val="center"/>
            </w:pPr>
            <w:r w:rsidRPr="00EC6546">
              <w:t>6</w:t>
            </w:r>
          </w:p>
        </w:tc>
        <w:tc>
          <w:tcPr>
            <w:tcW w:w="850" w:type="dxa"/>
          </w:tcPr>
          <w:p w14:paraId="082474C8" w14:textId="77777777" w:rsidR="00F931D8" w:rsidRPr="00EC6546" w:rsidRDefault="00F931D8" w:rsidP="00CC6B07">
            <w:pPr>
              <w:jc w:val="center"/>
            </w:pPr>
            <w:r w:rsidRPr="00EC6546">
              <w:t>6</w:t>
            </w:r>
          </w:p>
        </w:tc>
        <w:tc>
          <w:tcPr>
            <w:tcW w:w="851" w:type="dxa"/>
          </w:tcPr>
          <w:p w14:paraId="79A0DAFE" w14:textId="77777777" w:rsidR="00F931D8" w:rsidRPr="00EC6546" w:rsidRDefault="00F931D8" w:rsidP="00CC6B07">
            <w:pPr>
              <w:jc w:val="center"/>
            </w:pPr>
            <w:r w:rsidRPr="00EC6546">
              <w:t>6</w:t>
            </w:r>
          </w:p>
        </w:tc>
        <w:tc>
          <w:tcPr>
            <w:tcW w:w="850" w:type="dxa"/>
          </w:tcPr>
          <w:p w14:paraId="2AFE4746" w14:textId="77777777" w:rsidR="00F931D8" w:rsidRPr="00EC6546" w:rsidRDefault="00F931D8" w:rsidP="00CC6B07">
            <w:pPr>
              <w:jc w:val="center"/>
            </w:pPr>
            <w:r w:rsidRPr="00EC6546">
              <w:t>6</w:t>
            </w:r>
          </w:p>
        </w:tc>
      </w:tr>
      <w:tr w:rsidR="00F931D8" w:rsidRPr="00EC6546" w14:paraId="09F4BEC8" w14:textId="77777777" w:rsidTr="00CC6B07">
        <w:tc>
          <w:tcPr>
            <w:tcW w:w="4195" w:type="dxa"/>
          </w:tcPr>
          <w:p w14:paraId="5B2E298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совместители и работающие по договорам гражданско-правового характера</w:t>
            </w:r>
          </w:p>
        </w:tc>
        <w:tc>
          <w:tcPr>
            <w:tcW w:w="1247" w:type="dxa"/>
          </w:tcPr>
          <w:p w14:paraId="14FC4F0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2,5</w:t>
            </w:r>
          </w:p>
        </w:tc>
        <w:tc>
          <w:tcPr>
            <w:tcW w:w="857" w:type="dxa"/>
          </w:tcPr>
          <w:p w14:paraId="2E6F91DC" w14:textId="77777777" w:rsidR="00F931D8" w:rsidRPr="00EC6546" w:rsidRDefault="00F931D8" w:rsidP="00CC6B07">
            <w:pPr>
              <w:jc w:val="center"/>
            </w:pPr>
            <w:r w:rsidRPr="00EC6546">
              <w:t>2,5</w:t>
            </w:r>
          </w:p>
        </w:tc>
        <w:tc>
          <w:tcPr>
            <w:tcW w:w="851" w:type="dxa"/>
          </w:tcPr>
          <w:p w14:paraId="093B7D1E" w14:textId="77777777" w:rsidR="00F931D8" w:rsidRPr="00EC6546" w:rsidRDefault="00F931D8" w:rsidP="00CC6B07">
            <w:pPr>
              <w:jc w:val="center"/>
            </w:pPr>
            <w:r w:rsidRPr="00EC6546">
              <w:t>2,5</w:t>
            </w:r>
          </w:p>
        </w:tc>
        <w:tc>
          <w:tcPr>
            <w:tcW w:w="850" w:type="dxa"/>
          </w:tcPr>
          <w:p w14:paraId="4A3B935B" w14:textId="77777777" w:rsidR="00F931D8" w:rsidRPr="00EC6546" w:rsidRDefault="00F931D8" w:rsidP="00CC6B07">
            <w:pPr>
              <w:jc w:val="center"/>
            </w:pPr>
            <w:r w:rsidRPr="00EC6546">
              <w:t>2,5</w:t>
            </w:r>
          </w:p>
        </w:tc>
        <w:tc>
          <w:tcPr>
            <w:tcW w:w="851" w:type="dxa"/>
          </w:tcPr>
          <w:p w14:paraId="6A90F162" w14:textId="77777777" w:rsidR="00F931D8" w:rsidRPr="00EC6546" w:rsidRDefault="00F931D8" w:rsidP="00CC6B07">
            <w:pPr>
              <w:jc w:val="center"/>
            </w:pPr>
            <w:r w:rsidRPr="00EC6546">
              <w:t>2,5</w:t>
            </w:r>
          </w:p>
        </w:tc>
        <w:tc>
          <w:tcPr>
            <w:tcW w:w="850" w:type="dxa"/>
          </w:tcPr>
          <w:p w14:paraId="558928F2" w14:textId="77777777" w:rsidR="00F931D8" w:rsidRPr="00EC6546" w:rsidRDefault="00F931D8" w:rsidP="00CC6B07">
            <w:pPr>
              <w:jc w:val="center"/>
            </w:pPr>
            <w:r w:rsidRPr="00EC6546">
              <w:t>2,5</w:t>
            </w:r>
          </w:p>
        </w:tc>
      </w:tr>
      <w:tr w:rsidR="00F931D8" w:rsidRPr="00EC6546" w14:paraId="650EAB47" w14:textId="77777777" w:rsidTr="00CC6B07">
        <w:tc>
          <w:tcPr>
            <w:tcW w:w="4195" w:type="dxa"/>
          </w:tcPr>
          <w:p w14:paraId="0D47C39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Фонд оплаты труда, всего, тыс. руб.</w:t>
            </w:r>
          </w:p>
        </w:tc>
        <w:tc>
          <w:tcPr>
            <w:tcW w:w="1247" w:type="dxa"/>
          </w:tcPr>
          <w:p w14:paraId="152755E5" w14:textId="77777777" w:rsidR="00F931D8" w:rsidRPr="00EC6546" w:rsidRDefault="00F931D8" w:rsidP="00CC6B07">
            <w:pPr>
              <w:pStyle w:val="ConsPlusNormal"/>
              <w:jc w:val="center"/>
              <w:rPr>
                <w:rFonts w:ascii="Times New Roman" w:hAnsi="Times New Roman" w:cs="Times New Roman"/>
                <w:b/>
              </w:rPr>
            </w:pPr>
            <w:r w:rsidRPr="00EC6546">
              <w:rPr>
                <w:rFonts w:ascii="Times New Roman" w:hAnsi="Times New Roman" w:cs="Times New Roman"/>
                <w:b/>
              </w:rPr>
              <w:t>3594,5</w:t>
            </w:r>
          </w:p>
        </w:tc>
        <w:tc>
          <w:tcPr>
            <w:tcW w:w="857" w:type="dxa"/>
          </w:tcPr>
          <w:p w14:paraId="2116E419" w14:textId="77777777" w:rsidR="00F931D8" w:rsidRPr="00EC6546" w:rsidRDefault="00F931D8" w:rsidP="00CC6B07">
            <w:r w:rsidRPr="00EC6546">
              <w:t>1071,0</w:t>
            </w:r>
          </w:p>
        </w:tc>
        <w:tc>
          <w:tcPr>
            <w:tcW w:w="851" w:type="dxa"/>
          </w:tcPr>
          <w:p w14:paraId="06394583" w14:textId="77777777" w:rsidR="00F931D8" w:rsidRPr="00EC6546" w:rsidRDefault="00F931D8" w:rsidP="00CC6B07">
            <w:r w:rsidRPr="00EC6546">
              <w:t>1071,0</w:t>
            </w:r>
          </w:p>
        </w:tc>
        <w:tc>
          <w:tcPr>
            <w:tcW w:w="850" w:type="dxa"/>
          </w:tcPr>
          <w:p w14:paraId="5E2C6F6E" w14:textId="77777777" w:rsidR="00F931D8" w:rsidRPr="00EC6546" w:rsidRDefault="00F931D8" w:rsidP="00CC6B07">
            <w:r w:rsidRPr="00EC6546">
              <w:t>1175,5</w:t>
            </w:r>
          </w:p>
        </w:tc>
        <w:tc>
          <w:tcPr>
            <w:tcW w:w="851" w:type="dxa"/>
          </w:tcPr>
          <w:p w14:paraId="69BBBBAE" w14:textId="77777777" w:rsidR="00F931D8" w:rsidRPr="00EC6546" w:rsidRDefault="00F931D8" w:rsidP="00CC6B07">
            <w:r w:rsidRPr="00EC6546">
              <w:t>1175,5</w:t>
            </w:r>
          </w:p>
        </w:tc>
        <w:tc>
          <w:tcPr>
            <w:tcW w:w="850" w:type="dxa"/>
          </w:tcPr>
          <w:p w14:paraId="621BF18D" w14:textId="77777777" w:rsidR="00F931D8" w:rsidRPr="00EC6546" w:rsidRDefault="00F931D8" w:rsidP="00CC6B07">
            <w:r w:rsidRPr="00EC6546">
              <w:t>4493,0</w:t>
            </w:r>
          </w:p>
        </w:tc>
      </w:tr>
      <w:tr w:rsidR="00F931D8" w:rsidRPr="00EC6546" w14:paraId="7F7FFE5F" w14:textId="77777777" w:rsidTr="00CC6B07">
        <w:tc>
          <w:tcPr>
            <w:tcW w:w="4195" w:type="dxa"/>
          </w:tcPr>
          <w:p w14:paraId="7ECDA2B3"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w:t>
            </w:r>
          </w:p>
        </w:tc>
        <w:tc>
          <w:tcPr>
            <w:tcW w:w="1247" w:type="dxa"/>
          </w:tcPr>
          <w:p w14:paraId="31E79A0D" w14:textId="77777777" w:rsidR="00F931D8" w:rsidRPr="00EC6546" w:rsidRDefault="00F931D8" w:rsidP="00CC6B07">
            <w:pPr>
              <w:pStyle w:val="ConsPlusNormal"/>
              <w:jc w:val="center"/>
              <w:rPr>
                <w:rFonts w:ascii="Times New Roman" w:hAnsi="Times New Roman" w:cs="Times New Roman"/>
              </w:rPr>
            </w:pPr>
          </w:p>
        </w:tc>
        <w:tc>
          <w:tcPr>
            <w:tcW w:w="857" w:type="dxa"/>
          </w:tcPr>
          <w:p w14:paraId="1D0DA34A" w14:textId="77777777" w:rsidR="00F931D8" w:rsidRPr="00EC6546" w:rsidRDefault="00F931D8" w:rsidP="00CC6B07">
            <w:pPr>
              <w:pStyle w:val="ConsPlusNormal"/>
              <w:jc w:val="center"/>
              <w:rPr>
                <w:rFonts w:ascii="Times New Roman" w:hAnsi="Times New Roman" w:cs="Times New Roman"/>
                <w:sz w:val="24"/>
                <w:szCs w:val="24"/>
              </w:rPr>
            </w:pPr>
          </w:p>
        </w:tc>
        <w:tc>
          <w:tcPr>
            <w:tcW w:w="851" w:type="dxa"/>
          </w:tcPr>
          <w:p w14:paraId="2F3E1B0F" w14:textId="77777777" w:rsidR="00F931D8" w:rsidRPr="00EC6546" w:rsidRDefault="00F931D8" w:rsidP="00CC6B07">
            <w:pPr>
              <w:pStyle w:val="ConsPlusNormal"/>
              <w:jc w:val="center"/>
              <w:rPr>
                <w:rFonts w:ascii="Times New Roman" w:hAnsi="Times New Roman" w:cs="Times New Roman"/>
                <w:sz w:val="24"/>
                <w:szCs w:val="24"/>
              </w:rPr>
            </w:pPr>
          </w:p>
        </w:tc>
        <w:tc>
          <w:tcPr>
            <w:tcW w:w="850" w:type="dxa"/>
          </w:tcPr>
          <w:p w14:paraId="7CA0EBBB" w14:textId="77777777" w:rsidR="00F931D8" w:rsidRPr="00EC6546" w:rsidRDefault="00F931D8" w:rsidP="00CC6B07">
            <w:pPr>
              <w:pStyle w:val="ConsPlusNormal"/>
              <w:jc w:val="center"/>
              <w:rPr>
                <w:rFonts w:ascii="Times New Roman" w:hAnsi="Times New Roman" w:cs="Times New Roman"/>
                <w:sz w:val="24"/>
                <w:szCs w:val="24"/>
              </w:rPr>
            </w:pPr>
          </w:p>
        </w:tc>
        <w:tc>
          <w:tcPr>
            <w:tcW w:w="851" w:type="dxa"/>
          </w:tcPr>
          <w:p w14:paraId="44806A9B" w14:textId="77777777" w:rsidR="00F931D8" w:rsidRPr="00EC6546" w:rsidRDefault="00F931D8" w:rsidP="00CC6B07">
            <w:pPr>
              <w:pStyle w:val="ConsPlusNormal"/>
              <w:jc w:val="center"/>
              <w:rPr>
                <w:rFonts w:ascii="Times New Roman" w:hAnsi="Times New Roman" w:cs="Times New Roman"/>
                <w:sz w:val="24"/>
                <w:szCs w:val="24"/>
              </w:rPr>
            </w:pPr>
          </w:p>
        </w:tc>
        <w:tc>
          <w:tcPr>
            <w:tcW w:w="850" w:type="dxa"/>
          </w:tcPr>
          <w:p w14:paraId="0D8697F3"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583463B3" w14:textId="77777777" w:rsidTr="00CC6B07">
        <w:tc>
          <w:tcPr>
            <w:tcW w:w="4195" w:type="dxa"/>
          </w:tcPr>
          <w:p w14:paraId="6C4E6C1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фонд заработной платы, тыс. руб.</w:t>
            </w:r>
          </w:p>
        </w:tc>
        <w:tc>
          <w:tcPr>
            <w:tcW w:w="1247" w:type="dxa"/>
          </w:tcPr>
          <w:p w14:paraId="17955F4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3594,5</w:t>
            </w:r>
          </w:p>
        </w:tc>
        <w:tc>
          <w:tcPr>
            <w:tcW w:w="857" w:type="dxa"/>
          </w:tcPr>
          <w:p w14:paraId="58753E86" w14:textId="77777777" w:rsidR="00F931D8" w:rsidRPr="00EC6546" w:rsidRDefault="00F931D8" w:rsidP="00CC6B07">
            <w:pPr>
              <w:jc w:val="center"/>
            </w:pPr>
            <w:r w:rsidRPr="00EC6546">
              <w:t>1071,0</w:t>
            </w:r>
          </w:p>
        </w:tc>
        <w:tc>
          <w:tcPr>
            <w:tcW w:w="851" w:type="dxa"/>
          </w:tcPr>
          <w:p w14:paraId="24EC6DB4" w14:textId="77777777" w:rsidR="00F931D8" w:rsidRPr="00EC6546" w:rsidRDefault="00F931D8" w:rsidP="00CC6B07">
            <w:pPr>
              <w:jc w:val="center"/>
            </w:pPr>
            <w:r w:rsidRPr="00EC6546">
              <w:t>1071,0</w:t>
            </w:r>
          </w:p>
        </w:tc>
        <w:tc>
          <w:tcPr>
            <w:tcW w:w="850" w:type="dxa"/>
          </w:tcPr>
          <w:p w14:paraId="1D394FC2" w14:textId="77777777" w:rsidR="00F931D8" w:rsidRPr="00EC6546" w:rsidRDefault="00F931D8" w:rsidP="00CC6B07">
            <w:pPr>
              <w:jc w:val="center"/>
            </w:pPr>
            <w:r w:rsidRPr="00EC6546">
              <w:t>1175,5</w:t>
            </w:r>
          </w:p>
        </w:tc>
        <w:tc>
          <w:tcPr>
            <w:tcW w:w="851" w:type="dxa"/>
          </w:tcPr>
          <w:p w14:paraId="3AB59640" w14:textId="77777777" w:rsidR="00F931D8" w:rsidRPr="00EC6546" w:rsidRDefault="00F931D8" w:rsidP="00CC6B07">
            <w:pPr>
              <w:jc w:val="center"/>
            </w:pPr>
            <w:r w:rsidRPr="00EC6546">
              <w:t>1175,5</w:t>
            </w:r>
          </w:p>
        </w:tc>
        <w:tc>
          <w:tcPr>
            <w:tcW w:w="850" w:type="dxa"/>
          </w:tcPr>
          <w:p w14:paraId="6351E7BF" w14:textId="77777777" w:rsidR="00F931D8" w:rsidRPr="00EC6546" w:rsidRDefault="00F931D8" w:rsidP="00CC6B07">
            <w:pPr>
              <w:jc w:val="center"/>
            </w:pPr>
            <w:r w:rsidRPr="00EC6546">
              <w:t>4493,0</w:t>
            </w:r>
          </w:p>
        </w:tc>
      </w:tr>
      <w:tr w:rsidR="00F931D8" w:rsidRPr="00EC6546" w14:paraId="5FFAFA21" w14:textId="77777777" w:rsidTr="00CC6B07">
        <w:tc>
          <w:tcPr>
            <w:tcW w:w="4195" w:type="dxa"/>
          </w:tcPr>
          <w:p w14:paraId="6CE1B7A5" w14:textId="77777777" w:rsidR="00F931D8" w:rsidRPr="00EC6546" w:rsidRDefault="00F931D8" w:rsidP="00CC6B07">
            <w:pPr>
              <w:pStyle w:val="ConsPlusNormal"/>
              <w:rPr>
                <w:rFonts w:ascii="Times New Roman" w:hAnsi="Times New Roman" w:cs="Times New Roman"/>
                <w:sz w:val="24"/>
                <w:szCs w:val="24"/>
                <w:highlight w:val="yellow"/>
              </w:rPr>
            </w:pPr>
            <w:r w:rsidRPr="00EC6546">
              <w:rPr>
                <w:rFonts w:ascii="Times New Roman" w:hAnsi="Times New Roman" w:cs="Times New Roman"/>
                <w:sz w:val="24"/>
                <w:szCs w:val="24"/>
              </w:rPr>
              <w:t>выплаты социального характера</w:t>
            </w:r>
          </w:p>
        </w:tc>
        <w:tc>
          <w:tcPr>
            <w:tcW w:w="1247" w:type="dxa"/>
          </w:tcPr>
          <w:p w14:paraId="2A4F2B2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7" w:type="dxa"/>
          </w:tcPr>
          <w:p w14:paraId="3A384F7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1D4D543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3AA4562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4D89513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27FE4071"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0E32E5A5" w14:textId="77777777" w:rsidTr="00CC6B07">
        <w:tc>
          <w:tcPr>
            <w:tcW w:w="4195" w:type="dxa"/>
          </w:tcPr>
          <w:p w14:paraId="3A5A9DFA"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3. Среднемесячный полный доход руководителя (тыс. руб.)</w:t>
            </w:r>
          </w:p>
        </w:tc>
        <w:tc>
          <w:tcPr>
            <w:tcW w:w="1247" w:type="dxa"/>
          </w:tcPr>
          <w:p w14:paraId="416B5F6E" w14:textId="77777777" w:rsidR="00F931D8" w:rsidRPr="00EC6546" w:rsidRDefault="00F931D8" w:rsidP="00CC6B07">
            <w:pPr>
              <w:pStyle w:val="ConsPlusNormal"/>
              <w:jc w:val="center"/>
              <w:rPr>
                <w:rFonts w:ascii="Times New Roman" w:hAnsi="Times New Roman" w:cs="Times New Roman"/>
                <w:b/>
              </w:rPr>
            </w:pPr>
            <w:r w:rsidRPr="00EC6546">
              <w:rPr>
                <w:rFonts w:ascii="Times New Roman" w:hAnsi="Times New Roman" w:cs="Times New Roman"/>
                <w:b/>
              </w:rPr>
              <w:t>45,5</w:t>
            </w:r>
          </w:p>
        </w:tc>
        <w:tc>
          <w:tcPr>
            <w:tcW w:w="857" w:type="dxa"/>
          </w:tcPr>
          <w:p w14:paraId="4F38D01C" w14:textId="77777777" w:rsidR="00F931D8" w:rsidRPr="00EC6546" w:rsidRDefault="00F931D8" w:rsidP="00CC6B07">
            <w:pPr>
              <w:jc w:val="center"/>
              <w:rPr>
                <w:b/>
              </w:rPr>
            </w:pPr>
            <w:r w:rsidRPr="00EC6546">
              <w:rPr>
                <w:b/>
              </w:rPr>
              <w:t>62,989</w:t>
            </w:r>
          </w:p>
        </w:tc>
        <w:tc>
          <w:tcPr>
            <w:tcW w:w="851" w:type="dxa"/>
          </w:tcPr>
          <w:p w14:paraId="51949125" w14:textId="77777777" w:rsidR="00F931D8" w:rsidRPr="00EC6546" w:rsidRDefault="00F931D8" w:rsidP="00CC6B07">
            <w:pPr>
              <w:jc w:val="center"/>
              <w:rPr>
                <w:b/>
              </w:rPr>
            </w:pPr>
            <w:r w:rsidRPr="00EC6546">
              <w:rPr>
                <w:b/>
              </w:rPr>
              <w:t>62,989</w:t>
            </w:r>
          </w:p>
        </w:tc>
        <w:tc>
          <w:tcPr>
            <w:tcW w:w="850" w:type="dxa"/>
          </w:tcPr>
          <w:p w14:paraId="4B912383" w14:textId="77777777" w:rsidR="00F931D8" w:rsidRPr="00EC6546" w:rsidRDefault="00F931D8" w:rsidP="00CC6B07">
            <w:pPr>
              <w:jc w:val="center"/>
              <w:rPr>
                <w:b/>
              </w:rPr>
            </w:pPr>
            <w:r w:rsidRPr="00EC6546">
              <w:rPr>
                <w:b/>
              </w:rPr>
              <w:t>88,25</w:t>
            </w:r>
          </w:p>
        </w:tc>
        <w:tc>
          <w:tcPr>
            <w:tcW w:w="851" w:type="dxa"/>
          </w:tcPr>
          <w:p w14:paraId="1A0C4816" w14:textId="77777777" w:rsidR="00F931D8" w:rsidRPr="00EC6546" w:rsidRDefault="00F931D8" w:rsidP="00CC6B07">
            <w:pPr>
              <w:jc w:val="center"/>
              <w:rPr>
                <w:b/>
              </w:rPr>
            </w:pPr>
            <w:r w:rsidRPr="00EC6546">
              <w:rPr>
                <w:b/>
              </w:rPr>
              <w:t>88,25</w:t>
            </w:r>
          </w:p>
        </w:tc>
        <w:tc>
          <w:tcPr>
            <w:tcW w:w="850" w:type="dxa"/>
          </w:tcPr>
          <w:p w14:paraId="64363241" w14:textId="77777777" w:rsidR="00F931D8" w:rsidRPr="00EC6546" w:rsidRDefault="00F931D8" w:rsidP="00CC6B07">
            <w:pPr>
              <w:jc w:val="center"/>
              <w:rPr>
                <w:b/>
              </w:rPr>
            </w:pPr>
            <w:r w:rsidRPr="00EC6546">
              <w:rPr>
                <w:b/>
              </w:rPr>
              <w:t>88,25</w:t>
            </w:r>
          </w:p>
        </w:tc>
      </w:tr>
      <w:tr w:rsidR="00F931D8" w:rsidRPr="00EC6546" w14:paraId="25BEC425" w14:textId="77777777" w:rsidTr="00CC6B07">
        <w:tc>
          <w:tcPr>
            <w:tcW w:w="4195" w:type="dxa"/>
          </w:tcPr>
          <w:p w14:paraId="51A0B25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из него:</w:t>
            </w:r>
          </w:p>
          <w:p w14:paraId="1CE6DE2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заработная плата (без выплат за счет прибыли)</w:t>
            </w:r>
          </w:p>
        </w:tc>
        <w:tc>
          <w:tcPr>
            <w:tcW w:w="1247" w:type="dxa"/>
          </w:tcPr>
          <w:p w14:paraId="5FE4F4C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45,5</w:t>
            </w:r>
          </w:p>
        </w:tc>
        <w:tc>
          <w:tcPr>
            <w:tcW w:w="857" w:type="dxa"/>
          </w:tcPr>
          <w:p w14:paraId="6D9041A0" w14:textId="77777777" w:rsidR="00F931D8" w:rsidRPr="00EC6546" w:rsidRDefault="00F931D8" w:rsidP="00CC6B07">
            <w:pPr>
              <w:jc w:val="center"/>
            </w:pPr>
            <w:r w:rsidRPr="00EC6546">
              <w:t>45,492</w:t>
            </w:r>
          </w:p>
        </w:tc>
        <w:tc>
          <w:tcPr>
            <w:tcW w:w="851" w:type="dxa"/>
          </w:tcPr>
          <w:p w14:paraId="52327935" w14:textId="77777777" w:rsidR="00F931D8" w:rsidRPr="00EC6546" w:rsidRDefault="00F931D8" w:rsidP="00CC6B07">
            <w:pPr>
              <w:jc w:val="center"/>
            </w:pPr>
            <w:r w:rsidRPr="00EC6546">
              <w:t>45,492</w:t>
            </w:r>
          </w:p>
        </w:tc>
        <w:tc>
          <w:tcPr>
            <w:tcW w:w="850" w:type="dxa"/>
          </w:tcPr>
          <w:p w14:paraId="7560B740" w14:textId="77777777" w:rsidR="00F931D8" w:rsidRPr="00EC6546" w:rsidRDefault="00F931D8" w:rsidP="00CC6B07">
            <w:pPr>
              <w:jc w:val="center"/>
            </w:pPr>
            <w:r w:rsidRPr="00EC6546">
              <w:t>69,05</w:t>
            </w:r>
          </w:p>
        </w:tc>
        <w:tc>
          <w:tcPr>
            <w:tcW w:w="851" w:type="dxa"/>
          </w:tcPr>
          <w:p w14:paraId="1A62F9A7" w14:textId="77777777" w:rsidR="00F931D8" w:rsidRPr="00EC6546" w:rsidRDefault="00F931D8" w:rsidP="00CC6B07">
            <w:pPr>
              <w:jc w:val="center"/>
            </w:pPr>
            <w:r w:rsidRPr="00EC6546">
              <w:t>69,05</w:t>
            </w:r>
          </w:p>
        </w:tc>
        <w:tc>
          <w:tcPr>
            <w:tcW w:w="850" w:type="dxa"/>
          </w:tcPr>
          <w:p w14:paraId="6210489E" w14:textId="77777777" w:rsidR="00F931D8" w:rsidRPr="00EC6546" w:rsidRDefault="00F931D8" w:rsidP="00CC6B07">
            <w:pPr>
              <w:jc w:val="center"/>
            </w:pPr>
            <w:r w:rsidRPr="00EC6546">
              <w:t>229,084</w:t>
            </w:r>
          </w:p>
        </w:tc>
      </w:tr>
      <w:tr w:rsidR="00F931D8" w:rsidRPr="00EC6546" w14:paraId="71DE83C9" w14:textId="77777777" w:rsidTr="00CC6B07">
        <w:tc>
          <w:tcPr>
            <w:tcW w:w="4195" w:type="dxa"/>
          </w:tcPr>
          <w:p w14:paraId="227784C1"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премии</w:t>
            </w:r>
          </w:p>
        </w:tc>
        <w:tc>
          <w:tcPr>
            <w:tcW w:w="1247" w:type="dxa"/>
          </w:tcPr>
          <w:p w14:paraId="5E2C944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7" w:type="dxa"/>
          </w:tcPr>
          <w:p w14:paraId="6F40B85C" w14:textId="77777777" w:rsidR="00F931D8" w:rsidRPr="00EC6546" w:rsidRDefault="00F931D8" w:rsidP="00CC6B07">
            <w:pPr>
              <w:jc w:val="center"/>
            </w:pPr>
            <w:r w:rsidRPr="00EC6546">
              <w:t>17,497</w:t>
            </w:r>
          </w:p>
        </w:tc>
        <w:tc>
          <w:tcPr>
            <w:tcW w:w="851" w:type="dxa"/>
          </w:tcPr>
          <w:p w14:paraId="20EDA273" w14:textId="77777777" w:rsidR="00F931D8" w:rsidRPr="00EC6546" w:rsidRDefault="00F931D8" w:rsidP="00CC6B07">
            <w:pPr>
              <w:jc w:val="center"/>
            </w:pPr>
            <w:r w:rsidRPr="00EC6546">
              <w:t>17,497</w:t>
            </w:r>
          </w:p>
        </w:tc>
        <w:tc>
          <w:tcPr>
            <w:tcW w:w="850" w:type="dxa"/>
          </w:tcPr>
          <w:p w14:paraId="577DE786" w14:textId="77777777" w:rsidR="00F931D8" w:rsidRPr="00EC6546" w:rsidRDefault="00F931D8" w:rsidP="00CC6B07">
            <w:pPr>
              <w:jc w:val="center"/>
            </w:pPr>
            <w:r w:rsidRPr="00EC6546">
              <w:t>19,2</w:t>
            </w:r>
          </w:p>
        </w:tc>
        <w:tc>
          <w:tcPr>
            <w:tcW w:w="851" w:type="dxa"/>
          </w:tcPr>
          <w:p w14:paraId="1427E00A" w14:textId="77777777" w:rsidR="00F931D8" w:rsidRPr="00EC6546" w:rsidRDefault="00F931D8" w:rsidP="00CC6B07">
            <w:pPr>
              <w:jc w:val="center"/>
            </w:pPr>
            <w:r w:rsidRPr="00EC6546">
              <w:t>19,2</w:t>
            </w:r>
          </w:p>
        </w:tc>
        <w:tc>
          <w:tcPr>
            <w:tcW w:w="850" w:type="dxa"/>
          </w:tcPr>
          <w:p w14:paraId="58CAA9BC" w14:textId="77777777" w:rsidR="00F931D8" w:rsidRPr="00EC6546" w:rsidRDefault="00F931D8" w:rsidP="00CC6B07">
            <w:pPr>
              <w:jc w:val="center"/>
            </w:pPr>
            <w:r w:rsidRPr="00EC6546">
              <w:t>73,394</w:t>
            </w:r>
          </w:p>
        </w:tc>
      </w:tr>
      <w:tr w:rsidR="00F931D8" w:rsidRPr="00EC6546" w14:paraId="308674F8" w14:textId="77777777" w:rsidTr="00CC6B07">
        <w:tc>
          <w:tcPr>
            <w:tcW w:w="4195" w:type="dxa"/>
          </w:tcPr>
          <w:p w14:paraId="0072A4D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lastRenderedPageBreak/>
              <w:t>премии, выплаты социального характера, производимые за счет прибыли (фонда потребления)</w:t>
            </w:r>
          </w:p>
        </w:tc>
        <w:tc>
          <w:tcPr>
            <w:tcW w:w="1247" w:type="dxa"/>
          </w:tcPr>
          <w:p w14:paraId="492A987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7" w:type="dxa"/>
          </w:tcPr>
          <w:p w14:paraId="02279DD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44E0190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642CF10B"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2B28192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3C58AA35"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4A34B59E" w14:textId="77777777" w:rsidTr="00CC6B07">
        <w:tc>
          <w:tcPr>
            <w:tcW w:w="4195" w:type="dxa"/>
          </w:tcPr>
          <w:p w14:paraId="31420D0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4. Среднемесячный полный доход административно-управленческого персонала (тыс.руб.)</w:t>
            </w:r>
          </w:p>
        </w:tc>
        <w:tc>
          <w:tcPr>
            <w:tcW w:w="1247" w:type="dxa"/>
          </w:tcPr>
          <w:p w14:paraId="4DFADBEC" w14:textId="77777777" w:rsidR="00F931D8" w:rsidRPr="00EC6546" w:rsidRDefault="00F931D8" w:rsidP="00CC6B07">
            <w:pPr>
              <w:jc w:val="center"/>
            </w:pPr>
            <w:r w:rsidRPr="00EC6546">
              <w:t>31,4</w:t>
            </w:r>
          </w:p>
        </w:tc>
        <w:tc>
          <w:tcPr>
            <w:tcW w:w="857" w:type="dxa"/>
          </w:tcPr>
          <w:p w14:paraId="2BD3DBC8" w14:textId="77777777" w:rsidR="00F931D8" w:rsidRPr="00EC6546" w:rsidRDefault="00F931D8" w:rsidP="00CC6B07">
            <w:pPr>
              <w:jc w:val="center"/>
            </w:pPr>
            <w:r w:rsidRPr="00EC6546">
              <w:t>32,0</w:t>
            </w:r>
          </w:p>
        </w:tc>
        <w:tc>
          <w:tcPr>
            <w:tcW w:w="851" w:type="dxa"/>
          </w:tcPr>
          <w:p w14:paraId="79A34279" w14:textId="77777777" w:rsidR="00F931D8" w:rsidRPr="00EC6546" w:rsidRDefault="00F931D8" w:rsidP="00CC6B07">
            <w:pPr>
              <w:jc w:val="center"/>
            </w:pPr>
            <w:r w:rsidRPr="00EC6546">
              <w:t>32,0</w:t>
            </w:r>
          </w:p>
        </w:tc>
        <w:tc>
          <w:tcPr>
            <w:tcW w:w="850" w:type="dxa"/>
          </w:tcPr>
          <w:p w14:paraId="073A0C5A" w14:textId="77777777" w:rsidR="00F931D8" w:rsidRPr="00EC6546" w:rsidRDefault="00F931D8" w:rsidP="00CC6B07">
            <w:pPr>
              <w:jc w:val="center"/>
            </w:pPr>
            <w:r w:rsidRPr="00EC6546">
              <w:t>35,1</w:t>
            </w:r>
          </w:p>
        </w:tc>
        <w:tc>
          <w:tcPr>
            <w:tcW w:w="851" w:type="dxa"/>
          </w:tcPr>
          <w:p w14:paraId="58F89DDA" w14:textId="77777777" w:rsidR="00F931D8" w:rsidRPr="00EC6546" w:rsidRDefault="00F931D8" w:rsidP="00CC6B07">
            <w:pPr>
              <w:jc w:val="center"/>
            </w:pPr>
            <w:r w:rsidRPr="00EC6546">
              <w:t>35,1</w:t>
            </w:r>
          </w:p>
        </w:tc>
        <w:tc>
          <w:tcPr>
            <w:tcW w:w="850" w:type="dxa"/>
          </w:tcPr>
          <w:p w14:paraId="54CCA722" w14:textId="77777777" w:rsidR="00F931D8" w:rsidRPr="00EC6546" w:rsidRDefault="00F931D8" w:rsidP="00CC6B07">
            <w:pPr>
              <w:jc w:val="center"/>
            </w:pPr>
            <w:r w:rsidRPr="00EC6546">
              <w:t>33,55</w:t>
            </w:r>
          </w:p>
        </w:tc>
      </w:tr>
      <w:tr w:rsidR="00F931D8" w:rsidRPr="00EC6546" w14:paraId="668667F4" w14:textId="77777777" w:rsidTr="00CC6B07">
        <w:tc>
          <w:tcPr>
            <w:tcW w:w="4195" w:type="dxa"/>
          </w:tcPr>
          <w:p w14:paraId="6328485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из него:</w:t>
            </w:r>
          </w:p>
          <w:p w14:paraId="1B6AFDB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заработная плата (без выплат за счет прибыли),тыс. руб.</w:t>
            </w:r>
          </w:p>
        </w:tc>
        <w:tc>
          <w:tcPr>
            <w:tcW w:w="1247" w:type="dxa"/>
          </w:tcPr>
          <w:p w14:paraId="7293B7A8" w14:textId="77777777" w:rsidR="00F931D8" w:rsidRPr="00EC6546" w:rsidRDefault="00F931D8" w:rsidP="00CC6B07">
            <w:pPr>
              <w:jc w:val="center"/>
            </w:pPr>
            <w:r w:rsidRPr="00EC6546">
              <w:t>31,4</w:t>
            </w:r>
          </w:p>
        </w:tc>
        <w:tc>
          <w:tcPr>
            <w:tcW w:w="857" w:type="dxa"/>
          </w:tcPr>
          <w:p w14:paraId="27F99CFF" w14:textId="77777777" w:rsidR="00F931D8" w:rsidRPr="00EC6546" w:rsidRDefault="00F931D8" w:rsidP="00CC6B07">
            <w:pPr>
              <w:jc w:val="center"/>
            </w:pPr>
            <w:r w:rsidRPr="00EC6546">
              <w:t>32,0</w:t>
            </w:r>
          </w:p>
        </w:tc>
        <w:tc>
          <w:tcPr>
            <w:tcW w:w="851" w:type="dxa"/>
          </w:tcPr>
          <w:p w14:paraId="2E08AAF2" w14:textId="77777777" w:rsidR="00F931D8" w:rsidRPr="00EC6546" w:rsidRDefault="00F931D8" w:rsidP="00CC6B07">
            <w:pPr>
              <w:jc w:val="center"/>
            </w:pPr>
            <w:r w:rsidRPr="00EC6546">
              <w:t>32,0</w:t>
            </w:r>
          </w:p>
        </w:tc>
        <w:tc>
          <w:tcPr>
            <w:tcW w:w="850" w:type="dxa"/>
          </w:tcPr>
          <w:p w14:paraId="1D92C442" w14:textId="77777777" w:rsidR="00F931D8" w:rsidRPr="00EC6546" w:rsidRDefault="00F931D8" w:rsidP="00CC6B07">
            <w:pPr>
              <w:jc w:val="center"/>
            </w:pPr>
            <w:r w:rsidRPr="00EC6546">
              <w:t>35,1</w:t>
            </w:r>
          </w:p>
        </w:tc>
        <w:tc>
          <w:tcPr>
            <w:tcW w:w="851" w:type="dxa"/>
          </w:tcPr>
          <w:p w14:paraId="227FD040" w14:textId="77777777" w:rsidR="00F931D8" w:rsidRPr="00EC6546" w:rsidRDefault="00F931D8" w:rsidP="00CC6B07">
            <w:pPr>
              <w:jc w:val="center"/>
            </w:pPr>
            <w:r w:rsidRPr="00EC6546">
              <w:t>35,1</w:t>
            </w:r>
          </w:p>
        </w:tc>
        <w:tc>
          <w:tcPr>
            <w:tcW w:w="850" w:type="dxa"/>
          </w:tcPr>
          <w:p w14:paraId="1C64EA8A" w14:textId="77777777" w:rsidR="00F931D8" w:rsidRPr="00EC6546" w:rsidRDefault="00F931D8" w:rsidP="00CC6B07">
            <w:pPr>
              <w:jc w:val="center"/>
            </w:pPr>
            <w:r w:rsidRPr="00EC6546">
              <w:t>33,55</w:t>
            </w:r>
          </w:p>
        </w:tc>
      </w:tr>
      <w:tr w:rsidR="00F931D8" w:rsidRPr="00EC6546" w14:paraId="5A2F6A02" w14:textId="77777777" w:rsidTr="00CC6B07">
        <w:tc>
          <w:tcPr>
            <w:tcW w:w="4195" w:type="dxa"/>
          </w:tcPr>
          <w:p w14:paraId="4D4EE1D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Pr>
          <w:p w14:paraId="663AEC0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7" w:type="dxa"/>
          </w:tcPr>
          <w:p w14:paraId="7D7D396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4810307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301FE51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52A3EB4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758714A1"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6B3A853B" w14:textId="77777777" w:rsidTr="00CC6B07">
        <w:tc>
          <w:tcPr>
            <w:tcW w:w="4195" w:type="dxa"/>
          </w:tcPr>
          <w:p w14:paraId="6802C2F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5. Среднемесячный полный доход работников основного производства (тыс.руб.)</w:t>
            </w:r>
          </w:p>
        </w:tc>
        <w:tc>
          <w:tcPr>
            <w:tcW w:w="1247" w:type="dxa"/>
          </w:tcPr>
          <w:p w14:paraId="4CFD66D3" w14:textId="77777777" w:rsidR="00F931D8" w:rsidRPr="00EC6546" w:rsidRDefault="00F931D8" w:rsidP="00CC6B07">
            <w:pPr>
              <w:jc w:val="center"/>
            </w:pPr>
            <w:r w:rsidRPr="00EC6546">
              <w:t>32,1</w:t>
            </w:r>
          </w:p>
        </w:tc>
        <w:tc>
          <w:tcPr>
            <w:tcW w:w="857" w:type="dxa"/>
          </w:tcPr>
          <w:p w14:paraId="305E8D3C" w14:textId="77777777" w:rsidR="00F931D8" w:rsidRPr="00EC6546" w:rsidRDefault="00F931D8" w:rsidP="00CC6B07">
            <w:pPr>
              <w:jc w:val="center"/>
            </w:pPr>
            <w:r w:rsidRPr="00EC6546">
              <w:t>25,55</w:t>
            </w:r>
          </w:p>
        </w:tc>
        <w:tc>
          <w:tcPr>
            <w:tcW w:w="851" w:type="dxa"/>
          </w:tcPr>
          <w:p w14:paraId="365D15CF" w14:textId="77777777" w:rsidR="00F931D8" w:rsidRPr="00EC6546" w:rsidRDefault="00F931D8" w:rsidP="00CC6B07">
            <w:pPr>
              <w:jc w:val="center"/>
            </w:pPr>
            <w:r w:rsidRPr="00EC6546">
              <w:t>25,55</w:t>
            </w:r>
          </w:p>
        </w:tc>
        <w:tc>
          <w:tcPr>
            <w:tcW w:w="850" w:type="dxa"/>
          </w:tcPr>
          <w:p w14:paraId="2C1A65F7" w14:textId="77777777" w:rsidR="00F931D8" w:rsidRPr="00EC6546" w:rsidRDefault="00F931D8" w:rsidP="00CC6B07">
            <w:pPr>
              <w:jc w:val="center"/>
            </w:pPr>
            <w:r w:rsidRPr="00EC6546">
              <w:t>28,1</w:t>
            </w:r>
          </w:p>
        </w:tc>
        <w:tc>
          <w:tcPr>
            <w:tcW w:w="851" w:type="dxa"/>
          </w:tcPr>
          <w:p w14:paraId="0BC67E50" w14:textId="77777777" w:rsidR="00F931D8" w:rsidRPr="00EC6546" w:rsidRDefault="00F931D8" w:rsidP="00CC6B07">
            <w:pPr>
              <w:jc w:val="center"/>
            </w:pPr>
            <w:r w:rsidRPr="00EC6546">
              <w:t>28,1</w:t>
            </w:r>
          </w:p>
        </w:tc>
        <w:tc>
          <w:tcPr>
            <w:tcW w:w="850" w:type="dxa"/>
          </w:tcPr>
          <w:p w14:paraId="58E884C6" w14:textId="77777777" w:rsidR="00F931D8" w:rsidRPr="00EC6546" w:rsidRDefault="00F931D8" w:rsidP="00CC6B07">
            <w:pPr>
              <w:jc w:val="center"/>
            </w:pPr>
            <w:r w:rsidRPr="00EC6546">
              <w:t>26,83</w:t>
            </w:r>
          </w:p>
        </w:tc>
      </w:tr>
      <w:tr w:rsidR="00F931D8" w:rsidRPr="00EC6546" w14:paraId="67A26344" w14:textId="77777777" w:rsidTr="00CC6B07">
        <w:tc>
          <w:tcPr>
            <w:tcW w:w="4195" w:type="dxa"/>
          </w:tcPr>
          <w:p w14:paraId="3F161874"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из него:</w:t>
            </w:r>
          </w:p>
          <w:p w14:paraId="4DB4E2E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заработная плата (без выплат за счет прибыли)</w:t>
            </w:r>
          </w:p>
        </w:tc>
        <w:tc>
          <w:tcPr>
            <w:tcW w:w="1247" w:type="dxa"/>
          </w:tcPr>
          <w:p w14:paraId="2F715358" w14:textId="77777777" w:rsidR="00F931D8" w:rsidRPr="00EC6546" w:rsidRDefault="00F931D8" w:rsidP="00CC6B07">
            <w:pPr>
              <w:jc w:val="center"/>
            </w:pPr>
            <w:r w:rsidRPr="00EC6546">
              <w:t>32,1</w:t>
            </w:r>
          </w:p>
        </w:tc>
        <w:tc>
          <w:tcPr>
            <w:tcW w:w="857" w:type="dxa"/>
          </w:tcPr>
          <w:p w14:paraId="29971CE1" w14:textId="77777777" w:rsidR="00F931D8" w:rsidRPr="00EC6546" w:rsidRDefault="00F931D8" w:rsidP="00CC6B07">
            <w:pPr>
              <w:jc w:val="center"/>
            </w:pPr>
            <w:r w:rsidRPr="00EC6546">
              <w:t>25,55</w:t>
            </w:r>
          </w:p>
        </w:tc>
        <w:tc>
          <w:tcPr>
            <w:tcW w:w="851" w:type="dxa"/>
          </w:tcPr>
          <w:p w14:paraId="253BA946" w14:textId="77777777" w:rsidR="00F931D8" w:rsidRPr="00EC6546" w:rsidRDefault="00F931D8" w:rsidP="00CC6B07">
            <w:pPr>
              <w:jc w:val="center"/>
            </w:pPr>
            <w:r w:rsidRPr="00EC6546">
              <w:t>25,55</w:t>
            </w:r>
          </w:p>
        </w:tc>
        <w:tc>
          <w:tcPr>
            <w:tcW w:w="850" w:type="dxa"/>
          </w:tcPr>
          <w:p w14:paraId="7CD9AB7B" w14:textId="77777777" w:rsidR="00F931D8" w:rsidRPr="00EC6546" w:rsidRDefault="00F931D8" w:rsidP="00CC6B07">
            <w:pPr>
              <w:jc w:val="center"/>
            </w:pPr>
            <w:r w:rsidRPr="00EC6546">
              <w:t>28,1</w:t>
            </w:r>
          </w:p>
        </w:tc>
        <w:tc>
          <w:tcPr>
            <w:tcW w:w="851" w:type="dxa"/>
          </w:tcPr>
          <w:p w14:paraId="459491B5" w14:textId="77777777" w:rsidR="00F931D8" w:rsidRPr="00EC6546" w:rsidRDefault="00F931D8" w:rsidP="00CC6B07">
            <w:pPr>
              <w:jc w:val="center"/>
            </w:pPr>
            <w:r w:rsidRPr="00EC6546">
              <w:t>28,1</w:t>
            </w:r>
          </w:p>
        </w:tc>
        <w:tc>
          <w:tcPr>
            <w:tcW w:w="850" w:type="dxa"/>
          </w:tcPr>
          <w:p w14:paraId="6FA6A8B0" w14:textId="77777777" w:rsidR="00F931D8" w:rsidRPr="00EC6546" w:rsidRDefault="00F931D8" w:rsidP="00CC6B07">
            <w:pPr>
              <w:jc w:val="center"/>
            </w:pPr>
            <w:r w:rsidRPr="00EC6546">
              <w:t>26,83</w:t>
            </w:r>
          </w:p>
        </w:tc>
      </w:tr>
      <w:tr w:rsidR="00F931D8" w:rsidRPr="00EC6546" w14:paraId="0E9DD24E" w14:textId="77777777" w:rsidTr="00CC6B07">
        <w:tc>
          <w:tcPr>
            <w:tcW w:w="4195" w:type="dxa"/>
          </w:tcPr>
          <w:p w14:paraId="5BC7274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Pr>
          <w:p w14:paraId="023BC1F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7" w:type="dxa"/>
          </w:tcPr>
          <w:p w14:paraId="498DDAE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6213C18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2AF3972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5DFAA7D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74056919"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004E2BC8" w14:textId="77777777" w:rsidTr="00CC6B07">
        <w:tc>
          <w:tcPr>
            <w:tcW w:w="4195" w:type="dxa"/>
          </w:tcPr>
          <w:p w14:paraId="5799B54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6. Среднемесячная заработная плата на предприятии ( тыс.руб.)</w:t>
            </w:r>
          </w:p>
        </w:tc>
        <w:tc>
          <w:tcPr>
            <w:tcW w:w="1247" w:type="dxa"/>
          </w:tcPr>
          <w:p w14:paraId="3ECD494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39,9</w:t>
            </w:r>
          </w:p>
        </w:tc>
        <w:tc>
          <w:tcPr>
            <w:tcW w:w="857" w:type="dxa"/>
          </w:tcPr>
          <w:p w14:paraId="6481F240" w14:textId="77777777" w:rsidR="00F931D8" w:rsidRPr="00EC6546" w:rsidRDefault="00F931D8" w:rsidP="00CC6B07">
            <w:pPr>
              <w:jc w:val="center"/>
            </w:pPr>
            <w:r w:rsidRPr="00EC6546">
              <w:t>37,58</w:t>
            </w:r>
          </w:p>
        </w:tc>
        <w:tc>
          <w:tcPr>
            <w:tcW w:w="851" w:type="dxa"/>
          </w:tcPr>
          <w:p w14:paraId="683774F0" w14:textId="77777777" w:rsidR="00F931D8" w:rsidRPr="00EC6546" w:rsidRDefault="00F931D8" w:rsidP="00CC6B07">
            <w:pPr>
              <w:jc w:val="center"/>
            </w:pPr>
            <w:r w:rsidRPr="00EC6546">
              <w:t>37,58</w:t>
            </w:r>
          </w:p>
        </w:tc>
        <w:tc>
          <w:tcPr>
            <w:tcW w:w="850" w:type="dxa"/>
          </w:tcPr>
          <w:p w14:paraId="328E0669" w14:textId="77777777" w:rsidR="00F931D8" w:rsidRPr="00EC6546" w:rsidRDefault="00F931D8" w:rsidP="00CC6B07">
            <w:pPr>
              <w:jc w:val="center"/>
            </w:pPr>
            <w:r w:rsidRPr="00EC6546">
              <w:t>41,25</w:t>
            </w:r>
          </w:p>
        </w:tc>
        <w:tc>
          <w:tcPr>
            <w:tcW w:w="851" w:type="dxa"/>
          </w:tcPr>
          <w:p w14:paraId="0D98C137" w14:textId="77777777" w:rsidR="00F931D8" w:rsidRPr="00EC6546" w:rsidRDefault="00F931D8" w:rsidP="00CC6B07">
            <w:pPr>
              <w:jc w:val="center"/>
            </w:pPr>
            <w:r w:rsidRPr="00EC6546">
              <w:t>41,25</w:t>
            </w:r>
          </w:p>
        </w:tc>
        <w:tc>
          <w:tcPr>
            <w:tcW w:w="850" w:type="dxa"/>
          </w:tcPr>
          <w:p w14:paraId="38391101" w14:textId="77777777" w:rsidR="00F931D8" w:rsidRPr="00EC6546" w:rsidRDefault="00F931D8" w:rsidP="00CC6B07">
            <w:pPr>
              <w:jc w:val="center"/>
            </w:pPr>
            <w:r w:rsidRPr="00EC6546">
              <w:t>39,42</w:t>
            </w:r>
          </w:p>
        </w:tc>
      </w:tr>
      <w:tr w:rsidR="00F931D8" w:rsidRPr="00EC6546" w14:paraId="04809C0D" w14:textId="77777777" w:rsidTr="00CC6B07">
        <w:tc>
          <w:tcPr>
            <w:tcW w:w="4195" w:type="dxa"/>
          </w:tcPr>
          <w:p w14:paraId="51F2580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7. Средний процент повышения оплаты труда работников предприятия с начала года</w:t>
            </w:r>
          </w:p>
        </w:tc>
        <w:tc>
          <w:tcPr>
            <w:tcW w:w="1247" w:type="dxa"/>
          </w:tcPr>
          <w:p w14:paraId="592792C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7" w:type="dxa"/>
          </w:tcPr>
          <w:p w14:paraId="5E36D826" w14:textId="77777777" w:rsidR="00F931D8" w:rsidRPr="00EC6546" w:rsidRDefault="00F931D8" w:rsidP="00CC6B07">
            <w:pPr>
              <w:jc w:val="center"/>
            </w:pPr>
            <w:r w:rsidRPr="00EC6546">
              <w:t>-</w:t>
            </w:r>
          </w:p>
        </w:tc>
        <w:tc>
          <w:tcPr>
            <w:tcW w:w="851" w:type="dxa"/>
          </w:tcPr>
          <w:p w14:paraId="790F0D4E" w14:textId="77777777" w:rsidR="00F931D8" w:rsidRPr="00EC6546" w:rsidRDefault="00F931D8" w:rsidP="00CC6B07">
            <w:pPr>
              <w:jc w:val="center"/>
            </w:pPr>
            <w:r w:rsidRPr="00EC6546">
              <w:t>-</w:t>
            </w:r>
          </w:p>
        </w:tc>
        <w:tc>
          <w:tcPr>
            <w:tcW w:w="850" w:type="dxa"/>
          </w:tcPr>
          <w:p w14:paraId="517E71EE" w14:textId="77777777" w:rsidR="00F931D8" w:rsidRPr="00EC6546" w:rsidRDefault="00F931D8" w:rsidP="00CC6B07">
            <w:pPr>
              <w:jc w:val="center"/>
            </w:pPr>
            <w:r w:rsidRPr="00EC6546">
              <w:t>9,6%</w:t>
            </w:r>
          </w:p>
        </w:tc>
        <w:tc>
          <w:tcPr>
            <w:tcW w:w="851" w:type="dxa"/>
          </w:tcPr>
          <w:p w14:paraId="7AE59664" w14:textId="77777777" w:rsidR="00F931D8" w:rsidRPr="00EC6546" w:rsidRDefault="00F931D8" w:rsidP="00CC6B07">
            <w:pPr>
              <w:jc w:val="center"/>
            </w:pPr>
            <w:r w:rsidRPr="00EC6546">
              <w:t>-</w:t>
            </w:r>
          </w:p>
        </w:tc>
        <w:tc>
          <w:tcPr>
            <w:tcW w:w="850" w:type="dxa"/>
          </w:tcPr>
          <w:p w14:paraId="54C77FD9" w14:textId="77777777" w:rsidR="00F931D8" w:rsidRPr="00EC6546" w:rsidRDefault="00F931D8" w:rsidP="00CC6B07">
            <w:pPr>
              <w:jc w:val="center"/>
            </w:pPr>
          </w:p>
        </w:tc>
      </w:tr>
    </w:tbl>
    <w:p w14:paraId="54EF47A2" w14:textId="77777777" w:rsidR="00F931D8" w:rsidRPr="00EC6546" w:rsidRDefault="00F931D8" w:rsidP="00F931D8">
      <w:pPr>
        <w:pStyle w:val="ConsPlusNormal"/>
        <w:rPr>
          <w:rFonts w:ascii="Times New Roman" w:hAnsi="Times New Roman" w:cs="Times New Roman"/>
        </w:rPr>
      </w:pPr>
    </w:p>
    <w:p w14:paraId="38C08DDA" w14:textId="77777777" w:rsidR="00F931D8" w:rsidRPr="00EC6546" w:rsidRDefault="00F931D8" w:rsidP="00F931D8">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4. Платежи в бюджеты и внебюджетные фонды</w:t>
      </w:r>
    </w:p>
    <w:p w14:paraId="4E0EBB43"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муниципального унитарного предприятия</w:t>
      </w:r>
    </w:p>
    <w:p w14:paraId="2632D5BA" w14:textId="77777777" w:rsidR="00F931D8" w:rsidRPr="00EC6546" w:rsidRDefault="00F931D8" w:rsidP="00F931D8">
      <w:pPr>
        <w:pStyle w:val="ConsPlusNormal"/>
        <w:jc w:val="center"/>
        <w:rPr>
          <w:rFonts w:ascii="Times New Roman" w:hAnsi="Times New Roman" w:cs="Times New Roman"/>
        </w:rPr>
      </w:pPr>
    </w:p>
    <w:p w14:paraId="073E18FD" w14:textId="77777777" w:rsidR="00F931D8" w:rsidRPr="00EC6546" w:rsidRDefault="00F931D8" w:rsidP="00F931D8">
      <w:pPr>
        <w:pStyle w:val="ConsPlusNormal"/>
        <w:jc w:val="right"/>
        <w:rPr>
          <w:rFonts w:ascii="Times New Roman" w:hAnsi="Times New Roman" w:cs="Times New Roman"/>
          <w:sz w:val="28"/>
          <w:szCs w:val="2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254"/>
        <w:gridCol w:w="850"/>
        <w:gridCol w:w="851"/>
        <w:gridCol w:w="850"/>
        <w:gridCol w:w="851"/>
        <w:gridCol w:w="850"/>
      </w:tblGrid>
      <w:tr w:rsidR="00F931D8" w:rsidRPr="00EC6546" w14:paraId="625DE139" w14:textId="77777777" w:rsidTr="00CC6B07">
        <w:tc>
          <w:tcPr>
            <w:tcW w:w="4195" w:type="dxa"/>
            <w:vMerge w:val="restart"/>
          </w:tcPr>
          <w:p w14:paraId="74516245" w14:textId="77777777" w:rsidR="00F931D8" w:rsidRPr="00EC6546" w:rsidRDefault="00F931D8" w:rsidP="00CC6B07">
            <w:pPr>
              <w:pStyle w:val="ConsPlusNormal"/>
              <w:jc w:val="center"/>
              <w:rPr>
                <w:rFonts w:ascii="Times New Roman" w:hAnsi="Times New Roman" w:cs="Times New Roman"/>
                <w:sz w:val="24"/>
                <w:szCs w:val="24"/>
              </w:rPr>
            </w:pPr>
          </w:p>
          <w:p w14:paraId="7133F26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Наименования показателей</w:t>
            </w:r>
          </w:p>
        </w:tc>
        <w:tc>
          <w:tcPr>
            <w:tcW w:w="5506" w:type="dxa"/>
            <w:gridSpan w:val="6"/>
          </w:tcPr>
          <w:p w14:paraId="70E6D3F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F931D8" w:rsidRPr="00EC6546" w14:paraId="76508CB1" w14:textId="77777777" w:rsidTr="00CC6B07">
        <w:tc>
          <w:tcPr>
            <w:tcW w:w="4195" w:type="dxa"/>
            <w:vMerge/>
          </w:tcPr>
          <w:p w14:paraId="469640B7" w14:textId="77777777" w:rsidR="00F931D8" w:rsidRPr="00EC6546" w:rsidRDefault="00F931D8" w:rsidP="00CC6B07">
            <w:pPr>
              <w:rPr>
                <w:sz w:val="24"/>
                <w:szCs w:val="24"/>
              </w:rPr>
            </w:pPr>
          </w:p>
        </w:tc>
        <w:tc>
          <w:tcPr>
            <w:tcW w:w="1254" w:type="dxa"/>
            <w:vMerge w:val="restart"/>
          </w:tcPr>
          <w:p w14:paraId="0D3D93B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Отчетный год </w:t>
            </w:r>
          </w:p>
          <w:p w14:paraId="0E59525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(2025 год)</w:t>
            </w:r>
          </w:p>
        </w:tc>
        <w:tc>
          <w:tcPr>
            <w:tcW w:w="4252" w:type="dxa"/>
            <w:gridSpan w:val="5"/>
          </w:tcPr>
          <w:p w14:paraId="13B797B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Планируемый год</w:t>
            </w:r>
          </w:p>
          <w:p w14:paraId="0542FF80"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10408AFC" w14:textId="77777777" w:rsidTr="00CC6B07">
        <w:tc>
          <w:tcPr>
            <w:tcW w:w="4195" w:type="dxa"/>
            <w:vMerge/>
          </w:tcPr>
          <w:p w14:paraId="0B324F2D" w14:textId="77777777" w:rsidR="00F931D8" w:rsidRPr="00EC6546" w:rsidRDefault="00F931D8" w:rsidP="00CC6B07">
            <w:pPr>
              <w:rPr>
                <w:sz w:val="24"/>
                <w:szCs w:val="24"/>
              </w:rPr>
            </w:pPr>
          </w:p>
        </w:tc>
        <w:tc>
          <w:tcPr>
            <w:tcW w:w="1254" w:type="dxa"/>
            <w:vMerge/>
          </w:tcPr>
          <w:p w14:paraId="241421FA" w14:textId="77777777" w:rsidR="00F931D8" w:rsidRPr="00EC6546" w:rsidRDefault="00F931D8" w:rsidP="00CC6B07">
            <w:pPr>
              <w:rPr>
                <w:sz w:val="24"/>
                <w:szCs w:val="24"/>
              </w:rPr>
            </w:pPr>
          </w:p>
        </w:tc>
        <w:tc>
          <w:tcPr>
            <w:tcW w:w="850" w:type="dxa"/>
          </w:tcPr>
          <w:p w14:paraId="3368493D"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w:t>
            </w:r>
          </w:p>
        </w:tc>
        <w:tc>
          <w:tcPr>
            <w:tcW w:w="851" w:type="dxa"/>
          </w:tcPr>
          <w:p w14:paraId="42CE85B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w:t>
            </w:r>
          </w:p>
        </w:tc>
        <w:tc>
          <w:tcPr>
            <w:tcW w:w="850" w:type="dxa"/>
          </w:tcPr>
          <w:p w14:paraId="07EBE40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III</w:t>
            </w:r>
          </w:p>
        </w:tc>
        <w:tc>
          <w:tcPr>
            <w:tcW w:w="851" w:type="dxa"/>
          </w:tcPr>
          <w:p w14:paraId="7F974BE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IV</w:t>
            </w:r>
          </w:p>
        </w:tc>
        <w:tc>
          <w:tcPr>
            <w:tcW w:w="850" w:type="dxa"/>
          </w:tcPr>
          <w:p w14:paraId="6A4911E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Итого за год</w:t>
            </w:r>
          </w:p>
        </w:tc>
      </w:tr>
      <w:tr w:rsidR="00F931D8" w:rsidRPr="00EC6546" w14:paraId="3A5347FB" w14:textId="77777777" w:rsidTr="00CC6B07">
        <w:tc>
          <w:tcPr>
            <w:tcW w:w="4195" w:type="dxa"/>
          </w:tcPr>
          <w:p w14:paraId="1720A4A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1254" w:type="dxa"/>
          </w:tcPr>
          <w:p w14:paraId="5A58D8C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850" w:type="dxa"/>
          </w:tcPr>
          <w:p w14:paraId="1D823DA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851" w:type="dxa"/>
          </w:tcPr>
          <w:p w14:paraId="2883782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850" w:type="dxa"/>
          </w:tcPr>
          <w:p w14:paraId="56A50CCA"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851" w:type="dxa"/>
          </w:tcPr>
          <w:p w14:paraId="14E88A1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850" w:type="dxa"/>
          </w:tcPr>
          <w:p w14:paraId="380531C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r>
      <w:tr w:rsidR="00F931D8" w:rsidRPr="00EC6546" w14:paraId="5783C76E" w14:textId="77777777" w:rsidTr="00CC6B07">
        <w:tc>
          <w:tcPr>
            <w:tcW w:w="4195" w:type="dxa"/>
          </w:tcPr>
          <w:p w14:paraId="27FD33DD"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Налог на добавленную стоимость, тыс. руб.</w:t>
            </w:r>
          </w:p>
        </w:tc>
        <w:tc>
          <w:tcPr>
            <w:tcW w:w="1254" w:type="dxa"/>
          </w:tcPr>
          <w:p w14:paraId="37BB6A4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BE9A44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3D4EFF6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1AA89ED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51E3173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0FFF7DA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F931D8" w:rsidRPr="00EC6546" w14:paraId="632DEAD1" w14:textId="77777777" w:rsidTr="00CC6B07">
        <w:tc>
          <w:tcPr>
            <w:tcW w:w="4195" w:type="dxa"/>
          </w:tcPr>
          <w:p w14:paraId="7586B26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Налог на прибыль, тыс. руб.</w:t>
            </w:r>
          </w:p>
        </w:tc>
        <w:tc>
          <w:tcPr>
            <w:tcW w:w="1254" w:type="dxa"/>
          </w:tcPr>
          <w:p w14:paraId="4B772BC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35D65B3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7B76071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79FC2EAA"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5A971A1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71D067E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F931D8" w:rsidRPr="00EC6546" w14:paraId="6F729F13" w14:textId="77777777" w:rsidTr="00CC6B07">
        <w:tc>
          <w:tcPr>
            <w:tcW w:w="4195" w:type="dxa"/>
          </w:tcPr>
          <w:p w14:paraId="73964A3C"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lastRenderedPageBreak/>
              <w:t>3. Налог на имущество</w:t>
            </w:r>
          </w:p>
        </w:tc>
        <w:tc>
          <w:tcPr>
            <w:tcW w:w="1254" w:type="dxa"/>
          </w:tcPr>
          <w:p w14:paraId="67AAD8B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0495E5E" w14:textId="77777777" w:rsidR="00F931D8" w:rsidRPr="00EC6546" w:rsidRDefault="00F931D8" w:rsidP="00CC6B07">
            <w:pPr>
              <w:jc w:val="center"/>
            </w:pPr>
            <w:r w:rsidRPr="00EC6546">
              <w:t>-</w:t>
            </w:r>
          </w:p>
        </w:tc>
        <w:tc>
          <w:tcPr>
            <w:tcW w:w="851" w:type="dxa"/>
          </w:tcPr>
          <w:p w14:paraId="39B60D39" w14:textId="77777777" w:rsidR="00F931D8" w:rsidRPr="00EC6546" w:rsidRDefault="00F931D8" w:rsidP="00CC6B07">
            <w:pPr>
              <w:jc w:val="center"/>
            </w:pPr>
            <w:r w:rsidRPr="00EC6546">
              <w:t>-</w:t>
            </w:r>
          </w:p>
        </w:tc>
        <w:tc>
          <w:tcPr>
            <w:tcW w:w="850" w:type="dxa"/>
          </w:tcPr>
          <w:p w14:paraId="18260BB7" w14:textId="77777777" w:rsidR="00F931D8" w:rsidRPr="00EC6546" w:rsidRDefault="00F931D8" w:rsidP="00CC6B07">
            <w:pPr>
              <w:jc w:val="center"/>
            </w:pPr>
            <w:r w:rsidRPr="00EC6546">
              <w:t>-</w:t>
            </w:r>
          </w:p>
        </w:tc>
        <w:tc>
          <w:tcPr>
            <w:tcW w:w="851" w:type="dxa"/>
          </w:tcPr>
          <w:p w14:paraId="069C3451" w14:textId="77777777" w:rsidR="00F931D8" w:rsidRPr="00EC6546" w:rsidRDefault="00F931D8" w:rsidP="00CC6B07">
            <w:pPr>
              <w:jc w:val="center"/>
            </w:pPr>
            <w:r w:rsidRPr="00EC6546">
              <w:t>-</w:t>
            </w:r>
          </w:p>
        </w:tc>
        <w:tc>
          <w:tcPr>
            <w:tcW w:w="850" w:type="dxa"/>
          </w:tcPr>
          <w:p w14:paraId="318FA9D2" w14:textId="77777777" w:rsidR="00F931D8" w:rsidRPr="00EC6546" w:rsidRDefault="00F931D8" w:rsidP="00CC6B07">
            <w:pPr>
              <w:jc w:val="center"/>
            </w:pPr>
            <w:r w:rsidRPr="00EC6546">
              <w:t>-</w:t>
            </w:r>
          </w:p>
        </w:tc>
      </w:tr>
      <w:tr w:rsidR="00F931D8" w:rsidRPr="00EC6546" w14:paraId="59581D52" w14:textId="77777777" w:rsidTr="00CC6B07">
        <w:tc>
          <w:tcPr>
            <w:tcW w:w="4195" w:type="dxa"/>
          </w:tcPr>
          <w:p w14:paraId="1B4D882D"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4. Единый социальный налог, тыс. руб.</w:t>
            </w:r>
          </w:p>
        </w:tc>
        <w:tc>
          <w:tcPr>
            <w:tcW w:w="1254" w:type="dxa"/>
          </w:tcPr>
          <w:p w14:paraId="086DEBF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1085,5</w:t>
            </w:r>
          </w:p>
        </w:tc>
        <w:tc>
          <w:tcPr>
            <w:tcW w:w="850" w:type="dxa"/>
          </w:tcPr>
          <w:p w14:paraId="7C01E606" w14:textId="77777777" w:rsidR="00F931D8" w:rsidRPr="00EC6546" w:rsidRDefault="00F931D8" w:rsidP="00CC6B07">
            <w:pPr>
              <w:jc w:val="center"/>
            </w:pPr>
            <w:r w:rsidRPr="00EC6546">
              <w:t>323,44</w:t>
            </w:r>
          </w:p>
        </w:tc>
        <w:tc>
          <w:tcPr>
            <w:tcW w:w="851" w:type="dxa"/>
          </w:tcPr>
          <w:p w14:paraId="6FE27414" w14:textId="77777777" w:rsidR="00F931D8" w:rsidRPr="00EC6546" w:rsidRDefault="00F931D8" w:rsidP="00CC6B07">
            <w:pPr>
              <w:jc w:val="center"/>
            </w:pPr>
            <w:r w:rsidRPr="00EC6546">
              <w:t>323,44</w:t>
            </w:r>
          </w:p>
        </w:tc>
        <w:tc>
          <w:tcPr>
            <w:tcW w:w="850" w:type="dxa"/>
          </w:tcPr>
          <w:p w14:paraId="5D8C25DD" w14:textId="77777777" w:rsidR="00F931D8" w:rsidRPr="00EC6546" w:rsidRDefault="00F931D8" w:rsidP="00CC6B07">
            <w:pPr>
              <w:jc w:val="center"/>
            </w:pPr>
            <w:r w:rsidRPr="00EC6546">
              <w:t>355,0</w:t>
            </w:r>
          </w:p>
        </w:tc>
        <w:tc>
          <w:tcPr>
            <w:tcW w:w="851" w:type="dxa"/>
          </w:tcPr>
          <w:p w14:paraId="64958033" w14:textId="77777777" w:rsidR="00F931D8" w:rsidRPr="00EC6546" w:rsidRDefault="00F931D8" w:rsidP="00CC6B07">
            <w:pPr>
              <w:jc w:val="center"/>
            </w:pPr>
            <w:r w:rsidRPr="00EC6546">
              <w:t>355,0</w:t>
            </w:r>
          </w:p>
        </w:tc>
        <w:tc>
          <w:tcPr>
            <w:tcW w:w="850" w:type="dxa"/>
          </w:tcPr>
          <w:p w14:paraId="56641A77" w14:textId="77777777" w:rsidR="00F931D8" w:rsidRPr="00EC6546" w:rsidRDefault="00F931D8" w:rsidP="00CC6B07">
            <w:pPr>
              <w:jc w:val="center"/>
            </w:pPr>
            <w:r w:rsidRPr="00EC6546">
              <w:t>1356,88</w:t>
            </w:r>
          </w:p>
        </w:tc>
      </w:tr>
      <w:tr w:rsidR="00F931D8" w:rsidRPr="00EC6546" w14:paraId="657BDF00" w14:textId="77777777" w:rsidTr="00CC6B07">
        <w:tc>
          <w:tcPr>
            <w:tcW w:w="4195" w:type="dxa"/>
          </w:tcPr>
          <w:p w14:paraId="2469C7A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5. Единый налог, взимаемый в связи с упрощенной системой налогообложения, тыс. руб.</w:t>
            </w:r>
          </w:p>
        </w:tc>
        <w:tc>
          <w:tcPr>
            <w:tcW w:w="1254" w:type="dxa"/>
          </w:tcPr>
          <w:p w14:paraId="091E1F7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75,5</w:t>
            </w:r>
          </w:p>
        </w:tc>
        <w:tc>
          <w:tcPr>
            <w:tcW w:w="850" w:type="dxa"/>
          </w:tcPr>
          <w:p w14:paraId="63AA46D0" w14:textId="77777777" w:rsidR="00F931D8" w:rsidRPr="00EC6546" w:rsidRDefault="00F931D8" w:rsidP="00CC6B07">
            <w:pPr>
              <w:jc w:val="center"/>
            </w:pPr>
            <w:r w:rsidRPr="00EC6546">
              <w:t>-</w:t>
            </w:r>
          </w:p>
        </w:tc>
        <w:tc>
          <w:tcPr>
            <w:tcW w:w="851" w:type="dxa"/>
          </w:tcPr>
          <w:p w14:paraId="166B7BF2" w14:textId="77777777" w:rsidR="00F931D8" w:rsidRPr="00EC6546" w:rsidRDefault="00F931D8" w:rsidP="00CC6B07">
            <w:pPr>
              <w:jc w:val="center"/>
            </w:pPr>
            <w:r w:rsidRPr="00EC6546">
              <w:t>-</w:t>
            </w:r>
          </w:p>
        </w:tc>
        <w:tc>
          <w:tcPr>
            <w:tcW w:w="850" w:type="dxa"/>
          </w:tcPr>
          <w:p w14:paraId="347EB959" w14:textId="77777777" w:rsidR="00F931D8" w:rsidRPr="00EC6546" w:rsidRDefault="00F931D8" w:rsidP="00CC6B07">
            <w:pPr>
              <w:jc w:val="center"/>
            </w:pPr>
            <w:r w:rsidRPr="00EC6546">
              <w:t>-</w:t>
            </w:r>
          </w:p>
        </w:tc>
        <w:tc>
          <w:tcPr>
            <w:tcW w:w="851" w:type="dxa"/>
          </w:tcPr>
          <w:p w14:paraId="7C995B47" w14:textId="77777777" w:rsidR="00F931D8" w:rsidRPr="00EC6546" w:rsidRDefault="00F931D8" w:rsidP="00CC6B07">
            <w:pPr>
              <w:jc w:val="center"/>
            </w:pPr>
            <w:r w:rsidRPr="00EC6546">
              <w:t>100,0</w:t>
            </w:r>
          </w:p>
        </w:tc>
        <w:tc>
          <w:tcPr>
            <w:tcW w:w="850" w:type="dxa"/>
          </w:tcPr>
          <w:p w14:paraId="224FABBB" w14:textId="77777777" w:rsidR="00F931D8" w:rsidRPr="00EC6546" w:rsidRDefault="00F931D8" w:rsidP="00CC6B07">
            <w:pPr>
              <w:jc w:val="center"/>
            </w:pPr>
            <w:r w:rsidRPr="00EC6546">
              <w:t>100,0</w:t>
            </w:r>
          </w:p>
        </w:tc>
      </w:tr>
      <w:tr w:rsidR="00F931D8" w:rsidRPr="00EC6546" w14:paraId="1642C4E0" w14:textId="77777777" w:rsidTr="00CC6B07">
        <w:tc>
          <w:tcPr>
            <w:tcW w:w="4195" w:type="dxa"/>
          </w:tcPr>
          <w:p w14:paraId="5C26FA6F"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6. Единый налог на вмененный доход для отдельных видов деятельности, тыс. руб.</w:t>
            </w:r>
          </w:p>
        </w:tc>
        <w:tc>
          <w:tcPr>
            <w:tcW w:w="1254" w:type="dxa"/>
          </w:tcPr>
          <w:p w14:paraId="5E6262B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F710F7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2F6C43E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67756A0D"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1E7267F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260B3025"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589710FB" w14:textId="77777777" w:rsidTr="00CC6B07">
        <w:tc>
          <w:tcPr>
            <w:tcW w:w="4195" w:type="dxa"/>
          </w:tcPr>
          <w:p w14:paraId="1A877927"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7. Земельный налог, тыс. руб.</w:t>
            </w:r>
          </w:p>
        </w:tc>
        <w:tc>
          <w:tcPr>
            <w:tcW w:w="1254" w:type="dxa"/>
          </w:tcPr>
          <w:p w14:paraId="5A3F945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542B099A" w14:textId="77777777" w:rsidR="00F931D8" w:rsidRPr="00EC6546" w:rsidRDefault="00F931D8" w:rsidP="00CC6B07">
            <w:pPr>
              <w:jc w:val="center"/>
            </w:pPr>
            <w:r w:rsidRPr="00EC6546">
              <w:t>-</w:t>
            </w:r>
          </w:p>
        </w:tc>
        <w:tc>
          <w:tcPr>
            <w:tcW w:w="851" w:type="dxa"/>
          </w:tcPr>
          <w:p w14:paraId="121C28AC" w14:textId="77777777" w:rsidR="00F931D8" w:rsidRPr="00EC6546" w:rsidRDefault="00F931D8" w:rsidP="00CC6B07">
            <w:pPr>
              <w:jc w:val="center"/>
            </w:pPr>
            <w:r w:rsidRPr="00EC6546">
              <w:t>-</w:t>
            </w:r>
          </w:p>
        </w:tc>
        <w:tc>
          <w:tcPr>
            <w:tcW w:w="850" w:type="dxa"/>
          </w:tcPr>
          <w:p w14:paraId="5D510C26" w14:textId="77777777" w:rsidR="00F931D8" w:rsidRPr="00EC6546" w:rsidRDefault="00F931D8" w:rsidP="00CC6B07">
            <w:pPr>
              <w:jc w:val="center"/>
            </w:pPr>
            <w:r w:rsidRPr="00EC6546">
              <w:t>-</w:t>
            </w:r>
          </w:p>
        </w:tc>
        <w:tc>
          <w:tcPr>
            <w:tcW w:w="851" w:type="dxa"/>
          </w:tcPr>
          <w:p w14:paraId="094BFA74" w14:textId="77777777" w:rsidR="00F931D8" w:rsidRPr="00EC6546" w:rsidRDefault="00F931D8" w:rsidP="00CC6B07">
            <w:pPr>
              <w:jc w:val="center"/>
            </w:pPr>
            <w:r w:rsidRPr="00EC6546">
              <w:t>-</w:t>
            </w:r>
          </w:p>
        </w:tc>
        <w:tc>
          <w:tcPr>
            <w:tcW w:w="850" w:type="dxa"/>
          </w:tcPr>
          <w:p w14:paraId="42D3F627" w14:textId="77777777" w:rsidR="00F931D8" w:rsidRPr="00EC6546" w:rsidRDefault="00F931D8" w:rsidP="00CC6B07">
            <w:pPr>
              <w:jc w:val="center"/>
            </w:pPr>
          </w:p>
        </w:tc>
      </w:tr>
      <w:tr w:rsidR="00F931D8" w:rsidRPr="00EC6546" w14:paraId="256F6641" w14:textId="77777777" w:rsidTr="00CC6B07">
        <w:tc>
          <w:tcPr>
            <w:tcW w:w="4195" w:type="dxa"/>
          </w:tcPr>
          <w:p w14:paraId="36734CB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8. Налог на доходы физических лиц, тыс. руб.</w:t>
            </w:r>
          </w:p>
        </w:tc>
        <w:tc>
          <w:tcPr>
            <w:tcW w:w="1254" w:type="dxa"/>
          </w:tcPr>
          <w:p w14:paraId="0052F90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445,2</w:t>
            </w:r>
          </w:p>
        </w:tc>
        <w:tc>
          <w:tcPr>
            <w:tcW w:w="850" w:type="dxa"/>
          </w:tcPr>
          <w:p w14:paraId="0A282E47" w14:textId="77777777" w:rsidR="00F931D8" w:rsidRPr="00EC6546" w:rsidRDefault="00F931D8" w:rsidP="00CC6B07">
            <w:pPr>
              <w:jc w:val="center"/>
            </w:pPr>
            <w:r w:rsidRPr="00EC6546">
              <w:t>139,23</w:t>
            </w:r>
          </w:p>
        </w:tc>
        <w:tc>
          <w:tcPr>
            <w:tcW w:w="851" w:type="dxa"/>
          </w:tcPr>
          <w:p w14:paraId="42841E21" w14:textId="77777777" w:rsidR="00F931D8" w:rsidRPr="00EC6546" w:rsidRDefault="00F931D8" w:rsidP="00CC6B07">
            <w:pPr>
              <w:jc w:val="center"/>
            </w:pPr>
            <w:r w:rsidRPr="00EC6546">
              <w:t>139,23</w:t>
            </w:r>
          </w:p>
        </w:tc>
        <w:tc>
          <w:tcPr>
            <w:tcW w:w="850" w:type="dxa"/>
          </w:tcPr>
          <w:p w14:paraId="6184B304" w14:textId="77777777" w:rsidR="00F931D8" w:rsidRPr="00EC6546" w:rsidRDefault="00F931D8" w:rsidP="00CC6B07">
            <w:r w:rsidRPr="00EC6546">
              <w:t>152,82</w:t>
            </w:r>
          </w:p>
        </w:tc>
        <w:tc>
          <w:tcPr>
            <w:tcW w:w="851" w:type="dxa"/>
          </w:tcPr>
          <w:p w14:paraId="3AD4859B" w14:textId="77777777" w:rsidR="00F931D8" w:rsidRPr="00EC6546" w:rsidRDefault="00F931D8" w:rsidP="00CC6B07">
            <w:pPr>
              <w:jc w:val="center"/>
            </w:pPr>
            <w:r w:rsidRPr="00EC6546">
              <w:t>152,82</w:t>
            </w:r>
          </w:p>
        </w:tc>
        <w:tc>
          <w:tcPr>
            <w:tcW w:w="850" w:type="dxa"/>
          </w:tcPr>
          <w:p w14:paraId="06166D65" w14:textId="77777777" w:rsidR="00F931D8" w:rsidRPr="00EC6546" w:rsidRDefault="00F931D8" w:rsidP="00CC6B07">
            <w:pPr>
              <w:jc w:val="center"/>
            </w:pPr>
            <w:r w:rsidRPr="00EC6546">
              <w:t>584,1</w:t>
            </w:r>
          </w:p>
        </w:tc>
      </w:tr>
      <w:tr w:rsidR="00F931D8" w:rsidRPr="00EC6546" w14:paraId="74F68E6A" w14:textId="77777777" w:rsidTr="00CC6B07">
        <w:tc>
          <w:tcPr>
            <w:tcW w:w="4195" w:type="dxa"/>
          </w:tcPr>
          <w:p w14:paraId="3DB285AF"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9. Платежи за пользование природными ресурсами (водный налог), тыс. руб.</w:t>
            </w:r>
          </w:p>
        </w:tc>
        <w:tc>
          <w:tcPr>
            <w:tcW w:w="1254" w:type="dxa"/>
          </w:tcPr>
          <w:p w14:paraId="04BF5BA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3C2BB750" w14:textId="77777777" w:rsidR="00F931D8" w:rsidRPr="00EC6546" w:rsidRDefault="00F931D8" w:rsidP="00CC6B07">
            <w:pPr>
              <w:jc w:val="center"/>
            </w:pPr>
          </w:p>
        </w:tc>
        <w:tc>
          <w:tcPr>
            <w:tcW w:w="851" w:type="dxa"/>
          </w:tcPr>
          <w:p w14:paraId="742440E4" w14:textId="77777777" w:rsidR="00F931D8" w:rsidRPr="00EC6546" w:rsidRDefault="00F931D8" w:rsidP="00CC6B07">
            <w:pPr>
              <w:jc w:val="center"/>
            </w:pPr>
          </w:p>
        </w:tc>
        <w:tc>
          <w:tcPr>
            <w:tcW w:w="850" w:type="dxa"/>
          </w:tcPr>
          <w:p w14:paraId="2DDA59F3" w14:textId="77777777" w:rsidR="00F931D8" w:rsidRPr="00EC6546" w:rsidRDefault="00F931D8" w:rsidP="00CC6B07">
            <w:pPr>
              <w:jc w:val="center"/>
            </w:pPr>
          </w:p>
        </w:tc>
        <w:tc>
          <w:tcPr>
            <w:tcW w:w="851" w:type="dxa"/>
          </w:tcPr>
          <w:p w14:paraId="2CB98124" w14:textId="77777777" w:rsidR="00F931D8" w:rsidRPr="00EC6546" w:rsidRDefault="00F931D8" w:rsidP="00CC6B07">
            <w:pPr>
              <w:jc w:val="center"/>
            </w:pPr>
          </w:p>
        </w:tc>
        <w:tc>
          <w:tcPr>
            <w:tcW w:w="850" w:type="dxa"/>
          </w:tcPr>
          <w:p w14:paraId="639C0EF4" w14:textId="77777777" w:rsidR="00F931D8" w:rsidRPr="00EC6546" w:rsidRDefault="00F931D8" w:rsidP="00CC6B07">
            <w:pPr>
              <w:jc w:val="center"/>
            </w:pPr>
          </w:p>
        </w:tc>
      </w:tr>
      <w:tr w:rsidR="00F931D8" w:rsidRPr="00EC6546" w14:paraId="3CBB502D" w14:textId="77777777" w:rsidTr="00CC6B07">
        <w:tc>
          <w:tcPr>
            <w:tcW w:w="4195" w:type="dxa"/>
          </w:tcPr>
          <w:p w14:paraId="31C2684D"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10. Единый социальный налог, тыс. руб.</w:t>
            </w:r>
          </w:p>
        </w:tc>
        <w:tc>
          <w:tcPr>
            <w:tcW w:w="1254" w:type="dxa"/>
          </w:tcPr>
          <w:p w14:paraId="0A282C1D" w14:textId="77777777" w:rsidR="00F931D8" w:rsidRPr="00EC6546" w:rsidRDefault="00F931D8" w:rsidP="00CC6B07">
            <w:pPr>
              <w:jc w:val="center"/>
            </w:pPr>
            <w:r w:rsidRPr="00EC6546">
              <w:t>1085,5</w:t>
            </w:r>
          </w:p>
        </w:tc>
        <w:tc>
          <w:tcPr>
            <w:tcW w:w="850" w:type="dxa"/>
          </w:tcPr>
          <w:p w14:paraId="42311BB8" w14:textId="77777777" w:rsidR="00F931D8" w:rsidRPr="00EC6546" w:rsidRDefault="00F931D8" w:rsidP="00CC6B07">
            <w:r w:rsidRPr="00EC6546">
              <w:t>323,44</w:t>
            </w:r>
          </w:p>
        </w:tc>
        <w:tc>
          <w:tcPr>
            <w:tcW w:w="851" w:type="dxa"/>
          </w:tcPr>
          <w:p w14:paraId="71012ABF" w14:textId="77777777" w:rsidR="00F931D8" w:rsidRPr="00EC6546" w:rsidRDefault="00F931D8" w:rsidP="00CC6B07">
            <w:r w:rsidRPr="00EC6546">
              <w:t>323,44</w:t>
            </w:r>
          </w:p>
        </w:tc>
        <w:tc>
          <w:tcPr>
            <w:tcW w:w="850" w:type="dxa"/>
          </w:tcPr>
          <w:p w14:paraId="54D1D779" w14:textId="77777777" w:rsidR="00F931D8" w:rsidRPr="00EC6546" w:rsidRDefault="00F931D8" w:rsidP="00CC6B07">
            <w:r w:rsidRPr="00EC6546">
              <w:t>355,0</w:t>
            </w:r>
          </w:p>
        </w:tc>
        <w:tc>
          <w:tcPr>
            <w:tcW w:w="851" w:type="dxa"/>
          </w:tcPr>
          <w:p w14:paraId="114420FD" w14:textId="77777777" w:rsidR="00F931D8" w:rsidRPr="00EC6546" w:rsidRDefault="00F931D8" w:rsidP="00CC6B07">
            <w:r w:rsidRPr="00EC6546">
              <w:t>355,0</w:t>
            </w:r>
          </w:p>
        </w:tc>
        <w:tc>
          <w:tcPr>
            <w:tcW w:w="850" w:type="dxa"/>
          </w:tcPr>
          <w:p w14:paraId="7DB25031" w14:textId="77777777" w:rsidR="00F931D8" w:rsidRPr="00EC6546" w:rsidRDefault="00F931D8" w:rsidP="00CC6B07">
            <w:r w:rsidRPr="00EC6546">
              <w:t>1356,88</w:t>
            </w:r>
          </w:p>
        </w:tc>
      </w:tr>
      <w:tr w:rsidR="00F931D8" w:rsidRPr="00EC6546" w14:paraId="01EAC97A" w14:textId="77777777" w:rsidTr="00CC6B07">
        <w:tc>
          <w:tcPr>
            <w:tcW w:w="4195" w:type="dxa"/>
          </w:tcPr>
          <w:p w14:paraId="78FFA93C"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w:t>
            </w:r>
          </w:p>
          <w:p w14:paraId="030C494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Пенсионный фонд, тыс. руб.</w:t>
            </w:r>
          </w:p>
        </w:tc>
        <w:tc>
          <w:tcPr>
            <w:tcW w:w="1254" w:type="dxa"/>
          </w:tcPr>
          <w:p w14:paraId="0964D509" w14:textId="77777777" w:rsidR="00F931D8" w:rsidRPr="00EC6546" w:rsidRDefault="00F931D8" w:rsidP="00CC6B07">
            <w:pPr>
              <w:jc w:val="center"/>
            </w:pPr>
            <w:r w:rsidRPr="00EC6546">
              <w:t>790,76</w:t>
            </w:r>
          </w:p>
        </w:tc>
        <w:tc>
          <w:tcPr>
            <w:tcW w:w="850" w:type="dxa"/>
          </w:tcPr>
          <w:p w14:paraId="7C4D6760" w14:textId="77777777" w:rsidR="00F931D8" w:rsidRPr="00EC6546" w:rsidRDefault="00F931D8" w:rsidP="00CC6B07">
            <w:r w:rsidRPr="00EC6546">
              <w:t>235,62</w:t>
            </w:r>
          </w:p>
        </w:tc>
        <w:tc>
          <w:tcPr>
            <w:tcW w:w="851" w:type="dxa"/>
          </w:tcPr>
          <w:p w14:paraId="4083CC0C" w14:textId="77777777" w:rsidR="00F931D8" w:rsidRPr="00EC6546" w:rsidRDefault="00F931D8" w:rsidP="00CC6B07">
            <w:r w:rsidRPr="00EC6546">
              <w:t>235,62</w:t>
            </w:r>
          </w:p>
        </w:tc>
        <w:tc>
          <w:tcPr>
            <w:tcW w:w="850" w:type="dxa"/>
          </w:tcPr>
          <w:p w14:paraId="1B37AE92" w14:textId="77777777" w:rsidR="00F931D8" w:rsidRPr="00EC6546" w:rsidRDefault="00F931D8" w:rsidP="00CC6B07">
            <w:r w:rsidRPr="00EC6546">
              <w:t>258,61</w:t>
            </w:r>
          </w:p>
        </w:tc>
        <w:tc>
          <w:tcPr>
            <w:tcW w:w="851" w:type="dxa"/>
          </w:tcPr>
          <w:p w14:paraId="4230D215" w14:textId="77777777" w:rsidR="00F931D8" w:rsidRPr="00EC6546" w:rsidRDefault="00F931D8" w:rsidP="00CC6B07">
            <w:r w:rsidRPr="00EC6546">
              <w:t>258,61</w:t>
            </w:r>
          </w:p>
        </w:tc>
        <w:tc>
          <w:tcPr>
            <w:tcW w:w="850" w:type="dxa"/>
          </w:tcPr>
          <w:p w14:paraId="65F84E90" w14:textId="77777777" w:rsidR="00F931D8" w:rsidRPr="00EC6546" w:rsidRDefault="00F931D8" w:rsidP="00CC6B07">
            <w:r w:rsidRPr="00EC6546">
              <w:t>988,46</w:t>
            </w:r>
          </w:p>
        </w:tc>
      </w:tr>
      <w:tr w:rsidR="00F931D8" w:rsidRPr="00EC6546" w14:paraId="372600E0" w14:textId="77777777" w:rsidTr="00CC6B07">
        <w:tc>
          <w:tcPr>
            <w:tcW w:w="4195" w:type="dxa"/>
          </w:tcPr>
          <w:p w14:paraId="273FF4A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Социальное страхование, тыс. руб.</w:t>
            </w:r>
          </w:p>
        </w:tc>
        <w:tc>
          <w:tcPr>
            <w:tcW w:w="1254" w:type="dxa"/>
          </w:tcPr>
          <w:p w14:paraId="5B99B8BC" w14:textId="77777777" w:rsidR="00F931D8" w:rsidRPr="00EC6546" w:rsidRDefault="00F931D8" w:rsidP="00CC6B07">
            <w:pPr>
              <w:jc w:val="center"/>
            </w:pPr>
            <w:r w:rsidRPr="00EC6546">
              <w:t>104,24</w:t>
            </w:r>
          </w:p>
        </w:tc>
        <w:tc>
          <w:tcPr>
            <w:tcW w:w="850" w:type="dxa"/>
          </w:tcPr>
          <w:p w14:paraId="3350DDC3" w14:textId="77777777" w:rsidR="00F931D8" w:rsidRPr="00EC6546" w:rsidRDefault="00F931D8" w:rsidP="00CC6B07">
            <w:r w:rsidRPr="00EC6546">
              <w:t>31,06</w:t>
            </w:r>
          </w:p>
        </w:tc>
        <w:tc>
          <w:tcPr>
            <w:tcW w:w="851" w:type="dxa"/>
          </w:tcPr>
          <w:p w14:paraId="40585709" w14:textId="77777777" w:rsidR="00F931D8" w:rsidRPr="00EC6546" w:rsidRDefault="00F931D8" w:rsidP="00CC6B07">
            <w:r w:rsidRPr="00EC6546">
              <w:t>31,06</w:t>
            </w:r>
          </w:p>
        </w:tc>
        <w:tc>
          <w:tcPr>
            <w:tcW w:w="850" w:type="dxa"/>
          </w:tcPr>
          <w:p w14:paraId="180FBBE7" w14:textId="77777777" w:rsidR="00F931D8" w:rsidRPr="00EC6546" w:rsidRDefault="00F931D8" w:rsidP="00CC6B07">
            <w:r w:rsidRPr="00EC6546">
              <w:t>34,09</w:t>
            </w:r>
          </w:p>
        </w:tc>
        <w:tc>
          <w:tcPr>
            <w:tcW w:w="851" w:type="dxa"/>
          </w:tcPr>
          <w:p w14:paraId="2EA85945" w14:textId="77777777" w:rsidR="00F931D8" w:rsidRPr="00EC6546" w:rsidRDefault="00F931D8" w:rsidP="00CC6B07">
            <w:r w:rsidRPr="00EC6546">
              <w:t>34,09</w:t>
            </w:r>
          </w:p>
        </w:tc>
        <w:tc>
          <w:tcPr>
            <w:tcW w:w="850" w:type="dxa"/>
          </w:tcPr>
          <w:p w14:paraId="0B75896E" w14:textId="77777777" w:rsidR="00F931D8" w:rsidRPr="00EC6546" w:rsidRDefault="00F931D8" w:rsidP="00CC6B07">
            <w:r w:rsidRPr="00EC6546">
              <w:t>130,3</w:t>
            </w:r>
          </w:p>
        </w:tc>
      </w:tr>
      <w:tr w:rsidR="00F931D8" w:rsidRPr="00EC6546" w14:paraId="6BE7BB64" w14:textId="77777777" w:rsidTr="00CC6B07">
        <w:tc>
          <w:tcPr>
            <w:tcW w:w="4195" w:type="dxa"/>
          </w:tcPr>
          <w:p w14:paraId="47FC68E4"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Медицинское страхование, тыс. руб.</w:t>
            </w:r>
          </w:p>
        </w:tc>
        <w:tc>
          <w:tcPr>
            <w:tcW w:w="1254" w:type="dxa"/>
          </w:tcPr>
          <w:p w14:paraId="3950D2AA" w14:textId="77777777" w:rsidR="00F931D8" w:rsidRPr="00EC6546" w:rsidRDefault="00F931D8" w:rsidP="00CC6B07">
            <w:pPr>
              <w:jc w:val="center"/>
            </w:pPr>
            <w:r w:rsidRPr="00EC6546">
              <w:t>183,31</w:t>
            </w:r>
          </w:p>
        </w:tc>
        <w:tc>
          <w:tcPr>
            <w:tcW w:w="850" w:type="dxa"/>
          </w:tcPr>
          <w:p w14:paraId="6CAE8372" w14:textId="77777777" w:rsidR="00F931D8" w:rsidRPr="00EC6546" w:rsidRDefault="00F931D8" w:rsidP="00CC6B07">
            <w:r w:rsidRPr="00EC6546">
              <w:t>54,62</w:t>
            </w:r>
          </w:p>
        </w:tc>
        <w:tc>
          <w:tcPr>
            <w:tcW w:w="851" w:type="dxa"/>
          </w:tcPr>
          <w:p w14:paraId="7DF59563" w14:textId="77777777" w:rsidR="00F931D8" w:rsidRPr="00EC6546" w:rsidRDefault="00F931D8" w:rsidP="00CC6B07">
            <w:r w:rsidRPr="00EC6546">
              <w:t>54,62</w:t>
            </w:r>
          </w:p>
        </w:tc>
        <w:tc>
          <w:tcPr>
            <w:tcW w:w="850" w:type="dxa"/>
          </w:tcPr>
          <w:p w14:paraId="5170E33C" w14:textId="77777777" w:rsidR="00F931D8" w:rsidRPr="00EC6546" w:rsidRDefault="00F931D8" w:rsidP="00CC6B07">
            <w:r w:rsidRPr="00EC6546">
              <w:t>59,95</w:t>
            </w:r>
          </w:p>
        </w:tc>
        <w:tc>
          <w:tcPr>
            <w:tcW w:w="851" w:type="dxa"/>
          </w:tcPr>
          <w:p w14:paraId="72CA60C4" w14:textId="77777777" w:rsidR="00F931D8" w:rsidRPr="00EC6546" w:rsidRDefault="00F931D8" w:rsidP="00CC6B07">
            <w:r w:rsidRPr="00EC6546">
              <w:t>59,95</w:t>
            </w:r>
          </w:p>
        </w:tc>
        <w:tc>
          <w:tcPr>
            <w:tcW w:w="850" w:type="dxa"/>
          </w:tcPr>
          <w:p w14:paraId="58EF3597" w14:textId="77777777" w:rsidR="00F931D8" w:rsidRPr="00EC6546" w:rsidRDefault="00F931D8" w:rsidP="00CC6B07">
            <w:r w:rsidRPr="00EC6546">
              <w:t>229,14</w:t>
            </w:r>
          </w:p>
        </w:tc>
      </w:tr>
      <w:tr w:rsidR="00F931D8" w:rsidRPr="00EC6546" w14:paraId="0BFA2FB8" w14:textId="77777777" w:rsidTr="00CC6B07">
        <w:tc>
          <w:tcPr>
            <w:tcW w:w="4195" w:type="dxa"/>
          </w:tcPr>
          <w:p w14:paraId="340CEDDB"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0,2% социальное страхование (несчастный случай)</w:t>
            </w:r>
          </w:p>
        </w:tc>
        <w:tc>
          <w:tcPr>
            <w:tcW w:w="1254" w:type="dxa"/>
          </w:tcPr>
          <w:p w14:paraId="6F0DAE37" w14:textId="77777777" w:rsidR="00F931D8" w:rsidRPr="00EC6546" w:rsidRDefault="00F931D8" w:rsidP="00CC6B07">
            <w:pPr>
              <w:jc w:val="center"/>
            </w:pPr>
            <w:r w:rsidRPr="00EC6546">
              <w:t>7,19</w:t>
            </w:r>
          </w:p>
        </w:tc>
        <w:tc>
          <w:tcPr>
            <w:tcW w:w="850" w:type="dxa"/>
          </w:tcPr>
          <w:p w14:paraId="7AE17501" w14:textId="77777777" w:rsidR="00F931D8" w:rsidRPr="00EC6546" w:rsidRDefault="00F931D8" w:rsidP="00CC6B07">
            <w:pPr>
              <w:jc w:val="center"/>
            </w:pPr>
            <w:r w:rsidRPr="00EC6546">
              <w:t>2,14</w:t>
            </w:r>
          </w:p>
        </w:tc>
        <w:tc>
          <w:tcPr>
            <w:tcW w:w="851" w:type="dxa"/>
          </w:tcPr>
          <w:p w14:paraId="36529F79" w14:textId="77777777" w:rsidR="00F931D8" w:rsidRPr="00EC6546" w:rsidRDefault="00F931D8" w:rsidP="00CC6B07">
            <w:pPr>
              <w:jc w:val="center"/>
            </w:pPr>
            <w:r w:rsidRPr="00EC6546">
              <w:t>2,14</w:t>
            </w:r>
          </w:p>
        </w:tc>
        <w:tc>
          <w:tcPr>
            <w:tcW w:w="850" w:type="dxa"/>
          </w:tcPr>
          <w:p w14:paraId="1ABCC564" w14:textId="77777777" w:rsidR="00F931D8" w:rsidRPr="00EC6546" w:rsidRDefault="00F931D8" w:rsidP="00CC6B07">
            <w:pPr>
              <w:jc w:val="center"/>
            </w:pPr>
            <w:r w:rsidRPr="00EC6546">
              <w:t>2,35</w:t>
            </w:r>
          </w:p>
        </w:tc>
        <w:tc>
          <w:tcPr>
            <w:tcW w:w="851" w:type="dxa"/>
          </w:tcPr>
          <w:p w14:paraId="56ED5E66" w14:textId="77777777" w:rsidR="00F931D8" w:rsidRPr="00EC6546" w:rsidRDefault="00F931D8" w:rsidP="00CC6B07">
            <w:pPr>
              <w:jc w:val="center"/>
            </w:pPr>
            <w:r w:rsidRPr="00EC6546">
              <w:t>2,35</w:t>
            </w:r>
          </w:p>
        </w:tc>
        <w:tc>
          <w:tcPr>
            <w:tcW w:w="850" w:type="dxa"/>
          </w:tcPr>
          <w:p w14:paraId="6B4B5D6C" w14:textId="77777777" w:rsidR="00F931D8" w:rsidRPr="00EC6546" w:rsidRDefault="00F931D8" w:rsidP="00CC6B07">
            <w:pPr>
              <w:jc w:val="center"/>
            </w:pPr>
            <w:r w:rsidRPr="00EC6546">
              <w:t>8,98</w:t>
            </w:r>
          </w:p>
          <w:p w14:paraId="454BE76E" w14:textId="77777777" w:rsidR="00F931D8" w:rsidRPr="00EC6546" w:rsidRDefault="00F931D8" w:rsidP="00CC6B07">
            <w:pPr>
              <w:jc w:val="center"/>
            </w:pPr>
          </w:p>
        </w:tc>
      </w:tr>
      <w:tr w:rsidR="00F931D8" w:rsidRPr="00EC6546" w14:paraId="44A2D372" w14:textId="77777777" w:rsidTr="00CC6B07">
        <w:tc>
          <w:tcPr>
            <w:tcW w:w="4195" w:type="dxa"/>
          </w:tcPr>
          <w:p w14:paraId="180567A2"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10. Другие платежи (раздельно по каждому виду платежа):</w:t>
            </w:r>
          </w:p>
        </w:tc>
        <w:tc>
          <w:tcPr>
            <w:tcW w:w="1254" w:type="dxa"/>
          </w:tcPr>
          <w:p w14:paraId="226577C3" w14:textId="77777777" w:rsidR="00F931D8" w:rsidRPr="00EC6546" w:rsidRDefault="00F931D8" w:rsidP="00CC6B07">
            <w:pPr>
              <w:pStyle w:val="ConsPlusNormal"/>
              <w:jc w:val="center"/>
              <w:rPr>
                <w:rFonts w:ascii="Times New Roman" w:hAnsi="Times New Roman" w:cs="Times New Roman"/>
                <w:highlight w:val="yellow"/>
              </w:rPr>
            </w:pPr>
            <w:r w:rsidRPr="00EC6546">
              <w:rPr>
                <w:rFonts w:ascii="Times New Roman" w:hAnsi="Times New Roman" w:cs="Times New Roman"/>
              </w:rPr>
              <w:t>2,12</w:t>
            </w:r>
          </w:p>
        </w:tc>
        <w:tc>
          <w:tcPr>
            <w:tcW w:w="850" w:type="dxa"/>
          </w:tcPr>
          <w:p w14:paraId="29B0396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851" w:type="dxa"/>
          </w:tcPr>
          <w:p w14:paraId="6895E0E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850" w:type="dxa"/>
          </w:tcPr>
          <w:p w14:paraId="58E2E81F"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w:t>
            </w:r>
          </w:p>
        </w:tc>
        <w:tc>
          <w:tcPr>
            <w:tcW w:w="851" w:type="dxa"/>
          </w:tcPr>
          <w:p w14:paraId="13EFC90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2,12</w:t>
            </w:r>
          </w:p>
        </w:tc>
        <w:tc>
          <w:tcPr>
            <w:tcW w:w="850" w:type="dxa"/>
          </w:tcPr>
          <w:p w14:paraId="7100BEC1" w14:textId="77777777" w:rsidR="00F931D8" w:rsidRPr="00EC6546" w:rsidRDefault="00F931D8" w:rsidP="00CC6B07">
            <w:pPr>
              <w:pStyle w:val="ConsPlusNormal"/>
              <w:rPr>
                <w:rFonts w:ascii="Times New Roman" w:hAnsi="Times New Roman" w:cs="Times New Roman"/>
              </w:rPr>
            </w:pPr>
            <w:r w:rsidRPr="00EC6546">
              <w:rPr>
                <w:rFonts w:ascii="Times New Roman" w:hAnsi="Times New Roman" w:cs="Times New Roman"/>
              </w:rPr>
              <w:t xml:space="preserve">   2,12</w:t>
            </w:r>
          </w:p>
        </w:tc>
      </w:tr>
      <w:tr w:rsidR="00F931D8" w:rsidRPr="00EC6546" w14:paraId="3E5130F4" w14:textId="77777777" w:rsidTr="00CC6B07">
        <w:tc>
          <w:tcPr>
            <w:tcW w:w="4195" w:type="dxa"/>
          </w:tcPr>
          <w:p w14:paraId="35969475"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Плата за загрязнение окружающей среды</w:t>
            </w:r>
          </w:p>
        </w:tc>
        <w:tc>
          <w:tcPr>
            <w:tcW w:w="1254" w:type="dxa"/>
          </w:tcPr>
          <w:p w14:paraId="6CCA106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1EE39589" w14:textId="77777777" w:rsidR="00F931D8" w:rsidRPr="00EC6546" w:rsidRDefault="00F931D8" w:rsidP="00CC6B07">
            <w:pPr>
              <w:jc w:val="center"/>
            </w:pPr>
            <w:r w:rsidRPr="00EC6546">
              <w:t>-</w:t>
            </w:r>
          </w:p>
        </w:tc>
        <w:tc>
          <w:tcPr>
            <w:tcW w:w="851" w:type="dxa"/>
          </w:tcPr>
          <w:p w14:paraId="1BEC6E15" w14:textId="77777777" w:rsidR="00F931D8" w:rsidRPr="00EC6546" w:rsidRDefault="00F931D8" w:rsidP="00CC6B07">
            <w:pPr>
              <w:jc w:val="center"/>
            </w:pPr>
            <w:r w:rsidRPr="00EC6546">
              <w:t>-</w:t>
            </w:r>
          </w:p>
        </w:tc>
        <w:tc>
          <w:tcPr>
            <w:tcW w:w="850" w:type="dxa"/>
          </w:tcPr>
          <w:p w14:paraId="5847CFC7" w14:textId="77777777" w:rsidR="00F931D8" w:rsidRPr="00EC6546" w:rsidRDefault="00F931D8" w:rsidP="00CC6B07">
            <w:pPr>
              <w:jc w:val="center"/>
            </w:pPr>
            <w:r w:rsidRPr="00EC6546">
              <w:t>-</w:t>
            </w:r>
          </w:p>
        </w:tc>
        <w:tc>
          <w:tcPr>
            <w:tcW w:w="851" w:type="dxa"/>
          </w:tcPr>
          <w:p w14:paraId="55FAEF51" w14:textId="77777777" w:rsidR="00F931D8" w:rsidRPr="00EC6546" w:rsidRDefault="00F931D8" w:rsidP="00CC6B07">
            <w:pPr>
              <w:jc w:val="center"/>
            </w:pPr>
            <w:r w:rsidRPr="00EC6546">
              <w:t>-</w:t>
            </w:r>
          </w:p>
        </w:tc>
        <w:tc>
          <w:tcPr>
            <w:tcW w:w="850" w:type="dxa"/>
          </w:tcPr>
          <w:p w14:paraId="16BBD118" w14:textId="77777777" w:rsidR="00F931D8" w:rsidRPr="00EC6546" w:rsidRDefault="00F931D8" w:rsidP="00CC6B07">
            <w:pPr>
              <w:jc w:val="center"/>
            </w:pPr>
            <w:r w:rsidRPr="00EC6546">
              <w:t>-</w:t>
            </w:r>
          </w:p>
        </w:tc>
      </w:tr>
      <w:tr w:rsidR="00F931D8" w:rsidRPr="00EC6546" w14:paraId="2D1ADDD9" w14:textId="77777777" w:rsidTr="00CC6B07">
        <w:tc>
          <w:tcPr>
            <w:tcW w:w="4195" w:type="dxa"/>
          </w:tcPr>
          <w:p w14:paraId="4BCFD310"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Транспортный налог, тыс. руб.</w:t>
            </w:r>
          </w:p>
        </w:tc>
        <w:tc>
          <w:tcPr>
            <w:tcW w:w="1254" w:type="dxa"/>
          </w:tcPr>
          <w:p w14:paraId="7EE0DF2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2,12</w:t>
            </w:r>
          </w:p>
        </w:tc>
        <w:tc>
          <w:tcPr>
            <w:tcW w:w="850" w:type="dxa"/>
          </w:tcPr>
          <w:p w14:paraId="13DDF347" w14:textId="77777777" w:rsidR="00F931D8" w:rsidRPr="00EC6546" w:rsidRDefault="00F931D8" w:rsidP="00CC6B07">
            <w:pPr>
              <w:jc w:val="center"/>
            </w:pPr>
            <w:r w:rsidRPr="00EC6546">
              <w:t>-</w:t>
            </w:r>
          </w:p>
        </w:tc>
        <w:tc>
          <w:tcPr>
            <w:tcW w:w="851" w:type="dxa"/>
          </w:tcPr>
          <w:p w14:paraId="44CA9414" w14:textId="77777777" w:rsidR="00F931D8" w:rsidRPr="00EC6546" w:rsidRDefault="00F931D8" w:rsidP="00CC6B07">
            <w:pPr>
              <w:jc w:val="center"/>
            </w:pPr>
            <w:r w:rsidRPr="00EC6546">
              <w:t>-</w:t>
            </w:r>
          </w:p>
        </w:tc>
        <w:tc>
          <w:tcPr>
            <w:tcW w:w="850" w:type="dxa"/>
          </w:tcPr>
          <w:p w14:paraId="2A9FA054" w14:textId="77777777" w:rsidR="00F931D8" w:rsidRPr="00EC6546" w:rsidRDefault="00F931D8" w:rsidP="00CC6B07">
            <w:pPr>
              <w:jc w:val="center"/>
            </w:pPr>
            <w:r w:rsidRPr="00EC6546">
              <w:t>-</w:t>
            </w:r>
          </w:p>
        </w:tc>
        <w:tc>
          <w:tcPr>
            <w:tcW w:w="851" w:type="dxa"/>
          </w:tcPr>
          <w:p w14:paraId="48D680EB" w14:textId="77777777" w:rsidR="00F931D8" w:rsidRPr="00EC6546" w:rsidRDefault="00F931D8" w:rsidP="00CC6B07">
            <w:pPr>
              <w:jc w:val="center"/>
            </w:pPr>
            <w:r w:rsidRPr="00EC6546">
              <w:t>2,12</w:t>
            </w:r>
          </w:p>
        </w:tc>
        <w:tc>
          <w:tcPr>
            <w:tcW w:w="850" w:type="dxa"/>
          </w:tcPr>
          <w:p w14:paraId="681C9F5F" w14:textId="77777777" w:rsidR="00F931D8" w:rsidRPr="00EC6546" w:rsidRDefault="00F931D8" w:rsidP="00CC6B07">
            <w:r w:rsidRPr="00EC6546">
              <w:t>2,12</w:t>
            </w:r>
          </w:p>
        </w:tc>
      </w:tr>
      <w:tr w:rsidR="00F931D8" w:rsidRPr="00EC6546" w14:paraId="67C784CD" w14:textId="77777777" w:rsidTr="00CC6B07">
        <w:tc>
          <w:tcPr>
            <w:tcW w:w="4195" w:type="dxa"/>
          </w:tcPr>
          <w:p w14:paraId="7ABD9B9B"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ИТОГО:</w:t>
            </w:r>
          </w:p>
        </w:tc>
        <w:tc>
          <w:tcPr>
            <w:tcW w:w="1254" w:type="dxa"/>
          </w:tcPr>
          <w:p w14:paraId="570777FA" w14:textId="77777777" w:rsidR="00F931D8" w:rsidRPr="00EC6546" w:rsidRDefault="00F931D8" w:rsidP="00CC6B07">
            <w:pPr>
              <w:pStyle w:val="ConsPlusNormal"/>
              <w:jc w:val="center"/>
              <w:rPr>
                <w:rFonts w:ascii="Times New Roman" w:hAnsi="Times New Roman" w:cs="Times New Roman"/>
                <w:b/>
              </w:rPr>
            </w:pPr>
            <w:r w:rsidRPr="00EC6546">
              <w:rPr>
                <w:rFonts w:ascii="Times New Roman" w:hAnsi="Times New Roman" w:cs="Times New Roman"/>
                <w:b/>
              </w:rPr>
              <w:t>1540,28</w:t>
            </w:r>
          </w:p>
        </w:tc>
        <w:tc>
          <w:tcPr>
            <w:tcW w:w="850" w:type="dxa"/>
          </w:tcPr>
          <w:p w14:paraId="54929699" w14:textId="77777777" w:rsidR="00F931D8" w:rsidRPr="00EC6546" w:rsidRDefault="00F931D8" w:rsidP="00CC6B07">
            <w:pPr>
              <w:jc w:val="center"/>
              <w:rPr>
                <w:b/>
              </w:rPr>
            </w:pPr>
            <w:r w:rsidRPr="00EC6546">
              <w:rPr>
                <w:b/>
              </w:rPr>
              <w:t>479,4</w:t>
            </w:r>
          </w:p>
        </w:tc>
        <w:tc>
          <w:tcPr>
            <w:tcW w:w="851" w:type="dxa"/>
          </w:tcPr>
          <w:p w14:paraId="16A85130" w14:textId="77777777" w:rsidR="00F931D8" w:rsidRPr="00EC6546" w:rsidRDefault="00F931D8" w:rsidP="00CC6B07">
            <w:pPr>
              <w:jc w:val="center"/>
              <w:rPr>
                <w:b/>
              </w:rPr>
            </w:pPr>
            <w:r w:rsidRPr="00EC6546">
              <w:rPr>
                <w:b/>
              </w:rPr>
              <w:t>479,4</w:t>
            </w:r>
          </w:p>
        </w:tc>
        <w:tc>
          <w:tcPr>
            <w:tcW w:w="850" w:type="dxa"/>
          </w:tcPr>
          <w:p w14:paraId="523F5D9A" w14:textId="77777777" w:rsidR="00F931D8" w:rsidRPr="00EC6546" w:rsidRDefault="00F931D8" w:rsidP="00CC6B07">
            <w:pPr>
              <w:jc w:val="center"/>
              <w:rPr>
                <w:b/>
              </w:rPr>
            </w:pPr>
            <w:r w:rsidRPr="00EC6546">
              <w:rPr>
                <w:b/>
              </w:rPr>
              <w:t>532,6</w:t>
            </w:r>
          </w:p>
        </w:tc>
        <w:tc>
          <w:tcPr>
            <w:tcW w:w="851" w:type="dxa"/>
          </w:tcPr>
          <w:p w14:paraId="63F6BB81" w14:textId="77777777" w:rsidR="00F931D8" w:rsidRPr="00EC6546" w:rsidRDefault="00F931D8" w:rsidP="00CC6B07">
            <w:pPr>
              <w:jc w:val="center"/>
              <w:rPr>
                <w:b/>
              </w:rPr>
            </w:pPr>
            <w:r w:rsidRPr="00EC6546">
              <w:rPr>
                <w:b/>
              </w:rPr>
              <w:t>534,72</w:t>
            </w:r>
          </w:p>
        </w:tc>
        <w:tc>
          <w:tcPr>
            <w:tcW w:w="850" w:type="dxa"/>
          </w:tcPr>
          <w:p w14:paraId="0B84268C" w14:textId="77777777" w:rsidR="00F931D8" w:rsidRPr="00EC6546" w:rsidRDefault="00F931D8" w:rsidP="00CC6B07">
            <w:pPr>
              <w:jc w:val="center"/>
              <w:rPr>
                <w:b/>
                <w:sz w:val="18"/>
                <w:szCs w:val="18"/>
              </w:rPr>
            </w:pPr>
            <w:r w:rsidRPr="00EC6546">
              <w:rPr>
                <w:b/>
                <w:sz w:val="18"/>
                <w:szCs w:val="18"/>
              </w:rPr>
              <w:t>2026,12</w:t>
            </w:r>
          </w:p>
        </w:tc>
      </w:tr>
      <w:tr w:rsidR="00F931D8" w:rsidRPr="00EC6546" w14:paraId="54B9DCB3" w14:textId="77777777" w:rsidTr="00CC6B07">
        <w:tc>
          <w:tcPr>
            <w:tcW w:w="4195" w:type="dxa"/>
          </w:tcPr>
          <w:p w14:paraId="6C3E924C"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w:t>
            </w:r>
          </w:p>
          <w:p w14:paraId="377F680B"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Федеральный бюджет, тыс. руб.</w:t>
            </w:r>
          </w:p>
        </w:tc>
        <w:tc>
          <w:tcPr>
            <w:tcW w:w="1254" w:type="dxa"/>
          </w:tcPr>
          <w:p w14:paraId="2DC7405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35,0</w:t>
            </w:r>
          </w:p>
        </w:tc>
        <w:tc>
          <w:tcPr>
            <w:tcW w:w="850" w:type="dxa"/>
          </w:tcPr>
          <w:p w14:paraId="4FFC3B59" w14:textId="77777777" w:rsidR="00F931D8" w:rsidRPr="00EC6546" w:rsidRDefault="00F931D8" w:rsidP="00CC6B07">
            <w:pPr>
              <w:jc w:val="center"/>
            </w:pPr>
          </w:p>
        </w:tc>
        <w:tc>
          <w:tcPr>
            <w:tcW w:w="851" w:type="dxa"/>
          </w:tcPr>
          <w:p w14:paraId="1A7D94D5" w14:textId="77777777" w:rsidR="00F931D8" w:rsidRPr="00EC6546" w:rsidRDefault="00F931D8" w:rsidP="00CC6B07">
            <w:pPr>
              <w:jc w:val="center"/>
            </w:pPr>
          </w:p>
        </w:tc>
        <w:tc>
          <w:tcPr>
            <w:tcW w:w="850" w:type="dxa"/>
          </w:tcPr>
          <w:p w14:paraId="5EC37E80" w14:textId="77777777" w:rsidR="00F931D8" w:rsidRPr="00EC6546" w:rsidRDefault="00F931D8" w:rsidP="00CC6B07">
            <w:pPr>
              <w:jc w:val="center"/>
            </w:pPr>
          </w:p>
        </w:tc>
        <w:tc>
          <w:tcPr>
            <w:tcW w:w="851" w:type="dxa"/>
          </w:tcPr>
          <w:p w14:paraId="0CD8ED83" w14:textId="77777777" w:rsidR="00F931D8" w:rsidRPr="00EC6546" w:rsidRDefault="00F931D8" w:rsidP="00CC6B07">
            <w:pPr>
              <w:jc w:val="center"/>
            </w:pPr>
          </w:p>
        </w:tc>
        <w:tc>
          <w:tcPr>
            <w:tcW w:w="850" w:type="dxa"/>
          </w:tcPr>
          <w:p w14:paraId="791C7B79" w14:textId="77777777" w:rsidR="00F931D8" w:rsidRPr="00EC6546" w:rsidRDefault="00F931D8" w:rsidP="00CC6B07">
            <w:pPr>
              <w:jc w:val="center"/>
            </w:pPr>
          </w:p>
        </w:tc>
      </w:tr>
      <w:tr w:rsidR="00F931D8" w:rsidRPr="00EC6546" w14:paraId="2094D100" w14:textId="77777777" w:rsidTr="00CC6B07">
        <w:tc>
          <w:tcPr>
            <w:tcW w:w="4195" w:type="dxa"/>
          </w:tcPr>
          <w:p w14:paraId="79548FB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 Областной бюджет, тыс. руб.</w:t>
            </w:r>
          </w:p>
        </w:tc>
        <w:tc>
          <w:tcPr>
            <w:tcW w:w="1254" w:type="dxa"/>
          </w:tcPr>
          <w:p w14:paraId="3C1A9E1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2,12</w:t>
            </w:r>
          </w:p>
        </w:tc>
        <w:tc>
          <w:tcPr>
            <w:tcW w:w="850" w:type="dxa"/>
          </w:tcPr>
          <w:p w14:paraId="64300284" w14:textId="77777777" w:rsidR="00F931D8" w:rsidRPr="00EC6546" w:rsidRDefault="00F931D8" w:rsidP="00CC6B07">
            <w:pPr>
              <w:jc w:val="center"/>
            </w:pPr>
            <w:r w:rsidRPr="00EC6546">
              <w:t>-</w:t>
            </w:r>
          </w:p>
        </w:tc>
        <w:tc>
          <w:tcPr>
            <w:tcW w:w="851" w:type="dxa"/>
          </w:tcPr>
          <w:p w14:paraId="20DD6F33" w14:textId="77777777" w:rsidR="00F931D8" w:rsidRPr="00EC6546" w:rsidRDefault="00F931D8" w:rsidP="00CC6B07">
            <w:pPr>
              <w:jc w:val="center"/>
            </w:pPr>
            <w:r w:rsidRPr="00EC6546">
              <w:t>-</w:t>
            </w:r>
          </w:p>
        </w:tc>
        <w:tc>
          <w:tcPr>
            <w:tcW w:w="850" w:type="dxa"/>
          </w:tcPr>
          <w:p w14:paraId="69FFCAEC" w14:textId="77777777" w:rsidR="00F931D8" w:rsidRPr="00EC6546" w:rsidRDefault="00F931D8" w:rsidP="00CC6B07">
            <w:pPr>
              <w:jc w:val="center"/>
            </w:pPr>
            <w:r w:rsidRPr="00EC6546">
              <w:t>-</w:t>
            </w:r>
          </w:p>
        </w:tc>
        <w:tc>
          <w:tcPr>
            <w:tcW w:w="851" w:type="dxa"/>
          </w:tcPr>
          <w:p w14:paraId="15189FF2" w14:textId="77777777" w:rsidR="00F931D8" w:rsidRPr="00EC6546" w:rsidRDefault="00F931D8" w:rsidP="00CC6B07">
            <w:pPr>
              <w:jc w:val="center"/>
            </w:pPr>
            <w:r w:rsidRPr="00EC6546">
              <w:t>2,12</w:t>
            </w:r>
          </w:p>
        </w:tc>
        <w:tc>
          <w:tcPr>
            <w:tcW w:w="850" w:type="dxa"/>
          </w:tcPr>
          <w:p w14:paraId="6CBCC314" w14:textId="77777777" w:rsidR="00F931D8" w:rsidRPr="00EC6546" w:rsidRDefault="00F931D8" w:rsidP="00CC6B07">
            <w:pPr>
              <w:jc w:val="center"/>
            </w:pPr>
            <w:r w:rsidRPr="00EC6546">
              <w:t>2,12</w:t>
            </w:r>
          </w:p>
        </w:tc>
      </w:tr>
      <w:tr w:rsidR="00F931D8" w:rsidRPr="00EC6546" w14:paraId="3BFA783D" w14:textId="77777777" w:rsidTr="00CC6B07">
        <w:tc>
          <w:tcPr>
            <w:tcW w:w="4195" w:type="dxa"/>
          </w:tcPr>
          <w:p w14:paraId="0822B4DC"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Местный бюджет, тыс. руб.</w:t>
            </w:r>
          </w:p>
        </w:tc>
        <w:tc>
          <w:tcPr>
            <w:tcW w:w="1254" w:type="dxa"/>
          </w:tcPr>
          <w:p w14:paraId="368116D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447,64</w:t>
            </w:r>
          </w:p>
        </w:tc>
        <w:tc>
          <w:tcPr>
            <w:tcW w:w="850" w:type="dxa"/>
          </w:tcPr>
          <w:p w14:paraId="115520ED" w14:textId="77777777" w:rsidR="00F931D8" w:rsidRPr="00EC6546" w:rsidRDefault="00F931D8" w:rsidP="00CC6B07">
            <w:r w:rsidRPr="00EC6546">
              <w:t>139,23</w:t>
            </w:r>
          </w:p>
        </w:tc>
        <w:tc>
          <w:tcPr>
            <w:tcW w:w="851" w:type="dxa"/>
          </w:tcPr>
          <w:p w14:paraId="09DCE524" w14:textId="77777777" w:rsidR="00F931D8" w:rsidRPr="00EC6546" w:rsidRDefault="00F931D8" w:rsidP="00CC6B07">
            <w:r w:rsidRPr="00EC6546">
              <w:t>139,23</w:t>
            </w:r>
          </w:p>
        </w:tc>
        <w:tc>
          <w:tcPr>
            <w:tcW w:w="850" w:type="dxa"/>
          </w:tcPr>
          <w:p w14:paraId="7A4F3CAA" w14:textId="77777777" w:rsidR="00F931D8" w:rsidRPr="00EC6546" w:rsidRDefault="00F931D8" w:rsidP="00CC6B07">
            <w:r w:rsidRPr="00EC6546">
              <w:t>152,82</w:t>
            </w:r>
          </w:p>
        </w:tc>
        <w:tc>
          <w:tcPr>
            <w:tcW w:w="851" w:type="dxa"/>
          </w:tcPr>
          <w:p w14:paraId="4CD73480" w14:textId="77777777" w:rsidR="00F931D8" w:rsidRPr="00EC6546" w:rsidRDefault="00F931D8" w:rsidP="00CC6B07">
            <w:r w:rsidRPr="00EC6546">
              <w:t>152,82</w:t>
            </w:r>
          </w:p>
        </w:tc>
        <w:tc>
          <w:tcPr>
            <w:tcW w:w="850" w:type="dxa"/>
          </w:tcPr>
          <w:p w14:paraId="7705FE52" w14:textId="77777777" w:rsidR="00F931D8" w:rsidRPr="00EC6546" w:rsidRDefault="00F931D8" w:rsidP="00CC6B07">
            <w:r w:rsidRPr="00EC6546">
              <w:t>584,1</w:t>
            </w:r>
          </w:p>
        </w:tc>
      </w:tr>
      <w:tr w:rsidR="00F931D8" w:rsidRPr="00EC6546" w14:paraId="4C826F2D" w14:textId="77777777" w:rsidTr="00CC6B07">
        <w:tc>
          <w:tcPr>
            <w:tcW w:w="4195" w:type="dxa"/>
          </w:tcPr>
          <w:p w14:paraId="12E39E1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Внебюджетные фонды, тыс. руб.</w:t>
            </w:r>
          </w:p>
        </w:tc>
        <w:tc>
          <w:tcPr>
            <w:tcW w:w="1254" w:type="dxa"/>
          </w:tcPr>
          <w:p w14:paraId="4134C1B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1055,52</w:t>
            </w:r>
          </w:p>
        </w:tc>
        <w:tc>
          <w:tcPr>
            <w:tcW w:w="850" w:type="dxa"/>
          </w:tcPr>
          <w:p w14:paraId="1FF7FF11" w14:textId="77777777" w:rsidR="00F931D8" w:rsidRPr="00EC6546" w:rsidRDefault="00F931D8" w:rsidP="00CC6B07">
            <w:r w:rsidRPr="00EC6546">
              <w:t>323,44</w:t>
            </w:r>
          </w:p>
        </w:tc>
        <w:tc>
          <w:tcPr>
            <w:tcW w:w="851" w:type="dxa"/>
          </w:tcPr>
          <w:p w14:paraId="0800FF81" w14:textId="77777777" w:rsidR="00F931D8" w:rsidRPr="00EC6546" w:rsidRDefault="00F931D8" w:rsidP="00CC6B07">
            <w:r w:rsidRPr="00EC6546">
              <w:t>323,44</w:t>
            </w:r>
          </w:p>
        </w:tc>
        <w:tc>
          <w:tcPr>
            <w:tcW w:w="850" w:type="dxa"/>
          </w:tcPr>
          <w:p w14:paraId="2956A08D" w14:textId="77777777" w:rsidR="00F931D8" w:rsidRPr="00EC6546" w:rsidRDefault="00F931D8" w:rsidP="00CC6B07">
            <w:r w:rsidRPr="00EC6546">
              <w:t>355,0</w:t>
            </w:r>
          </w:p>
        </w:tc>
        <w:tc>
          <w:tcPr>
            <w:tcW w:w="851" w:type="dxa"/>
          </w:tcPr>
          <w:p w14:paraId="7B5A0CE6" w14:textId="77777777" w:rsidR="00F931D8" w:rsidRPr="00EC6546" w:rsidRDefault="00F931D8" w:rsidP="00CC6B07">
            <w:r w:rsidRPr="00EC6546">
              <w:t>355,0</w:t>
            </w:r>
          </w:p>
        </w:tc>
        <w:tc>
          <w:tcPr>
            <w:tcW w:w="850" w:type="dxa"/>
          </w:tcPr>
          <w:p w14:paraId="48ADBEED" w14:textId="77777777" w:rsidR="00F931D8" w:rsidRPr="00EC6546" w:rsidRDefault="00F931D8" w:rsidP="00CC6B07">
            <w:r w:rsidRPr="00EC6546">
              <w:t>1356,88</w:t>
            </w:r>
          </w:p>
        </w:tc>
      </w:tr>
    </w:tbl>
    <w:p w14:paraId="42EFEC76" w14:textId="77777777" w:rsidR="00F931D8" w:rsidRPr="00EC6546" w:rsidRDefault="00F931D8" w:rsidP="00F931D8">
      <w:pPr>
        <w:pStyle w:val="ConsPlusNormal"/>
        <w:jc w:val="center"/>
        <w:rPr>
          <w:rFonts w:ascii="Times New Roman" w:hAnsi="Times New Roman" w:cs="Times New Roman"/>
        </w:rPr>
      </w:pPr>
    </w:p>
    <w:p w14:paraId="094F3FEA" w14:textId="77777777" w:rsidR="00F931D8" w:rsidRPr="00EC6546" w:rsidRDefault="00F931D8" w:rsidP="00F931D8">
      <w:pPr>
        <w:pStyle w:val="ConsPlusNormal"/>
        <w:jc w:val="center"/>
        <w:rPr>
          <w:rFonts w:ascii="Times New Roman" w:hAnsi="Times New Roman" w:cs="Times New Roman"/>
        </w:rPr>
      </w:pPr>
    </w:p>
    <w:p w14:paraId="4053ADB4" w14:textId="77777777" w:rsidR="00F931D8" w:rsidRPr="00EC6546" w:rsidRDefault="00F931D8" w:rsidP="00F931D8">
      <w:pPr>
        <w:pStyle w:val="ConsPlusNormal"/>
        <w:jc w:val="center"/>
        <w:rPr>
          <w:rFonts w:ascii="Times New Roman" w:hAnsi="Times New Roman" w:cs="Times New Roman"/>
        </w:rPr>
      </w:pPr>
    </w:p>
    <w:p w14:paraId="653BA6FC" w14:textId="77777777" w:rsidR="00F931D8" w:rsidRPr="00EC6546" w:rsidRDefault="00F931D8" w:rsidP="00F931D8">
      <w:pPr>
        <w:pStyle w:val="ConsPlusNormal"/>
        <w:jc w:val="center"/>
        <w:outlineLvl w:val="2"/>
        <w:rPr>
          <w:rFonts w:ascii="Times New Roman" w:hAnsi="Times New Roman" w:cs="Times New Roman"/>
          <w:sz w:val="28"/>
          <w:szCs w:val="28"/>
        </w:rPr>
      </w:pPr>
    </w:p>
    <w:p w14:paraId="3C81EE29" w14:textId="77777777" w:rsidR="00F931D8" w:rsidRPr="00EC6546" w:rsidRDefault="00F931D8" w:rsidP="00F931D8">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lastRenderedPageBreak/>
        <w:t>Раздел 5. Целевое финансирование и поступления из бюджетов</w:t>
      </w:r>
    </w:p>
    <w:p w14:paraId="5F9A61DA"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различных уровней</w:t>
      </w:r>
    </w:p>
    <w:p w14:paraId="40A8C28F" w14:textId="77777777" w:rsidR="00F931D8" w:rsidRPr="00EC6546" w:rsidRDefault="00F931D8" w:rsidP="00F931D8">
      <w:pPr>
        <w:pStyle w:val="ConsPlusNormal"/>
        <w:jc w:val="center"/>
        <w:rPr>
          <w:rFonts w:ascii="Times New Roman" w:hAnsi="Times New Roman" w:cs="Times New Roman"/>
        </w:rPr>
      </w:pPr>
    </w:p>
    <w:p w14:paraId="253CC40A" w14:textId="77777777" w:rsidR="00F931D8" w:rsidRPr="00EC6546" w:rsidRDefault="00F931D8" w:rsidP="00F931D8">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тыс. руб.</w:t>
      </w:r>
    </w:p>
    <w:tbl>
      <w:tblPr>
        <w:tblW w:w="900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3"/>
        <w:gridCol w:w="2154"/>
        <w:gridCol w:w="2381"/>
      </w:tblGrid>
      <w:tr w:rsidR="00F931D8" w:rsidRPr="00EC6546" w14:paraId="4E0007AE" w14:textId="77777777" w:rsidTr="00CC6B07">
        <w:tc>
          <w:tcPr>
            <w:tcW w:w="4473" w:type="dxa"/>
            <w:vMerge w:val="restart"/>
          </w:tcPr>
          <w:p w14:paraId="2739702D" w14:textId="77777777" w:rsidR="00F931D8" w:rsidRPr="00EC6546" w:rsidRDefault="00F931D8" w:rsidP="00CC6B07">
            <w:pPr>
              <w:pStyle w:val="ConsPlusNormal"/>
              <w:jc w:val="center"/>
              <w:rPr>
                <w:rFonts w:ascii="Times New Roman" w:hAnsi="Times New Roman" w:cs="Times New Roman"/>
                <w:sz w:val="24"/>
                <w:szCs w:val="24"/>
              </w:rPr>
            </w:pPr>
          </w:p>
          <w:p w14:paraId="61913F3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Наименования показателей</w:t>
            </w:r>
          </w:p>
        </w:tc>
        <w:tc>
          <w:tcPr>
            <w:tcW w:w="4535" w:type="dxa"/>
            <w:gridSpan w:val="2"/>
          </w:tcPr>
          <w:p w14:paraId="1C323AA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F931D8" w:rsidRPr="00EC6546" w14:paraId="5FC24313" w14:textId="77777777" w:rsidTr="00CC6B07">
        <w:tc>
          <w:tcPr>
            <w:tcW w:w="4473" w:type="dxa"/>
            <w:vMerge/>
          </w:tcPr>
          <w:p w14:paraId="72338C34" w14:textId="77777777" w:rsidR="00F931D8" w:rsidRPr="00EC6546" w:rsidRDefault="00F931D8" w:rsidP="00CC6B07">
            <w:pPr>
              <w:rPr>
                <w:sz w:val="24"/>
                <w:szCs w:val="24"/>
              </w:rPr>
            </w:pPr>
          </w:p>
        </w:tc>
        <w:tc>
          <w:tcPr>
            <w:tcW w:w="2154" w:type="dxa"/>
          </w:tcPr>
          <w:p w14:paraId="3E96999B"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Получено в отчетном году </w:t>
            </w:r>
          </w:p>
          <w:p w14:paraId="328FACB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(факт 2025 )</w:t>
            </w:r>
          </w:p>
        </w:tc>
        <w:tc>
          <w:tcPr>
            <w:tcW w:w="2381" w:type="dxa"/>
          </w:tcPr>
          <w:p w14:paraId="4CE2E24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Потребность предприятия в планируемом году </w:t>
            </w:r>
          </w:p>
          <w:p w14:paraId="370F447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(оценка)</w:t>
            </w:r>
          </w:p>
        </w:tc>
      </w:tr>
      <w:tr w:rsidR="00F931D8" w:rsidRPr="00EC6546" w14:paraId="10DC33D6" w14:textId="77777777" w:rsidTr="00CC6B07">
        <w:tc>
          <w:tcPr>
            <w:tcW w:w="4473" w:type="dxa"/>
          </w:tcPr>
          <w:p w14:paraId="3A94126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2154" w:type="dxa"/>
          </w:tcPr>
          <w:p w14:paraId="5D9400B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2381" w:type="dxa"/>
          </w:tcPr>
          <w:p w14:paraId="11EB746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r>
      <w:tr w:rsidR="00F931D8" w:rsidRPr="00EC6546" w14:paraId="2730F726" w14:textId="77777777" w:rsidTr="00CC6B07">
        <w:tc>
          <w:tcPr>
            <w:tcW w:w="4473" w:type="dxa"/>
          </w:tcPr>
          <w:p w14:paraId="6ABD4B9E"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Целевые поступления из бюджетов всех уровней, в том числе:</w:t>
            </w:r>
          </w:p>
        </w:tc>
        <w:tc>
          <w:tcPr>
            <w:tcW w:w="2154" w:type="dxa"/>
          </w:tcPr>
          <w:p w14:paraId="7B0AD30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302,39</w:t>
            </w:r>
          </w:p>
        </w:tc>
        <w:tc>
          <w:tcPr>
            <w:tcW w:w="2381" w:type="dxa"/>
          </w:tcPr>
          <w:p w14:paraId="694F6DB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1477,98</w:t>
            </w:r>
          </w:p>
        </w:tc>
      </w:tr>
      <w:tr w:rsidR="00F931D8" w:rsidRPr="00EC6546" w14:paraId="482025FC" w14:textId="77777777" w:rsidTr="00CC6B07">
        <w:tc>
          <w:tcPr>
            <w:tcW w:w="4473" w:type="dxa"/>
          </w:tcPr>
          <w:p w14:paraId="1C863556"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1.1. федерального бюджета, всего</w:t>
            </w:r>
          </w:p>
        </w:tc>
        <w:tc>
          <w:tcPr>
            <w:tcW w:w="2154" w:type="dxa"/>
          </w:tcPr>
          <w:p w14:paraId="63B8F77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2381" w:type="dxa"/>
          </w:tcPr>
          <w:p w14:paraId="49FB48A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F931D8" w:rsidRPr="00EC6546" w14:paraId="251BDADB" w14:textId="77777777" w:rsidTr="00CC6B07">
        <w:tc>
          <w:tcPr>
            <w:tcW w:w="4473" w:type="dxa"/>
          </w:tcPr>
          <w:p w14:paraId="145E082B"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поступлений:</w:t>
            </w:r>
          </w:p>
        </w:tc>
        <w:tc>
          <w:tcPr>
            <w:tcW w:w="2154" w:type="dxa"/>
          </w:tcPr>
          <w:p w14:paraId="766C285E" w14:textId="77777777" w:rsidR="00F931D8" w:rsidRPr="00EC6546" w:rsidRDefault="00F931D8" w:rsidP="00CC6B07">
            <w:pPr>
              <w:pStyle w:val="ConsPlusNormal"/>
              <w:jc w:val="center"/>
              <w:rPr>
                <w:rFonts w:ascii="Times New Roman" w:hAnsi="Times New Roman" w:cs="Times New Roman"/>
                <w:sz w:val="24"/>
                <w:szCs w:val="24"/>
              </w:rPr>
            </w:pPr>
          </w:p>
        </w:tc>
        <w:tc>
          <w:tcPr>
            <w:tcW w:w="2381" w:type="dxa"/>
          </w:tcPr>
          <w:p w14:paraId="2E559AAE"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4FC486A6" w14:textId="77777777" w:rsidTr="00CC6B07">
        <w:tc>
          <w:tcPr>
            <w:tcW w:w="4473" w:type="dxa"/>
          </w:tcPr>
          <w:p w14:paraId="38A7CEA3"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1.2. бюджета  Ивановской области, всего:</w:t>
            </w:r>
          </w:p>
        </w:tc>
        <w:tc>
          <w:tcPr>
            <w:tcW w:w="2154" w:type="dxa"/>
          </w:tcPr>
          <w:p w14:paraId="18AF1D3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302,39</w:t>
            </w:r>
          </w:p>
        </w:tc>
        <w:tc>
          <w:tcPr>
            <w:tcW w:w="2381" w:type="dxa"/>
          </w:tcPr>
          <w:p w14:paraId="1100338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1477,98</w:t>
            </w:r>
          </w:p>
        </w:tc>
      </w:tr>
      <w:tr w:rsidR="00F931D8" w:rsidRPr="00EC6546" w14:paraId="12F7BEED" w14:textId="77777777" w:rsidTr="00CC6B07">
        <w:tc>
          <w:tcPr>
            <w:tcW w:w="4473" w:type="dxa"/>
          </w:tcPr>
          <w:p w14:paraId="416E5D4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Субсидия на возмещение недополученных доходов от разницы между тарифами</w:t>
            </w:r>
          </w:p>
        </w:tc>
        <w:tc>
          <w:tcPr>
            <w:tcW w:w="2154" w:type="dxa"/>
          </w:tcPr>
          <w:p w14:paraId="41FD57D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302,39</w:t>
            </w:r>
          </w:p>
        </w:tc>
        <w:tc>
          <w:tcPr>
            <w:tcW w:w="2381" w:type="dxa"/>
          </w:tcPr>
          <w:p w14:paraId="2F20A8C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1477,98</w:t>
            </w:r>
          </w:p>
        </w:tc>
      </w:tr>
      <w:tr w:rsidR="00F931D8" w:rsidRPr="00EC6546" w14:paraId="45C13197" w14:textId="77777777" w:rsidTr="00CC6B07">
        <w:tc>
          <w:tcPr>
            <w:tcW w:w="4473" w:type="dxa"/>
          </w:tcPr>
          <w:p w14:paraId="45643B67"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Субсидия на финансовое обеспечение затрат, связанных с приобретением угля, используемого для производства тепловой энергии</w:t>
            </w:r>
          </w:p>
        </w:tc>
        <w:tc>
          <w:tcPr>
            <w:tcW w:w="2154" w:type="dxa"/>
          </w:tcPr>
          <w:p w14:paraId="3147A5D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2381" w:type="dxa"/>
          </w:tcPr>
          <w:p w14:paraId="24B16D7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F931D8" w:rsidRPr="00EC6546" w14:paraId="4DE300B2" w14:textId="77777777" w:rsidTr="00CC6B07">
        <w:tc>
          <w:tcPr>
            <w:tcW w:w="4473" w:type="dxa"/>
          </w:tcPr>
          <w:p w14:paraId="1F985303"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1.3. местного бюджета, всего</w:t>
            </w:r>
          </w:p>
        </w:tc>
        <w:tc>
          <w:tcPr>
            <w:tcW w:w="2154" w:type="dxa"/>
          </w:tcPr>
          <w:p w14:paraId="31B555CF" w14:textId="77777777" w:rsidR="00F931D8" w:rsidRPr="00EC6546" w:rsidRDefault="00F931D8" w:rsidP="00CC6B07">
            <w:pPr>
              <w:pStyle w:val="ConsPlusNormal"/>
              <w:jc w:val="center"/>
              <w:rPr>
                <w:rFonts w:ascii="Times New Roman" w:hAnsi="Times New Roman" w:cs="Times New Roman"/>
                <w:b/>
                <w:sz w:val="24"/>
                <w:szCs w:val="24"/>
              </w:rPr>
            </w:pPr>
            <w:r w:rsidRPr="00EC6546">
              <w:rPr>
                <w:rFonts w:ascii="Times New Roman" w:hAnsi="Times New Roman" w:cs="Times New Roman"/>
                <w:b/>
                <w:sz w:val="24"/>
                <w:szCs w:val="24"/>
              </w:rPr>
              <w:t>-</w:t>
            </w:r>
          </w:p>
        </w:tc>
        <w:tc>
          <w:tcPr>
            <w:tcW w:w="2381" w:type="dxa"/>
          </w:tcPr>
          <w:p w14:paraId="14A9B72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F931D8" w:rsidRPr="00EC6546" w14:paraId="10CCFC66" w14:textId="77777777" w:rsidTr="00CC6B07">
        <w:tc>
          <w:tcPr>
            <w:tcW w:w="4473" w:type="dxa"/>
          </w:tcPr>
          <w:p w14:paraId="189E7DBD"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Субсидия на организацию обеспечения теплоснабжения  в условиях подготовки и прохождения отопительного периода</w:t>
            </w:r>
          </w:p>
        </w:tc>
        <w:tc>
          <w:tcPr>
            <w:tcW w:w="2154" w:type="dxa"/>
          </w:tcPr>
          <w:p w14:paraId="134A83AB"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2381" w:type="dxa"/>
          </w:tcPr>
          <w:p w14:paraId="2CA9FFF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F931D8" w:rsidRPr="00EC6546" w14:paraId="65C8FCFC" w14:textId="77777777" w:rsidTr="00CC6B07">
        <w:tc>
          <w:tcPr>
            <w:tcW w:w="4473" w:type="dxa"/>
          </w:tcPr>
          <w:p w14:paraId="22FB96D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Другие поступления, всего:</w:t>
            </w:r>
          </w:p>
        </w:tc>
        <w:tc>
          <w:tcPr>
            <w:tcW w:w="2154" w:type="dxa"/>
          </w:tcPr>
          <w:p w14:paraId="28D6A26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2381" w:type="dxa"/>
          </w:tcPr>
          <w:p w14:paraId="4D2028C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F931D8" w:rsidRPr="00EC6546" w14:paraId="64665CDF" w14:textId="77777777" w:rsidTr="00CC6B07">
        <w:tc>
          <w:tcPr>
            <w:tcW w:w="4473" w:type="dxa"/>
          </w:tcPr>
          <w:p w14:paraId="6A9E2D34"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поступлений</w:t>
            </w:r>
          </w:p>
        </w:tc>
        <w:tc>
          <w:tcPr>
            <w:tcW w:w="2154" w:type="dxa"/>
          </w:tcPr>
          <w:p w14:paraId="5139260A" w14:textId="77777777" w:rsidR="00F931D8" w:rsidRPr="00EC6546" w:rsidRDefault="00F931D8" w:rsidP="00CC6B07">
            <w:pPr>
              <w:pStyle w:val="ConsPlusNormal"/>
              <w:jc w:val="center"/>
              <w:rPr>
                <w:rFonts w:ascii="Times New Roman" w:hAnsi="Times New Roman" w:cs="Times New Roman"/>
                <w:sz w:val="24"/>
                <w:szCs w:val="24"/>
              </w:rPr>
            </w:pPr>
          </w:p>
        </w:tc>
        <w:tc>
          <w:tcPr>
            <w:tcW w:w="2381" w:type="dxa"/>
          </w:tcPr>
          <w:p w14:paraId="18753B08" w14:textId="77777777" w:rsidR="00F931D8" w:rsidRPr="00EC6546" w:rsidRDefault="00F931D8" w:rsidP="00CC6B07">
            <w:pPr>
              <w:pStyle w:val="ConsPlusNormal"/>
              <w:jc w:val="center"/>
              <w:rPr>
                <w:rFonts w:ascii="Times New Roman" w:hAnsi="Times New Roman" w:cs="Times New Roman"/>
                <w:sz w:val="24"/>
                <w:szCs w:val="24"/>
              </w:rPr>
            </w:pPr>
          </w:p>
        </w:tc>
      </w:tr>
      <w:tr w:rsidR="00F931D8" w:rsidRPr="00EC6546" w14:paraId="684E929A" w14:textId="77777777" w:rsidTr="00CC6B07">
        <w:tc>
          <w:tcPr>
            <w:tcW w:w="4473" w:type="dxa"/>
          </w:tcPr>
          <w:p w14:paraId="4605D557"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Итого:</w:t>
            </w:r>
          </w:p>
        </w:tc>
        <w:tc>
          <w:tcPr>
            <w:tcW w:w="2154" w:type="dxa"/>
          </w:tcPr>
          <w:p w14:paraId="68D64DE2" w14:textId="77777777" w:rsidR="00F931D8" w:rsidRPr="00EC6546" w:rsidRDefault="00F931D8" w:rsidP="00CC6B07">
            <w:pPr>
              <w:pStyle w:val="ConsPlusNormal"/>
              <w:jc w:val="center"/>
              <w:rPr>
                <w:rFonts w:ascii="Times New Roman" w:hAnsi="Times New Roman" w:cs="Times New Roman"/>
                <w:b/>
                <w:sz w:val="24"/>
                <w:szCs w:val="24"/>
              </w:rPr>
            </w:pPr>
            <w:r w:rsidRPr="00EC6546">
              <w:rPr>
                <w:rFonts w:ascii="Times New Roman" w:hAnsi="Times New Roman" w:cs="Times New Roman"/>
                <w:b/>
                <w:sz w:val="24"/>
                <w:szCs w:val="24"/>
              </w:rPr>
              <w:t>302,39</w:t>
            </w:r>
          </w:p>
        </w:tc>
        <w:tc>
          <w:tcPr>
            <w:tcW w:w="2381" w:type="dxa"/>
          </w:tcPr>
          <w:p w14:paraId="0076CACC" w14:textId="77777777" w:rsidR="00F931D8" w:rsidRPr="00EC6546" w:rsidRDefault="00F931D8" w:rsidP="00CC6B07">
            <w:pPr>
              <w:pStyle w:val="ConsPlusNormal"/>
              <w:jc w:val="center"/>
              <w:rPr>
                <w:rFonts w:ascii="Times New Roman" w:hAnsi="Times New Roman" w:cs="Times New Roman"/>
                <w:b/>
                <w:sz w:val="24"/>
                <w:szCs w:val="24"/>
              </w:rPr>
            </w:pPr>
            <w:r w:rsidRPr="00EC6546">
              <w:rPr>
                <w:rFonts w:ascii="Times New Roman" w:hAnsi="Times New Roman" w:cs="Times New Roman"/>
                <w:b/>
                <w:sz w:val="24"/>
                <w:szCs w:val="24"/>
              </w:rPr>
              <w:t>1477,98</w:t>
            </w:r>
          </w:p>
        </w:tc>
      </w:tr>
    </w:tbl>
    <w:p w14:paraId="295B1B61" w14:textId="77777777" w:rsidR="00F931D8" w:rsidRPr="00EC6546" w:rsidRDefault="00F931D8" w:rsidP="00F931D8">
      <w:pPr>
        <w:pStyle w:val="ConsPlusNormal"/>
        <w:jc w:val="center"/>
        <w:outlineLvl w:val="2"/>
        <w:rPr>
          <w:rFonts w:ascii="Times New Roman" w:hAnsi="Times New Roman" w:cs="Times New Roman"/>
          <w:sz w:val="28"/>
          <w:szCs w:val="28"/>
        </w:rPr>
      </w:pPr>
    </w:p>
    <w:p w14:paraId="273619BA" w14:textId="77777777" w:rsidR="00F931D8" w:rsidRPr="00EC6546" w:rsidRDefault="00F931D8" w:rsidP="00F931D8">
      <w:pPr>
        <w:pStyle w:val="ConsPlusNormal"/>
        <w:jc w:val="center"/>
        <w:outlineLvl w:val="2"/>
        <w:rPr>
          <w:rFonts w:ascii="Times New Roman" w:hAnsi="Times New Roman" w:cs="Times New Roman"/>
          <w:sz w:val="28"/>
          <w:szCs w:val="28"/>
        </w:rPr>
      </w:pPr>
    </w:p>
    <w:p w14:paraId="6185C4F7" w14:textId="77777777" w:rsidR="00F931D8" w:rsidRPr="00EC6546" w:rsidRDefault="00F931D8" w:rsidP="00F931D8">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6. Участие в муниципальных, областных,</w:t>
      </w:r>
    </w:p>
    <w:p w14:paraId="63E2341C"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федеральных целевых программах</w:t>
      </w:r>
    </w:p>
    <w:p w14:paraId="77F60417" w14:textId="77777777" w:rsidR="00F931D8" w:rsidRPr="00EC6546" w:rsidRDefault="00F931D8" w:rsidP="00F931D8">
      <w:pPr>
        <w:pStyle w:val="ConsPlusNormal"/>
        <w:rPr>
          <w:rFonts w:ascii="Times New Roman" w:hAnsi="Times New Roman" w:cs="Times New Roman"/>
        </w:rPr>
      </w:pPr>
    </w:p>
    <w:p w14:paraId="3407D21A" w14:textId="77777777" w:rsidR="00F931D8" w:rsidRPr="00EC6546" w:rsidRDefault="00F931D8" w:rsidP="00F931D8">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тыс. руб.</w:t>
      </w:r>
    </w:p>
    <w:tbl>
      <w:tblPr>
        <w:tblW w:w="1074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9"/>
        <w:gridCol w:w="1101"/>
        <w:gridCol w:w="963"/>
        <w:gridCol w:w="1101"/>
        <w:gridCol w:w="1241"/>
        <w:gridCol w:w="1514"/>
        <w:gridCol w:w="1101"/>
        <w:gridCol w:w="1240"/>
      </w:tblGrid>
      <w:tr w:rsidR="00F931D8" w:rsidRPr="00EC6546" w14:paraId="4B9846C3" w14:textId="77777777" w:rsidTr="00CC6B07">
        <w:trPr>
          <w:trHeight w:val="513"/>
        </w:trPr>
        <w:tc>
          <w:tcPr>
            <w:tcW w:w="2479" w:type="dxa"/>
            <w:vMerge w:val="restart"/>
          </w:tcPr>
          <w:p w14:paraId="2B141114" w14:textId="77777777" w:rsidR="00F931D8" w:rsidRPr="00EC6546" w:rsidRDefault="00F931D8" w:rsidP="00CC6B07">
            <w:pPr>
              <w:pStyle w:val="ConsPlusNormal"/>
              <w:jc w:val="center"/>
              <w:rPr>
                <w:rFonts w:ascii="Times New Roman" w:hAnsi="Times New Roman" w:cs="Times New Roman"/>
                <w:sz w:val="24"/>
                <w:szCs w:val="24"/>
              </w:rPr>
            </w:pPr>
          </w:p>
          <w:p w14:paraId="3BDFF9BE" w14:textId="77777777" w:rsidR="00F931D8" w:rsidRPr="00EC6546" w:rsidRDefault="00F931D8" w:rsidP="00CC6B07">
            <w:pPr>
              <w:pStyle w:val="ConsPlusNormal"/>
              <w:jc w:val="center"/>
              <w:rPr>
                <w:rFonts w:ascii="Times New Roman" w:hAnsi="Times New Roman" w:cs="Times New Roman"/>
                <w:sz w:val="24"/>
                <w:szCs w:val="24"/>
              </w:rPr>
            </w:pPr>
          </w:p>
          <w:p w14:paraId="1A7CC0D2" w14:textId="77777777" w:rsidR="00F931D8" w:rsidRPr="00EC6546" w:rsidRDefault="00F931D8" w:rsidP="00CC6B07">
            <w:pPr>
              <w:pStyle w:val="ConsPlusNormal"/>
              <w:jc w:val="center"/>
              <w:rPr>
                <w:rFonts w:ascii="Times New Roman" w:hAnsi="Times New Roman" w:cs="Times New Roman"/>
                <w:sz w:val="24"/>
                <w:szCs w:val="24"/>
              </w:rPr>
            </w:pPr>
          </w:p>
          <w:p w14:paraId="3EFE071D" w14:textId="77777777" w:rsidR="00F931D8" w:rsidRPr="00EC6546" w:rsidRDefault="00F931D8" w:rsidP="00CC6B07">
            <w:pPr>
              <w:pStyle w:val="ConsPlusNormal"/>
              <w:jc w:val="center"/>
              <w:rPr>
                <w:rFonts w:ascii="Times New Roman" w:hAnsi="Times New Roman" w:cs="Times New Roman"/>
                <w:sz w:val="24"/>
                <w:szCs w:val="24"/>
              </w:rPr>
            </w:pPr>
          </w:p>
          <w:p w14:paraId="3263C0A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lastRenderedPageBreak/>
              <w:t>Наименование программы, основные мероприятия, финансируемые в рамках программы</w:t>
            </w:r>
          </w:p>
        </w:tc>
        <w:tc>
          <w:tcPr>
            <w:tcW w:w="4406" w:type="dxa"/>
            <w:gridSpan w:val="4"/>
          </w:tcPr>
          <w:p w14:paraId="37E357DB"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lastRenderedPageBreak/>
              <w:t>Источники финансирования</w:t>
            </w:r>
          </w:p>
        </w:tc>
        <w:tc>
          <w:tcPr>
            <w:tcW w:w="3855" w:type="dxa"/>
            <w:gridSpan w:val="3"/>
            <w:vMerge w:val="restart"/>
          </w:tcPr>
          <w:p w14:paraId="27AE5071" w14:textId="77777777" w:rsidR="00F931D8" w:rsidRPr="00EC6546" w:rsidRDefault="00F931D8" w:rsidP="00CC6B07">
            <w:pPr>
              <w:pStyle w:val="ConsPlusNormal"/>
              <w:jc w:val="center"/>
              <w:rPr>
                <w:rFonts w:ascii="Times New Roman" w:hAnsi="Times New Roman" w:cs="Times New Roman"/>
                <w:sz w:val="24"/>
                <w:szCs w:val="24"/>
              </w:rPr>
            </w:pPr>
          </w:p>
          <w:p w14:paraId="6550B765" w14:textId="77777777" w:rsidR="00F931D8" w:rsidRPr="00EC6546" w:rsidRDefault="00F931D8" w:rsidP="00CC6B07">
            <w:pPr>
              <w:pStyle w:val="ConsPlusNormal"/>
              <w:jc w:val="center"/>
              <w:rPr>
                <w:rFonts w:ascii="Times New Roman" w:hAnsi="Times New Roman" w:cs="Times New Roman"/>
                <w:sz w:val="24"/>
                <w:szCs w:val="24"/>
              </w:rPr>
            </w:pPr>
          </w:p>
          <w:p w14:paraId="64988E4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Финансирование</w:t>
            </w:r>
          </w:p>
        </w:tc>
      </w:tr>
      <w:tr w:rsidR="00F931D8" w:rsidRPr="00EC6546" w14:paraId="3E90C58C" w14:textId="77777777" w:rsidTr="00CC6B07">
        <w:trPr>
          <w:trHeight w:val="749"/>
        </w:trPr>
        <w:tc>
          <w:tcPr>
            <w:tcW w:w="2479" w:type="dxa"/>
            <w:vMerge/>
          </w:tcPr>
          <w:p w14:paraId="2BDF8D6B" w14:textId="77777777" w:rsidR="00F931D8" w:rsidRPr="00EC6546" w:rsidRDefault="00F931D8" w:rsidP="00CC6B07">
            <w:pPr>
              <w:jc w:val="center"/>
              <w:rPr>
                <w:sz w:val="24"/>
                <w:szCs w:val="24"/>
              </w:rPr>
            </w:pPr>
          </w:p>
        </w:tc>
        <w:tc>
          <w:tcPr>
            <w:tcW w:w="1101" w:type="dxa"/>
            <w:vMerge w:val="restart"/>
          </w:tcPr>
          <w:p w14:paraId="3A410EE6" w14:textId="77777777" w:rsidR="00F931D8" w:rsidRPr="00EC6546" w:rsidRDefault="00F931D8" w:rsidP="00CC6B07">
            <w:pPr>
              <w:pStyle w:val="ConsPlusNormal"/>
              <w:jc w:val="center"/>
              <w:rPr>
                <w:rFonts w:ascii="Times New Roman" w:hAnsi="Times New Roman" w:cs="Times New Roman"/>
                <w:sz w:val="24"/>
                <w:szCs w:val="24"/>
              </w:rPr>
            </w:pPr>
          </w:p>
          <w:p w14:paraId="6CE55CE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lastRenderedPageBreak/>
              <w:t>Федеральный бюджет</w:t>
            </w:r>
          </w:p>
        </w:tc>
        <w:tc>
          <w:tcPr>
            <w:tcW w:w="963" w:type="dxa"/>
            <w:vMerge w:val="restart"/>
          </w:tcPr>
          <w:p w14:paraId="3629F178" w14:textId="77777777" w:rsidR="00F931D8" w:rsidRPr="00EC6546" w:rsidRDefault="00F931D8" w:rsidP="00CC6B07">
            <w:pPr>
              <w:pStyle w:val="ConsPlusNormal"/>
              <w:jc w:val="center"/>
              <w:rPr>
                <w:rFonts w:ascii="Times New Roman" w:hAnsi="Times New Roman" w:cs="Times New Roman"/>
                <w:sz w:val="24"/>
                <w:szCs w:val="24"/>
              </w:rPr>
            </w:pPr>
          </w:p>
          <w:p w14:paraId="022163A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lastRenderedPageBreak/>
              <w:t>Областной бюджет</w:t>
            </w:r>
          </w:p>
        </w:tc>
        <w:tc>
          <w:tcPr>
            <w:tcW w:w="1101" w:type="dxa"/>
            <w:vMerge w:val="restart"/>
          </w:tcPr>
          <w:p w14:paraId="55F80BED" w14:textId="77777777" w:rsidR="00F931D8" w:rsidRPr="00EC6546" w:rsidRDefault="00F931D8" w:rsidP="00CC6B07">
            <w:pPr>
              <w:pStyle w:val="ConsPlusNormal"/>
              <w:jc w:val="center"/>
              <w:rPr>
                <w:rFonts w:ascii="Times New Roman" w:hAnsi="Times New Roman" w:cs="Times New Roman"/>
                <w:sz w:val="24"/>
                <w:szCs w:val="24"/>
              </w:rPr>
            </w:pPr>
          </w:p>
          <w:p w14:paraId="27EE674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lastRenderedPageBreak/>
              <w:t>Местный бюджет</w:t>
            </w:r>
          </w:p>
        </w:tc>
        <w:tc>
          <w:tcPr>
            <w:tcW w:w="1241" w:type="dxa"/>
            <w:vMerge w:val="restart"/>
          </w:tcPr>
          <w:p w14:paraId="7FFCFA03" w14:textId="77777777" w:rsidR="00F931D8" w:rsidRPr="00EC6546" w:rsidRDefault="00F931D8" w:rsidP="00CC6B07">
            <w:pPr>
              <w:pStyle w:val="ConsPlusNormal"/>
              <w:jc w:val="center"/>
              <w:rPr>
                <w:rFonts w:ascii="Times New Roman" w:hAnsi="Times New Roman" w:cs="Times New Roman"/>
                <w:sz w:val="24"/>
                <w:szCs w:val="24"/>
              </w:rPr>
            </w:pPr>
          </w:p>
          <w:p w14:paraId="2710428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lastRenderedPageBreak/>
              <w:t>Прочие источники (указать источник)</w:t>
            </w:r>
          </w:p>
        </w:tc>
        <w:tc>
          <w:tcPr>
            <w:tcW w:w="3855" w:type="dxa"/>
            <w:gridSpan w:val="3"/>
            <w:vMerge/>
          </w:tcPr>
          <w:p w14:paraId="35D4C4DB" w14:textId="77777777" w:rsidR="00F931D8" w:rsidRPr="00EC6546" w:rsidRDefault="00F931D8" w:rsidP="00CC6B07">
            <w:pPr>
              <w:jc w:val="center"/>
              <w:rPr>
                <w:sz w:val="24"/>
                <w:szCs w:val="24"/>
              </w:rPr>
            </w:pPr>
          </w:p>
        </w:tc>
      </w:tr>
      <w:tr w:rsidR="00F931D8" w:rsidRPr="00EC6546" w14:paraId="1091AC60" w14:textId="77777777" w:rsidTr="00CC6B07">
        <w:trPr>
          <w:trHeight w:val="2328"/>
        </w:trPr>
        <w:tc>
          <w:tcPr>
            <w:tcW w:w="2479" w:type="dxa"/>
            <w:vMerge/>
          </w:tcPr>
          <w:p w14:paraId="52F76A58" w14:textId="77777777" w:rsidR="00F931D8" w:rsidRPr="00EC6546" w:rsidRDefault="00F931D8" w:rsidP="00CC6B07">
            <w:pPr>
              <w:jc w:val="center"/>
              <w:rPr>
                <w:sz w:val="24"/>
                <w:szCs w:val="24"/>
              </w:rPr>
            </w:pPr>
          </w:p>
        </w:tc>
        <w:tc>
          <w:tcPr>
            <w:tcW w:w="1101" w:type="dxa"/>
            <w:vMerge/>
          </w:tcPr>
          <w:p w14:paraId="78B78DAE" w14:textId="77777777" w:rsidR="00F931D8" w:rsidRPr="00EC6546" w:rsidRDefault="00F931D8" w:rsidP="00CC6B07">
            <w:pPr>
              <w:jc w:val="center"/>
              <w:rPr>
                <w:sz w:val="24"/>
                <w:szCs w:val="24"/>
              </w:rPr>
            </w:pPr>
          </w:p>
        </w:tc>
        <w:tc>
          <w:tcPr>
            <w:tcW w:w="963" w:type="dxa"/>
            <w:vMerge/>
          </w:tcPr>
          <w:p w14:paraId="34C332A4" w14:textId="77777777" w:rsidR="00F931D8" w:rsidRPr="00EC6546" w:rsidRDefault="00F931D8" w:rsidP="00CC6B07">
            <w:pPr>
              <w:jc w:val="center"/>
              <w:rPr>
                <w:sz w:val="24"/>
                <w:szCs w:val="24"/>
              </w:rPr>
            </w:pPr>
          </w:p>
        </w:tc>
        <w:tc>
          <w:tcPr>
            <w:tcW w:w="1101" w:type="dxa"/>
            <w:vMerge/>
          </w:tcPr>
          <w:p w14:paraId="3F7A7CBE" w14:textId="77777777" w:rsidR="00F931D8" w:rsidRPr="00EC6546" w:rsidRDefault="00F931D8" w:rsidP="00CC6B07">
            <w:pPr>
              <w:jc w:val="center"/>
              <w:rPr>
                <w:sz w:val="24"/>
                <w:szCs w:val="24"/>
              </w:rPr>
            </w:pPr>
          </w:p>
        </w:tc>
        <w:tc>
          <w:tcPr>
            <w:tcW w:w="1241" w:type="dxa"/>
            <w:vMerge/>
          </w:tcPr>
          <w:p w14:paraId="59106395" w14:textId="77777777" w:rsidR="00F931D8" w:rsidRPr="00EC6546" w:rsidRDefault="00F931D8" w:rsidP="00CC6B07">
            <w:pPr>
              <w:jc w:val="center"/>
              <w:rPr>
                <w:sz w:val="24"/>
                <w:szCs w:val="24"/>
              </w:rPr>
            </w:pPr>
          </w:p>
        </w:tc>
        <w:tc>
          <w:tcPr>
            <w:tcW w:w="1514" w:type="dxa"/>
          </w:tcPr>
          <w:p w14:paraId="64C92DC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Предусмотрено программой на весь период реализации</w:t>
            </w:r>
          </w:p>
        </w:tc>
        <w:tc>
          <w:tcPr>
            <w:tcW w:w="1101" w:type="dxa"/>
          </w:tcPr>
          <w:p w14:paraId="14EF408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Предусмотрено программой на планируемый год</w:t>
            </w:r>
          </w:p>
        </w:tc>
        <w:tc>
          <w:tcPr>
            <w:tcW w:w="1240" w:type="dxa"/>
          </w:tcPr>
          <w:p w14:paraId="398A7AB1"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Предполагаемое финансирование</w:t>
            </w:r>
          </w:p>
        </w:tc>
      </w:tr>
      <w:tr w:rsidR="00F931D8" w:rsidRPr="00EC6546" w14:paraId="38FB5DF9" w14:textId="77777777" w:rsidTr="00CC6B07">
        <w:trPr>
          <w:trHeight w:val="355"/>
        </w:trPr>
        <w:tc>
          <w:tcPr>
            <w:tcW w:w="2479" w:type="dxa"/>
          </w:tcPr>
          <w:p w14:paraId="3F8E8AB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lastRenderedPageBreak/>
              <w:t>1</w:t>
            </w:r>
          </w:p>
        </w:tc>
        <w:tc>
          <w:tcPr>
            <w:tcW w:w="1101" w:type="dxa"/>
          </w:tcPr>
          <w:p w14:paraId="5A6C258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963" w:type="dxa"/>
          </w:tcPr>
          <w:p w14:paraId="01E9B6B2"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1101" w:type="dxa"/>
          </w:tcPr>
          <w:p w14:paraId="7E1272A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1241" w:type="dxa"/>
          </w:tcPr>
          <w:p w14:paraId="24C6308B"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1514" w:type="dxa"/>
          </w:tcPr>
          <w:p w14:paraId="6240F8DF"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1101" w:type="dxa"/>
          </w:tcPr>
          <w:p w14:paraId="71985B9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c>
          <w:tcPr>
            <w:tcW w:w="1240" w:type="dxa"/>
          </w:tcPr>
          <w:p w14:paraId="7CFE0B1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8</w:t>
            </w:r>
          </w:p>
        </w:tc>
      </w:tr>
      <w:tr w:rsidR="00F931D8" w:rsidRPr="00EC6546" w14:paraId="30ACD8BD" w14:textId="77777777" w:rsidTr="00CC6B07">
        <w:trPr>
          <w:trHeight w:val="374"/>
        </w:trPr>
        <w:tc>
          <w:tcPr>
            <w:tcW w:w="2479" w:type="dxa"/>
          </w:tcPr>
          <w:p w14:paraId="1E50E85C"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(программа 1)</w:t>
            </w:r>
          </w:p>
        </w:tc>
        <w:tc>
          <w:tcPr>
            <w:tcW w:w="1101" w:type="dxa"/>
          </w:tcPr>
          <w:p w14:paraId="20EECF2A"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963" w:type="dxa"/>
          </w:tcPr>
          <w:p w14:paraId="048E4B83" w14:textId="77777777" w:rsidR="00F931D8" w:rsidRPr="00EC6546" w:rsidRDefault="00F931D8" w:rsidP="00CC6B07">
            <w:pPr>
              <w:jc w:val="center"/>
            </w:pPr>
            <w:r w:rsidRPr="00EC6546">
              <w:rPr>
                <w:sz w:val="24"/>
                <w:szCs w:val="24"/>
              </w:rPr>
              <w:t>-</w:t>
            </w:r>
          </w:p>
        </w:tc>
        <w:tc>
          <w:tcPr>
            <w:tcW w:w="1101" w:type="dxa"/>
          </w:tcPr>
          <w:p w14:paraId="61F39E7B" w14:textId="77777777" w:rsidR="00F931D8" w:rsidRPr="00EC6546" w:rsidRDefault="00F931D8" w:rsidP="00CC6B07">
            <w:pPr>
              <w:jc w:val="center"/>
            </w:pPr>
            <w:r w:rsidRPr="00EC6546">
              <w:rPr>
                <w:sz w:val="24"/>
                <w:szCs w:val="24"/>
              </w:rPr>
              <w:t>-</w:t>
            </w:r>
          </w:p>
        </w:tc>
        <w:tc>
          <w:tcPr>
            <w:tcW w:w="1241" w:type="dxa"/>
          </w:tcPr>
          <w:p w14:paraId="5A13AFDF" w14:textId="77777777" w:rsidR="00F931D8" w:rsidRPr="00EC6546" w:rsidRDefault="00F931D8" w:rsidP="00CC6B07">
            <w:pPr>
              <w:jc w:val="center"/>
            </w:pPr>
            <w:r w:rsidRPr="00EC6546">
              <w:rPr>
                <w:sz w:val="24"/>
                <w:szCs w:val="24"/>
              </w:rPr>
              <w:t>-</w:t>
            </w:r>
          </w:p>
        </w:tc>
        <w:tc>
          <w:tcPr>
            <w:tcW w:w="1514" w:type="dxa"/>
          </w:tcPr>
          <w:p w14:paraId="404EDA06" w14:textId="77777777" w:rsidR="00F931D8" w:rsidRPr="00EC6546" w:rsidRDefault="00F931D8" w:rsidP="00CC6B07">
            <w:pPr>
              <w:jc w:val="center"/>
            </w:pPr>
            <w:r w:rsidRPr="00EC6546">
              <w:rPr>
                <w:sz w:val="24"/>
                <w:szCs w:val="24"/>
              </w:rPr>
              <w:t>-</w:t>
            </w:r>
          </w:p>
        </w:tc>
        <w:tc>
          <w:tcPr>
            <w:tcW w:w="1101" w:type="dxa"/>
          </w:tcPr>
          <w:p w14:paraId="2C0EF41E" w14:textId="77777777" w:rsidR="00F931D8" w:rsidRPr="00EC6546" w:rsidRDefault="00F931D8" w:rsidP="00CC6B07">
            <w:pPr>
              <w:jc w:val="center"/>
            </w:pPr>
            <w:r w:rsidRPr="00EC6546">
              <w:rPr>
                <w:sz w:val="24"/>
                <w:szCs w:val="24"/>
              </w:rPr>
              <w:t>-</w:t>
            </w:r>
          </w:p>
        </w:tc>
        <w:tc>
          <w:tcPr>
            <w:tcW w:w="1240" w:type="dxa"/>
          </w:tcPr>
          <w:p w14:paraId="54B7F7DE" w14:textId="77777777" w:rsidR="00F931D8" w:rsidRPr="00EC6546" w:rsidRDefault="00F931D8" w:rsidP="00CC6B07">
            <w:pPr>
              <w:jc w:val="center"/>
            </w:pPr>
            <w:r w:rsidRPr="00EC6546">
              <w:rPr>
                <w:sz w:val="24"/>
                <w:szCs w:val="24"/>
              </w:rPr>
              <w:t>-</w:t>
            </w:r>
          </w:p>
        </w:tc>
      </w:tr>
      <w:tr w:rsidR="00F931D8" w:rsidRPr="00EC6546" w14:paraId="7344821C" w14:textId="77777777" w:rsidTr="00CC6B07">
        <w:trPr>
          <w:trHeight w:val="374"/>
        </w:trPr>
        <w:tc>
          <w:tcPr>
            <w:tcW w:w="2479" w:type="dxa"/>
          </w:tcPr>
          <w:p w14:paraId="7203A35F"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1.1. (мероприятие 1)</w:t>
            </w:r>
          </w:p>
        </w:tc>
        <w:tc>
          <w:tcPr>
            <w:tcW w:w="1101" w:type="dxa"/>
          </w:tcPr>
          <w:p w14:paraId="109F761D" w14:textId="77777777" w:rsidR="00F931D8" w:rsidRPr="00EC6546" w:rsidRDefault="00F931D8" w:rsidP="00CC6B07">
            <w:pPr>
              <w:jc w:val="center"/>
            </w:pPr>
            <w:r w:rsidRPr="00EC6546">
              <w:rPr>
                <w:sz w:val="24"/>
                <w:szCs w:val="24"/>
              </w:rPr>
              <w:t>-</w:t>
            </w:r>
          </w:p>
        </w:tc>
        <w:tc>
          <w:tcPr>
            <w:tcW w:w="963" w:type="dxa"/>
          </w:tcPr>
          <w:p w14:paraId="50830117" w14:textId="77777777" w:rsidR="00F931D8" w:rsidRPr="00EC6546" w:rsidRDefault="00F931D8" w:rsidP="00CC6B07">
            <w:pPr>
              <w:jc w:val="center"/>
            </w:pPr>
            <w:r w:rsidRPr="00EC6546">
              <w:rPr>
                <w:sz w:val="24"/>
                <w:szCs w:val="24"/>
              </w:rPr>
              <w:t>-</w:t>
            </w:r>
          </w:p>
        </w:tc>
        <w:tc>
          <w:tcPr>
            <w:tcW w:w="1101" w:type="dxa"/>
          </w:tcPr>
          <w:p w14:paraId="4CCD9EEE" w14:textId="77777777" w:rsidR="00F931D8" w:rsidRPr="00EC6546" w:rsidRDefault="00F931D8" w:rsidP="00CC6B07">
            <w:pPr>
              <w:jc w:val="center"/>
            </w:pPr>
            <w:r w:rsidRPr="00EC6546">
              <w:rPr>
                <w:sz w:val="24"/>
                <w:szCs w:val="24"/>
              </w:rPr>
              <w:t>-</w:t>
            </w:r>
          </w:p>
        </w:tc>
        <w:tc>
          <w:tcPr>
            <w:tcW w:w="1241" w:type="dxa"/>
          </w:tcPr>
          <w:p w14:paraId="0756E68F" w14:textId="77777777" w:rsidR="00F931D8" w:rsidRPr="00EC6546" w:rsidRDefault="00F931D8" w:rsidP="00CC6B07">
            <w:pPr>
              <w:jc w:val="center"/>
            </w:pPr>
            <w:r w:rsidRPr="00EC6546">
              <w:rPr>
                <w:sz w:val="24"/>
                <w:szCs w:val="24"/>
              </w:rPr>
              <w:t>-</w:t>
            </w:r>
          </w:p>
        </w:tc>
        <w:tc>
          <w:tcPr>
            <w:tcW w:w="1514" w:type="dxa"/>
          </w:tcPr>
          <w:p w14:paraId="2BD7A41D" w14:textId="77777777" w:rsidR="00F931D8" w:rsidRPr="00EC6546" w:rsidRDefault="00F931D8" w:rsidP="00CC6B07">
            <w:pPr>
              <w:jc w:val="center"/>
            </w:pPr>
            <w:r w:rsidRPr="00EC6546">
              <w:rPr>
                <w:sz w:val="24"/>
                <w:szCs w:val="24"/>
              </w:rPr>
              <w:t>-</w:t>
            </w:r>
          </w:p>
        </w:tc>
        <w:tc>
          <w:tcPr>
            <w:tcW w:w="1101" w:type="dxa"/>
          </w:tcPr>
          <w:p w14:paraId="0ABFADCD" w14:textId="77777777" w:rsidR="00F931D8" w:rsidRPr="00EC6546" w:rsidRDefault="00F931D8" w:rsidP="00CC6B07">
            <w:pPr>
              <w:jc w:val="center"/>
            </w:pPr>
            <w:r w:rsidRPr="00EC6546">
              <w:rPr>
                <w:sz w:val="24"/>
                <w:szCs w:val="24"/>
              </w:rPr>
              <w:t>-</w:t>
            </w:r>
          </w:p>
        </w:tc>
        <w:tc>
          <w:tcPr>
            <w:tcW w:w="1240" w:type="dxa"/>
          </w:tcPr>
          <w:p w14:paraId="767B4CF6" w14:textId="77777777" w:rsidR="00F931D8" w:rsidRPr="00EC6546" w:rsidRDefault="00F931D8" w:rsidP="00CC6B07">
            <w:pPr>
              <w:jc w:val="center"/>
            </w:pPr>
            <w:r w:rsidRPr="00EC6546">
              <w:rPr>
                <w:sz w:val="24"/>
                <w:szCs w:val="24"/>
              </w:rPr>
              <w:t>-</w:t>
            </w:r>
          </w:p>
        </w:tc>
      </w:tr>
      <w:tr w:rsidR="00F931D8" w:rsidRPr="00EC6546" w14:paraId="62D001E1" w14:textId="77777777" w:rsidTr="00CC6B07">
        <w:trPr>
          <w:trHeight w:val="355"/>
        </w:trPr>
        <w:tc>
          <w:tcPr>
            <w:tcW w:w="2479" w:type="dxa"/>
          </w:tcPr>
          <w:p w14:paraId="2640590B"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1.2. (мероприятие 2)</w:t>
            </w:r>
          </w:p>
        </w:tc>
        <w:tc>
          <w:tcPr>
            <w:tcW w:w="1101" w:type="dxa"/>
          </w:tcPr>
          <w:p w14:paraId="0DA4D1FE" w14:textId="77777777" w:rsidR="00F931D8" w:rsidRPr="00EC6546" w:rsidRDefault="00F931D8" w:rsidP="00CC6B07">
            <w:pPr>
              <w:jc w:val="center"/>
            </w:pPr>
            <w:r w:rsidRPr="00EC6546">
              <w:rPr>
                <w:sz w:val="24"/>
                <w:szCs w:val="24"/>
              </w:rPr>
              <w:t>-</w:t>
            </w:r>
          </w:p>
        </w:tc>
        <w:tc>
          <w:tcPr>
            <w:tcW w:w="963" w:type="dxa"/>
          </w:tcPr>
          <w:p w14:paraId="0718AC55" w14:textId="77777777" w:rsidR="00F931D8" w:rsidRPr="00EC6546" w:rsidRDefault="00F931D8" w:rsidP="00CC6B07">
            <w:pPr>
              <w:jc w:val="center"/>
            </w:pPr>
            <w:r w:rsidRPr="00EC6546">
              <w:rPr>
                <w:sz w:val="24"/>
                <w:szCs w:val="24"/>
              </w:rPr>
              <w:t>-</w:t>
            </w:r>
          </w:p>
        </w:tc>
        <w:tc>
          <w:tcPr>
            <w:tcW w:w="1101" w:type="dxa"/>
          </w:tcPr>
          <w:p w14:paraId="5897EF0D" w14:textId="77777777" w:rsidR="00F931D8" w:rsidRPr="00EC6546" w:rsidRDefault="00F931D8" w:rsidP="00CC6B07">
            <w:pPr>
              <w:jc w:val="center"/>
            </w:pPr>
            <w:r w:rsidRPr="00EC6546">
              <w:rPr>
                <w:sz w:val="24"/>
                <w:szCs w:val="24"/>
              </w:rPr>
              <w:t>-</w:t>
            </w:r>
          </w:p>
        </w:tc>
        <w:tc>
          <w:tcPr>
            <w:tcW w:w="1241" w:type="dxa"/>
          </w:tcPr>
          <w:p w14:paraId="57BAAC13" w14:textId="77777777" w:rsidR="00F931D8" w:rsidRPr="00EC6546" w:rsidRDefault="00F931D8" w:rsidP="00CC6B07">
            <w:pPr>
              <w:jc w:val="center"/>
            </w:pPr>
            <w:r w:rsidRPr="00EC6546">
              <w:rPr>
                <w:sz w:val="24"/>
                <w:szCs w:val="24"/>
              </w:rPr>
              <w:t>-</w:t>
            </w:r>
          </w:p>
        </w:tc>
        <w:tc>
          <w:tcPr>
            <w:tcW w:w="1514" w:type="dxa"/>
          </w:tcPr>
          <w:p w14:paraId="2F683363" w14:textId="77777777" w:rsidR="00F931D8" w:rsidRPr="00EC6546" w:rsidRDefault="00F931D8" w:rsidP="00CC6B07">
            <w:pPr>
              <w:jc w:val="center"/>
            </w:pPr>
            <w:r w:rsidRPr="00EC6546">
              <w:rPr>
                <w:sz w:val="24"/>
                <w:szCs w:val="24"/>
              </w:rPr>
              <w:t>-</w:t>
            </w:r>
          </w:p>
        </w:tc>
        <w:tc>
          <w:tcPr>
            <w:tcW w:w="1101" w:type="dxa"/>
          </w:tcPr>
          <w:p w14:paraId="4B8838AD" w14:textId="77777777" w:rsidR="00F931D8" w:rsidRPr="00EC6546" w:rsidRDefault="00F931D8" w:rsidP="00CC6B07">
            <w:pPr>
              <w:jc w:val="center"/>
            </w:pPr>
            <w:r w:rsidRPr="00EC6546">
              <w:rPr>
                <w:sz w:val="24"/>
                <w:szCs w:val="24"/>
              </w:rPr>
              <w:t>-</w:t>
            </w:r>
          </w:p>
        </w:tc>
        <w:tc>
          <w:tcPr>
            <w:tcW w:w="1240" w:type="dxa"/>
          </w:tcPr>
          <w:p w14:paraId="43F32B46" w14:textId="77777777" w:rsidR="00F931D8" w:rsidRPr="00EC6546" w:rsidRDefault="00F931D8" w:rsidP="00CC6B07">
            <w:pPr>
              <w:jc w:val="center"/>
            </w:pPr>
            <w:r w:rsidRPr="00EC6546">
              <w:rPr>
                <w:sz w:val="24"/>
                <w:szCs w:val="24"/>
              </w:rPr>
              <w:t>-</w:t>
            </w:r>
          </w:p>
        </w:tc>
      </w:tr>
      <w:tr w:rsidR="00F931D8" w:rsidRPr="00EC6546" w14:paraId="50F008CB" w14:textId="77777777" w:rsidTr="00CC6B07">
        <w:trPr>
          <w:trHeight w:val="374"/>
        </w:trPr>
        <w:tc>
          <w:tcPr>
            <w:tcW w:w="2479" w:type="dxa"/>
          </w:tcPr>
          <w:p w14:paraId="60E512B1" w14:textId="77777777" w:rsidR="00F931D8" w:rsidRPr="00EC6546" w:rsidRDefault="00F931D8" w:rsidP="00CC6B07">
            <w:pPr>
              <w:pStyle w:val="ConsPlusNormal"/>
              <w:rPr>
                <w:rFonts w:ascii="Times New Roman" w:hAnsi="Times New Roman" w:cs="Times New Roman"/>
                <w:sz w:val="24"/>
                <w:szCs w:val="24"/>
              </w:rPr>
            </w:pPr>
          </w:p>
        </w:tc>
        <w:tc>
          <w:tcPr>
            <w:tcW w:w="1101" w:type="dxa"/>
          </w:tcPr>
          <w:p w14:paraId="4F0AF71A" w14:textId="77777777" w:rsidR="00F931D8" w:rsidRPr="00EC6546" w:rsidRDefault="00F931D8" w:rsidP="00CC6B07">
            <w:pPr>
              <w:jc w:val="center"/>
            </w:pPr>
            <w:r w:rsidRPr="00EC6546">
              <w:rPr>
                <w:sz w:val="24"/>
                <w:szCs w:val="24"/>
              </w:rPr>
              <w:t>-</w:t>
            </w:r>
          </w:p>
        </w:tc>
        <w:tc>
          <w:tcPr>
            <w:tcW w:w="963" w:type="dxa"/>
          </w:tcPr>
          <w:p w14:paraId="72B68260" w14:textId="77777777" w:rsidR="00F931D8" w:rsidRPr="00EC6546" w:rsidRDefault="00F931D8" w:rsidP="00CC6B07">
            <w:pPr>
              <w:jc w:val="center"/>
            </w:pPr>
            <w:r w:rsidRPr="00EC6546">
              <w:rPr>
                <w:sz w:val="24"/>
                <w:szCs w:val="24"/>
              </w:rPr>
              <w:t>-</w:t>
            </w:r>
          </w:p>
        </w:tc>
        <w:tc>
          <w:tcPr>
            <w:tcW w:w="1101" w:type="dxa"/>
          </w:tcPr>
          <w:p w14:paraId="5EB48639" w14:textId="77777777" w:rsidR="00F931D8" w:rsidRPr="00EC6546" w:rsidRDefault="00F931D8" w:rsidP="00CC6B07">
            <w:pPr>
              <w:jc w:val="center"/>
            </w:pPr>
            <w:r w:rsidRPr="00EC6546">
              <w:rPr>
                <w:sz w:val="24"/>
                <w:szCs w:val="24"/>
              </w:rPr>
              <w:t>-</w:t>
            </w:r>
          </w:p>
        </w:tc>
        <w:tc>
          <w:tcPr>
            <w:tcW w:w="1241" w:type="dxa"/>
          </w:tcPr>
          <w:p w14:paraId="4E8E2188" w14:textId="77777777" w:rsidR="00F931D8" w:rsidRPr="00EC6546" w:rsidRDefault="00F931D8" w:rsidP="00CC6B07">
            <w:pPr>
              <w:jc w:val="center"/>
            </w:pPr>
            <w:r w:rsidRPr="00EC6546">
              <w:rPr>
                <w:sz w:val="24"/>
                <w:szCs w:val="24"/>
              </w:rPr>
              <w:t>-</w:t>
            </w:r>
          </w:p>
        </w:tc>
        <w:tc>
          <w:tcPr>
            <w:tcW w:w="1514" w:type="dxa"/>
          </w:tcPr>
          <w:p w14:paraId="3DA93CAB" w14:textId="77777777" w:rsidR="00F931D8" w:rsidRPr="00EC6546" w:rsidRDefault="00F931D8" w:rsidP="00CC6B07">
            <w:pPr>
              <w:jc w:val="center"/>
            </w:pPr>
            <w:r w:rsidRPr="00EC6546">
              <w:rPr>
                <w:sz w:val="24"/>
                <w:szCs w:val="24"/>
              </w:rPr>
              <w:t>-</w:t>
            </w:r>
          </w:p>
        </w:tc>
        <w:tc>
          <w:tcPr>
            <w:tcW w:w="1101" w:type="dxa"/>
          </w:tcPr>
          <w:p w14:paraId="208932EE" w14:textId="77777777" w:rsidR="00F931D8" w:rsidRPr="00EC6546" w:rsidRDefault="00F931D8" w:rsidP="00CC6B07">
            <w:pPr>
              <w:jc w:val="center"/>
            </w:pPr>
            <w:r w:rsidRPr="00EC6546">
              <w:rPr>
                <w:sz w:val="24"/>
                <w:szCs w:val="24"/>
              </w:rPr>
              <w:t>-</w:t>
            </w:r>
          </w:p>
        </w:tc>
        <w:tc>
          <w:tcPr>
            <w:tcW w:w="1240" w:type="dxa"/>
          </w:tcPr>
          <w:p w14:paraId="4A73A0E3" w14:textId="77777777" w:rsidR="00F931D8" w:rsidRPr="00EC6546" w:rsidRDefault="00F931D8" w:rsidP="00CC6B07">
            <w:pPr>
              <w:jc w:val="center"/>
            </w:pPr>
            <w:r w:rsidRPr="00EC6546">
              <w:rPr>
                <w:sz w:val="24"/>
                <w:szCs w:val="24"/>
              </w:rPr>
              <w:t>-</w:t>
            </w:r>
          </w:p>
        </w:tc>
      </w:tr>
      <w:tr w:rsidR="00F931D8" w:rsidRPr="00EC6546" w14:paraId="5AFA7AB0" w14:textId="77777777" w:rsidTr="00CC6B07">
        <w:trPr>
          <w:trHeight w:val="374"/>
        </w:trPr>
        <w:tc>
          <w:tcPr>
            <w:tcW w:w="2479" w:type="dxa"/>
          </w:tcPr>
          <w:p w14:paraId="238E35E7"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(программа 2)</w:t>
            </w:r>
          </w:p>
        </w:tc>
        <w:tc>
          <w:tcPr>
            <w:tcW w:w="1101" w:type="dxa"/>
          </w:tcPr>
          <w:p w14:paraId="21B6B6D0" w14:textId="77777777" w:rsidR="00F931D8" w:rsidRPr="00EC6546" w:rsidRDefault="00F931D8" w:rsidP="00CC6B07">
            <w:pPr>
              <w:jc w:val="center"/>
            </w:pPr>
            <w:r w:rsidRPr="00EC6546">
              <w:rPr>
                <w:sz w:val="24"/>
                <w:szCs w:val="24"/>
              </w:rPr>
              <w:t>-</w:t>
            </w:r>
          </w:p>
        </w:tc>
        <w:tc>
          <w:tcPr>
            <w:tcW w:w="963" w:type="dxa"/>
          </w:tcPr>
          <w:p w14:paraId="798FFF82" w14:textId="77777777" w:rsidR="00F931D8" w:rsidRPr="00EC6546" w:rsidRDefault="00F931D8" w:rsidP="00CC6B07">
            <w:pPr>
              <w:jc w:val="center"/>
            </w:pPr>
            <w:r w:rsidRPr="00EC6546">
              <w:rPr>
                <w:sz w:val="24"/>
                <w:szCs w:val="24"/>
              </w:rPr>
              <w:t>-</w:t>
            </w:r>
          </w:p>
        </w:tc>
        <w:tc>
          <w:tcPr>
            <w:tcW w:w="1101" w:type="dxa"/>
          </w:tcPr>
          <w:p w14:paraId="244A160A" w14:textId="77777777" w:rsidR="00F931D8" w:rsidRPr="00EC6546" w:rsidRDefault="00F931D8" w:rsidP="00CC6B07">
            <w:pPr>
              <w:jc w:val="center"/>
            </w:pPr>
            <w:r w:rsidRPr="00EC6546">
              <w:rPr>
                <w:sz w:val="24"/>
                <w:szCs w:val="24"/>
              </w:rPr>
              <w:t>-</w:t>
            </w:r>
          </w:p>
        </w:tc>
        <w:tc>
          <w:tcPr>
            <w:tcW w:w="1241" w:type="dxa"/>
          </w:tcPr>
          <w:p w14:paraId="493C4231" w14:textId="77777777" w:rsidR="00F931D8" w:rsidRPr="00EC6546" w:rsidRDefault="00F931D8" w:rsidP="00CC6B07">
            <w:pPr>
              <w:jc w:val="center"/>
            </w:pPr>
            <w:r w:rsidRPr="00EC6546">
              <w:rPr>
                <w:sz w:val="24"/>
                <w:szCs w:val="24"/>
              </w:rPr>
              <w:t>-</w:t>
            </w:r>
          </w:p>
        </w:tc>
        <w:tc>
          <w:tcPr>
            <w:tcW w:w="1514" w:type="dxa"/>
          </w:tcPr>
          <w:p w14:paraId="27C4335C" w14:textId="77777777" w:rsidR="00F931D8" w:rsidRPr="00EC6546" w:rsidRDefault="00F931D8" w:rsidP="00CC6B07">
            <w:pPr>
              <w:jc w:val="center"/>
            </w:pPr>
            <w:r w:rsidRPr="00EC6546">
              <w:rPr>
                <w:sz w:val="24"/>
                <w:szCs w:val="24"/>
              </w:rPr>
              <w:t>-</w:t>
            </w:r>
          </w:p>
        </w:tc>
        <w:tc>
          <w:tcPr>
            <w:tcW w:w="1101" w:type="dxa"/>
          </w:tcPr>
          <w:p w14:paraId="2CF316EE" w14:textId="77777777" w:rsidR="00F931D8" w:rsidRPr="00EC6546" w:rsidRDefault="00F931D8" w:rsidP="00CC6B07">
            <w:pPr>
              <w:jc w:val="center"/>
            </w:pPr>
            <w:r w:rsidRPr="00EC6546">
              <w:rPr>
                <w:sz w:val="24"/>
                <w:szCs w:val="24"/>
              </w:rPr>
              <w:t>-</w:t>
            </w:r>
          </w:p>
        </w:tc>
        <w:tc>
          <w:tcPr>
            <w:tcW w:w="1240" w:type="dxa"/>
          </w:tcPr>
          <w:p w14:paraId="04C37F62" w14:textId="77777777" w:rsidR="00F931D8" w:rsidRPr="00EC6546" w:rsidRDefault="00F931D8" w:rsidP="00CC6B07">
            <w:pPr>
              <w:jc w:val="center"/>
            </w:pPr>
            <w:r w:rsidRPr="00EC6546">
              <w:rPr>
                <w:sz w:val="24"/>
                <w:szCs w:val="24"/>
              </w:rPr>
              <w:t>-</w:t>
            </w:r>
          </w:p>
        </w:tc>
      </w:tr>
      <w:tr w:rsidR="00F931D8" w:rsidRPr="00EC6546" w14:paraId="5C00E495" w14:textId="77777777" w:rsidTr="00CC6B07">
        <w:trPr>
          <w:trHeight w:val="374"/>
        </w:trPr>
        <w:tc>
          <w:tcPr>
            <w:tcW w:w="2479" w:type="dxa"/>
          </w:tcPr>
          <w:p w14:paraId="56419298"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2.1. (мероприятие 1)</w:t>
            </w:r>
          </w:p>
        </w:tc>
        <w:tc>
          <w:tcPr>
            <w:tcW w:w="1101" w:type="dxa"/>
          </w:tcPr>
          <w:p w14:paraId="2CA1B733" w14:textId="77777777" w:rsidR="00F931D8" w:rsidRPr="00EC6546" w:rsidRDefault="00F931D8" w:rsidP="00CC6B07">
            <w:pPr>
              <w:jc w:val="center"/>
            </w:pPr>
            <w:r w:rsidRPr="00EC6546">
              <w:rPr>
                <w:sz w:val="24"/>
                <w:szCs w:val="24"/>
              </w:rPr>
              <w:t>-</w:t>
            </w:r>
          </w:p>
        </w:tc>
        <w:tc>
          <w:tcPr>
            <w:tcW w:w="963" w:type="dxa"/>
          </w:tcPr>
          <w:p w14:paraId="52FDDB2B" w14:textId="77777777" w:rsidR="00F931D8" w:rsidRPr="00EC6546" w:rsidRDefault="00F931D8" w:rsidP="00CC6B07">
            <w:pPr>
              <w:jc w:val="center"/>
            </w:pPr>
            <w:r w:rsidRPr="00EC6546">
              <w:rPr>
                <w:sz w:val="24"/>
                <w:szCs w:val="24"/>
              </w:rPr>
              <w:t>-</w:t>
            </w:r>
          </w:p>
        </w:tc>
        <w:tc>
          <w:tcPr>
            <w:tcW w:w="1101" w:type="dxa"/>
          </w:tcPr>
          <w:p w14:paraId="6FCDF0F0" w14:textId="77777777" w:rsidR="00F931D8" w:rsidRPr="00EC6546" w:rsidRDefault="00F931D8" w:rsidP="00CC6B07">
            <w:pPr>
              <w:jc w:val="center"/>
            </w:pPr>
            <w:r w:rsidRPr="00EC6546">
              <w:rPr>
                <w:sz w:val="24"/>
                <w:szCs w:val="24"/>
              </w:rPr>
              <w:t>-</w:t>
            </w:r>
          </w:p>
        </w:tc>
        <w:tc>
          <w:tcPr>
            <w:tcW w:w="1241" w:type="dxa"/>
          </w:tcPr>
          <w:p w14:paraId="4AA10BBE" w14:textId="77777777" w:rsidR="00F931D8" w:rsidRPr="00EC6546" w:rsidRDefault="00F931D8" w:rsidP="00CC6B07">
            <w:pPr>
              <w:jc w:val="center"/>
            </w:pPr>
            <w:r w:rsidRPr="00EC6546">
              <w:rPr>
                <w:sz w:val="24"/>
                <w:szCs w:val="24"/>
              </w:rPr>
              <w:t>-</w:t>
            </w:r>
          </w:p>
        </w:tc>
        <w:tc>
          <w:tcPr>
            <w:tcW w:w="1514" w:type="dxa"/>
          </w:tcPr>
          <w:p w14:paraId="1F4C48E0" w14:textId="77777777" w:rsidR="00F931D8" w:rsidRPr="00EC6546" w:rsidRDefault="00F931D8" w:rsidP="00CC6B07">
            <w:pPr>
              <w:jc w:val="center"/>
            </w:pPr>
            <w:r w:rsidRPr="00EC6546">
              <w:rPr>
                <w:sz w:val="24"/>
                <w:szCs w:val="24"/>
              </w:rPr>
              <w:t>-</w:t>
            </w:r>
          </w:p>
        </w:tc>
        <w:tc>
          <w:tcPr>
            <w:tcW w:w="1101" w:type="dxa"/>
          </w:tcPr>
          <w:p w14:paraId="4C946C7A" w14:textId="77777777" w:rsidR="00F931D8" w:rsidRPr="00EC6546" w:rsidRDefault="00F931D8" w:rsidP="00CC6B07">
            <w:pPr>
              <w:jc w:val="center"/>
            </w:pPr>
            <w:r w:rsidRPr="00EC6546">
              <w:rPr>
                <w:sz w:val="24"/>
                <w:szCs w:val="24"/>
              </w:rPr>
              <w:t>-</w:t>
            </w:r>
          </w:p>
        </w:tc>
        <w:tc>
          <w:tcPr>
            <w:tcW w:w="1240" w:type="dxa"/>
          </w:tcPr>
          <w:p w14:paraId="75125983" w14:textId="77777777" w:rsidR="00F931D8" w:rsidRPr="00EC6546" w:rsidRDefault="00F931D8" w:rsidP="00CC6B07">
            <w:pPr>
              <w:jc w:val="center"/>
            </w:pPr>
            <w:r w:rsidRPr="00EC6546">
              <w:rPr>
                <w:sz w:val="24"/>
                <w:szCs w:val="24"/>
              </w:rPr>
              <w:t>-</w:t>
            </w:r>
          </w:p>
        </w:tc>
      </w:tr>
      <w:tr w:rsidR="00F931D8" w:rsidRPr="00EC6546" w14:paraId="09754647" w14:textId="77777777" w:rsidTr="00CC6B07">
        <w:trPr>
          <w:trHeight w:val="374"/>
        </w:trPr>
        <w:tc>
          <w:tcPr>
            <w:tcW w:w="2479" w:type="dxa"/>
          </w:tcPr>
          <w:p w14:paraId="294E1AD9" w14:textId="77777777" w:rsidR="00F931D8" w:rsidRPr="00EC6546" w:rsidRDefault="00F931D8"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2.2. (мероприятие 2</w:t>
            </w:r>
          </w:p>
        </w:tc>
        <w:tc>
          <w:tcPr>
            <w:tcW w:w="1101" w:type="dxa"/>
          </w:tcPr>
          <w:p w14:paraId="3468ADD5" w14:textId="77777777" w:rsidR="00F931D8" w:rsidRPr="00EC6546" w:rsidRDefault="00F931D8" w:rsidP="00CC6B07">
            <w:pPr>
              <w:jc w:val="center"/>
            </w:pPr>
            <w:r w:rsidRPr="00EC6546">
              <w:rPr>
                <w:sz w:val="24"/>
                <w:szCs w:val="24"/>
              </w:rPr>
              <w:t>-</w:t>
            </w:r>
          </w:p>
        </w:tc>
        <w:tc>
          <w:tcPr>
            <w:tcW w:w="963" w:type="dxa"/>
          </w:tcPr>
          <w:p w14:paraId="2EE1844B" w14:textId="77777777" w:rsidR="00F931D8" w:rsidRPr="00EC6546" w:rsidRDefault="00F931D8" w:rsidP="00CC6B07">
            <w:pPr>
              <w:jc w:val="center"/>
            </w:pPr>
            <w:r w:rsidRPr="00EC6546">
              <w:rPr>
                <w:sz w:val="24"/>
                <w:szCs w:val="24"/>
              </w:rPr>
              <w:t>-</w:t>
            </w:r>
          </w:p>
        </w:tc>
        <w:tc>
          <w:tcPr>
            <w:tcW w:w="1101" w:type="dxa"/>
          </w:tcPr>
          <w:p w14:paraId="1C9D08C4" w14:textId="77777777" w:rsidR="00F931D8" w:rsidRPr="00EC6546" w:rsidRDefault="00F931D8" w:rsidP="00CC6B07">
            <w:pPr>
              <w:jc w:val="center"/>
            </w:pPr>
            <w:r w:rsidRPr="00EC6546">
              <w:rPr>
                <w:sz w:val="24"/>
                <w:szCs w:val="24"/>
              </w:rPr>
              <w:t>-</w:t>
            </w:r>
          </w:p>
        </w:tc>
        <w:tc>
          <w:tcPr>
            <w:tcW w:w="1241" w:type="dxa"/>
          </w:tcPr>
          <w:p w14:paraId="4F6600AC" w14:textId="77777777" w:rsidR="00F931D8" w:rsidRPr="00EC6546" w:rsidRDefault="00F931D8" w:rsidP="00CC6B07">
            <w:pPr>
              <w:jc w:val="center"/>
            </w:pPr>
            <w:r w:rsidRPr="00EC6546">
              <w:rPr>
                <w:sz w:val="24"/>
                <w:szCs w:val="24"/>
              </w:rPr>
              <w:t>-</w:t>
            </w:r>
          </w:p>
        </w:tc>
        <w:tc>
          <w:tcPr>
            <w:tcW w:w="1514" w:type="dxa"/>
          </w:tcPr>
          <w:p w14:paraId="1734AC8A" w14:textId="77777777" w:rsidR="00F931D8" w:rsidRPr="00EC6546" w:rsidRDefault="00F931D8" w:rsidP="00CC6B07">
            <w:pPr>
              <w:jc w:val="center"/>
            </w:pPr>
            <w:r w:rsidRPr="00EC6546">
              <w:rPr>
                <w:sz w:val="24"/>
                <w:szCs w:val="24"/>
              </w:rPr>
              <w:t>-</w:t>
            </w:r>
          </w:p>
        </w:tc>
        <w:tc>
          <w:tcPr>
            <w:tcW w:w="1101" w:type="dxa"/>
          </w:tcPr>
          <w:p w14:paraId="5ACBECBE" w14:textId="77777777" w:rsidR="00F931D8" w:rsidRPr="00EC6546" w:rsidRDefault="00F931D8" w:rsidP="00CC6B07">
            <w:pPr>
              <w:jc w:val="center"/>
            </w:pPr>
            <w:r w:rsidRPr="00EC6546">
              <w:rPr>
                <w:sz w:val="24"/>
                <w:szCs w:val="24"/>
              </w:rPr>
              <w:t>-</w:t>
            </w:r>
          </w:p>
        </w:tc>
        <w:tc>
          <w:tcPr>
            <w:tcW w:w="1240" w:type="dxa"/>
          </w:tcPr>
          <w:p w14:paraId="5C462138" w14:textId="77777777" w:rsidR="00F931D8" w:rsidRPr="00EC6546" w:rsidRDefault="00F931D8" w:rsidP="00CC6B07">
            <w:pPr>
              <w:jc w:val="center"/>
            </w:pPr>
            <w:r w:rsidRPr="00EC6546">
              <w:rPr>
                <w:sz w:val="24"/>
                <w:szCs w:val="24"/>
              </w:rPr>
              <w:t>-</w:t>
            </w:r>
          </w:p>
        </w:tc>
      </w:tr>
      <w:tr w:rsidR="00F931D8" w:rsidRPr="00EC6546" w14:paraId="02EC1925" w14:textId="77777777" w:rsidTr="00CC6B07">
        <w:trPr>
          <w:trHeight w:val="374"/>
        </w:trPr>
        <w:tc>
          <w:tcPr>
            <w:tcW w:w="2479" w:type="dxa"/>
          </w:tcPr>
          <w:p w14:paraId="7315B89A" w14:textId="77777777" w:rsidR="00F931D8" w:rsidRPr="00EC6546" w:rsidRDefault="00F931D8" w:rsidP="00CC6B07">
            <w:pPr>
              <w:pStyle w:val="ConsPlusNormal"/>
              <w:rPr>
                <w:rFonts w:ascii="Times New Roman" w:hAnsi="Times New Roman" w:cs="Times New Roman"/>
                <w:sz w:val="24"/>
                <w:szCs w:val="24"/>
              </w:rPr>
            </w:pPr>
          </w:p>
        </w:tc>
        <w:tc>
          <w:tcPr>
            <w:tcW w:w="1101" w:type="dxa"/>
          </w:tcPr>
          <w:p w14:paraId="2357EF99" w14:textId="77777777" w:rsidR="00F931D8" w:rsidRPr="00EC6546" w:rsidRDefault="00F931D8" w:rsidP="00CC6B07">
            <w:pPr>
              <w:jc w:val="center"/>
            </w:pPr>
            <w:r w:rsidRPr="00EC6546">
              <w:rPr>
                <w:sz w:val="24"/>
                <w:szCs w:val="24"/>
              </w:rPr>
              <w:t>-</w:t>
            </w:r>
          </w:p>
        </w:tc>
        <w:tc>
          <w:tcPr>
            <w:tcW w:w="963" w:type="dxa"/>
          </w:tcPr>
          <w:p w14:paraId="7F8F7999" w14:textId="77777777" w:rsidR="00F931D8" w:rsidRPr="00EC6546" w:rsidRDefault="00F931D8" w:rsidP="00CC6B07">
            <w:pPr>
              <w:jc w:val="center"/>
            </w:pPr>
            <w:r w:rsidRPr="00EC6546">
              <w:rPr>
                <w:sz w:val="24"/>
                <w:szCs w:val="24"/>
              </w:rPr>
              <w:t>-</w:t>
            </w:r>
          </w:p>
        </w:tc>
        <w:tc>
          <w:tcPr>
            <w:tcW w:w="1101" w:type="dxa"/>
          </w:tcPr>
          <w:p w14:paraId="3E38EB8D" w14:textId="77777777" w:rsidR="00F931D8" w:rsidRPr="00EC6546" w:rsidRDefault="00F931D8" w:rsidP="00CC6B07">
            <w:pPr>
              <w:jc w:val="center"/>
            </w:pPr>
            <w:r w:rsidRPr="00EC6546">
              <w:rPr>
                <w:sz w:val="24"/>
                <w:szCs w:val="24"/>
              </w:rPr>
              <w:t>-</w:t>
            </w:r>
          </w:p>
        </w:tc>
        <w:tc>
          <w:tcPr>
            <w:tcW w:w="1241" w:type="dxa"/>
          </w:tcPr>
          <w:p w14:paraId="28B15B90" w14:textId="77777777" w:rsidR="00F931D8" w:rsidRPr="00EC6546" w:rsidRDefault="00F931D8" w:rsidP="00CC6B07">
            <w:pPr>
              <w:jc w:val="center"/>
            </w:pPr>
            <w:r w:rsidRPr="00EC6546">
              <w:rPr>
                <w:sz w:val="24"/>
                <w:szCs w:val="24"/>
              </w:rPr>
              <w:t>-</w:t>
            </w:r>
          </w:p>
        </w:tc>
        <w:tc>
          <w:tcPr>
            <w:tcW w:w="1514" w:type="dxa"/>
          </w:tcPr>
          <w:p w14:paraId="371266E6" w14:textId="77777777" w:rsidR="00F931D8" w:rsidRPr="00EC6546" w:rsidRDefault="00F931D8" w:rsidP="00CC6B07">
            <w:pPr>
              <w:jc w:val="center"/>
            </w:pPr>
            <w:r w:rsidRPr="00EC6546">
              <w:rPr>
                <w:sz w:val="24"/>
                <w:szCs w:val="24"/>
              </w:rPr>
              <w:t>-</w:t>
            </w:r>
          </w:p>
        </w:tc>
        <w:tc>
          <w:tcPr>
            <w:tcW w:w="1101" w:type="dxa"/>
          </w:tcPr>
          <w:p w14:paraId="58025940" w14:textId="77777777" w:rsidR="00F931D8" w:rsidRPr="00EC6546" w:rsidRDefault="00F931D8" w:rsidP="00CC6B07">
            <w:pPr>
              <w:jc w:val="center"/>
            </w:pPr>
            <w:r w:rsidRPr="00EC6546">
              <w:rPr>
                <w:sz w:val="24"/>
                <w:szCs w:val="24"/>
              </w:rPr>
              <w:t>-</w:t>
            </w:r>
          </w:p>
        </w:tc>
        <w:tc>
          <w:tcPr>
            <w:tcW w:w="1240" w:type="dxa"/>
          </w:tcPr>
          <w:p w14:paraId="6D26C1F7" w14:textId="77777777" w:rsidR="00F931D8" w:rsidRPr="00EC6546" w:rsidRDefault="00F931D8" w:rsidP="00CC6B07">
            <w:pPr>
              <w:jc w:val="center"/>
            </w:pPr>
            <w:r w:rsidRPr="00EC6546">
              <w:rPr>
                <w:sz w:val="24"/>
                <w:szCs w:val="24"/>
              </w:rPr>
              <w:t>-</w:t>
            </w:r>
          </w:p>
        </w:tc>
      </w:tr>
    </w:tbl>
    <w:p w14:paraId="368D5006" w14:textId="77777777" w:rsidR="00F931D8" w:rsidRPr="00EC6546" w:rsidRDefault="00F931D8" w:rsidP="00F931D8">
      <w:pPr>
        <w:pStyle w:val="ConsPlusNormal"/>
        <w:rPr>
          <w:rFonts w:ascii="Times New Roman" w:hAnsi="Times New Roman" w:cs="Times New Roman"/>
        </w:rPr>
      </w:pPr>
    </w:p>
    <w:p w14:paraId="6643B6C5" w14:textId="77777777" w:rsidR="00F931D8" w:rsidRPr="00EC6546" w:rsidRDefault="00F931D8" w:rsidP="00F931D8">
      <w:pPr>
        <w:pStyle w:val="ConsPlusNormal"/>
        <w:rPr>
          <w:rFonts w:ascii="Times New Roman" w:hAnsi="Times New Roman" w:cs="Times New Roman"/>
        </w:rPr>
      </w:pPr>
    </w:p>
    <w:p w14:paraId="4EC78413" w14:textId="77777777" w:rsidR="00F931D8" w:rsidRPr="00EC6546" w:rsidRDefault="00F931D8" w:rsidP="00F931D8">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7. Мероприятия по развитию муниципального</w:t>
      </w:r>
    </w:p>
    <w:p w14:paraId="5722A4F1"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унитарного предприятия</w:t>
      </w:r>
    </w:p>
    <w:p w14:paraId="671E9BCC" w14:textId="77777777" w:rsidR="00F931D8" w:rsidRPr="00EC6546" w:rsidRDefault="00F931D8" w:rsidP="00F931D8">
      <w:pPr>
        <w:pStyle w:val="ConsPlusNormal"/>
        <w:jc w:val="center"/>
        <w:rPr>
          <w:rFonts w:ascii="Times New Roman" w:hAnsi="Times New Roman" w:cs="Times New Roman"/>
        </w:rPr>
      </w:pPr>
    </w:p>
    <w:tbl>
      <w:tblPr>
        <w:tblW w:w="10491"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1276"/>
        <w:gridCol w:w="1134"/>
        <w:gridCol w:w="1276"/>
        <w:gridCol w:w="850"/>
        <w:gridCol w:w="851"/>
        <w:gridCol w:w="850"/>
        <w:gridCol w:w="851"/>
      </w:tblGrid>
      <w:tr w:rsidR="00F931D8" w:rsidRPr="00EC6546" w14:paraId="5D0DF13C" w14:textId="77777777" w:rsidTr="00CC6B07">
        <w:tc>
          <w:tcPr>
            <w:tcW w:w="3403" w:type="dxa"/>
            <w:vMerge w:val="restart"/>
          </w:tcPr>
          <w:p w14:paraId="1C4BD0AE" w14:textId="77777777" w:rsidR="00F931D8" w:rsidRPr="00EC6546" w:rsidRDefault="00F931D8" w:rsidP="00CC6B07">
            <w:pPr>
              <w:pStyle w:val="ConsPlusNormal"/>
              <w:jc w:val="center"/>
              <w:rPr>
                <w:rFonts w:ascii="Times New Roman" w:hAnsi="Times New Roman" w:cs="Times New Roman"/>
                <w:sz w:val="24"/>
                <w:szCs w:val="24"/>
              </w:rPr>
            </w:pPr>
          </w:p>
          <w:p w14:paraId="23916872" w14:textId="77777777" w:rsidR="00F931D8" w:rsidRPr="00EC6546" w:rsidRDefault="00F931D8" w:rsidP="00CC6B07">
            <w:pPr>
              <w:pStyle w:val="ConsPlusNormal"/>
              <w:jc w:val="center"/>
              <w:rPr>
                <w:rFonts w:ascii="Times New Roman" w:hAnsi="Times New Roman" w:cs="Times New Roman"/>
                <w:sz w:val="24"/>
                <w:szCs w:val="24"/>
              </w:rPr>
            </w:pPr>
          </w:p>
          <w:p w14:paraId="1C60B0F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Мероприятия </w:t>
            </w:r>
            <w:hyperlink w:anchor="P1092" w:history="1">
              <w:r w:rsidRPr="00EC6546">
                <w:rPr>
                  <w:rFonts w:ascii="Times New Roman" w:hAnsi="Times New Roman" w:cs="Times New Roman"/>
                  <w:color w:val="0000FF"/>
                  <w:sz w:val="24"/>
                  <w:szCs w:val="24"/>
                </w:rPr>
                <w:t>&lt;*&gt;</w:t>
              </w:r>
            </w:hyperlink>
          </w:p>
        </w:tc>
        <w:tc>
          <w:tcPr>
            <w:tcW w:w="1276" w:type="dxa"/>
            <w:vMerge w:val="restart"/>
          </w:tcPr>
          <w:p w14:paraId="44719526" w14:textId="77777777" w:rsidR="00F931D8" w:rsidRPr="00EC6546" w:rsidRDefault="00F931D8" w:rsidP="00CC6B07">
            <w:pPr>
              <w:pStyle w:val="ConsPlusNormal"/>
              <w:jc w:val="center"/>
              <w:rPr>
                <w:rFonts w:ascii="Times New Roman" w:hAnsi="Times New Roman" w:cs="Times New Roman"/>
                <w:sz w:val="24"/>
                <w:szCs w:val="24"/>
              </w:rPr>
            </w:pPr>
          </w:p>
          <w:p w14:paraId="5473AD18"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Источник финансирования</w:t>
            </w:r>
          </w:p>
        </w:tc>
        <w:tc>
          <w:tcPr>
            <w:tcW w:w="1134" w:type="dxa"/>
            <w:vMerge w:val="restart"/>
          </w:tcPr>
          <w:p w14:paraId="74C446D6" w14:textId="77777777" w:rsidR="00F931D8" w:rsidRPr="00EC6546" w:rsidRDefault="00F931D8" w:rsidP="00CC6B07">
            <w:pPr>
              <w:pStyle w:val="ConsPlusNormal"/>
              <w:jc w:val="center"/>
              <w:rPr>
                <w:rFonts w:ascii="Times New Roman" w:hAnsi="Times New Roman" w:cs="Times New Roman"/>
                <w:sz w:val="24"/>
                <w:szCs w:val="24"/>
              </w:rPr>
            </w:pPr>
          </w:p>
          <w:p w14:paraId="28DE66C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Сумма затрат, тыс. руб.</w:t>
            </w:r>
          </w:p>
        </w:tc>
        <w:tc>
          <w:tcPr>
            <w:tcW w:w="1276" w:type="dxa"/>
            <w:vMerge w:val="restart"/>
          </w:tcPr>
          <w:p w14:paraId="7719641C"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Ожидаемый эффект от реализации мероприятия</w:t>
            </w:r>
          </w:p>
        </w:tc>
        <w:tc>
          <w:tcPr>
            <w:tcW w:w="3402" w:type="dxa"/>
            <w:gridSpan w:val="4"/>
          </w:tcPr>
          <w:p w14:paraId="2422907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F931D8" w:rsidRPr="00EC6546" w14:paraId="0702EC6D" w14:textId="77777777" w:rsidTr="00CC6B07">
        <w:tc>
          <w:tcPr>
            <w:tcW w:w="3403" w:type="dxa"/>
            <w:vMerge/>
          </w:tcPr>
          <w:p w14:paraId="7AEC853A" w14:textId="77777777" w:rsidR="00F931D8" w:rsidRPr="00EC6546" w:rsidRDefault="00F931D8" w:rsidP="00CC6B07">
            <w:pPr>
              <w:rPr>
                <w:sz w:val="24"/>
                <w:szCs w:val="24"/>
              </w:rPr>
            </w:pPr>
          </w:p>
        </w:tc>
        <w:tc>
          <w:tcPr>
            <w:tcW w:w="1276" w:type="dxa"/>
            <w:vMerge/>
          </w:tcPr>
          <w:p w14:paraId="5EBFFAA1" w14:textId="77777777" w:rsidR="00F931D8" w:rsidRPr="00EC6546" w:rsidRDefault="00F931D8" w:rsidP="00CC6B07">
            <w:pPr>
              <w:rPr>
                <w:sz w:val="24"/>
                <w:szCs w:val="24"/>
              </w:rPr>
            </w:pPr>
          </w:p>
        </w:tc>
        <w:tc>
          <w:tcPr>
            <w:tcW w:w="1134" w:type="dxa"/>
            <w:vMerge/>
          </w:tcPr>
          <w:p w14:paraId="05FED65F" w14:textId="77777777" w:rsidR="00F931D8" w:rsidRPr="00EC6546" w:rsidRDefault="00F931D8" w:rsidP="00CC6B07">
            <w:pPr>
              <w:rPr>
                <w:sz w:val="24"/>
                <w:szCs w:val="24"/>
              </w:rPr>
            </w:pPr>
          </w:p>
        </w:tc>
        <w:tc>
          <w:tcPr>
            <w:tcW w:w="1276" w:type="dxa"/>
            <w:vMerge/>
          </w:tcPr>
          <w:p w14:paraId="1C72B2DC" w14:textId="77777777" w:rsidR="00F931D8" w:rsidRPr="00EC6546" w:rsidRDefault="00F931D8" w:rsidP="00CC6B07">
            <w:pPr>
              <w:rPr>
                <w:sz w:val="24"/>
                <w:szCs w:val="24"/>
              </w:rPr>
            </w:pPr>
          </w:p>
        </w:tc>
        <w:tc>
          <w:tcPr>
            <w:tcW w:w="850" w:type="dxa"/>
          </w:tcPr>
          <w:p w14:paraId="77446C2C" w14:textId="77777777" w:rsidR="00F931D8" w:rsidRPr="00EC6546" w:rsidRDefault="00F931D8" w:rsidP="00CC6B07">
            <w:pPr>
              <w:pStyle w:val="ConsPlusNormal"/>
              <w:jc w:val="center"/>
              <w:rPr>
                <w:rFonts w:ascii="Times New Roman" w:hAnsi="Times New Roman" w:cs="Times New Roman"/>
                <w:sz w:val="24"/>
                <w:szCs w:val="24"/>
              </w:rPr>
            </w:pPr>
          </w:p>
          <w:p w14:paraId="16F6D46A"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 кв.</w:t>
            </w:r>
          </w:p>
        </w:tc>
        <w:tc>
          <w:tcPr>
            <w:tcW w:w="851" w:type="dxa"/>
          </w:tcPr>
          <w:p w14:paraId="163FA6E0" w14:textId="77777777" w:rsidR="00F931D8" w:rsidRPr="00EC6546" w:rsidRDefault="00F931D8" w:rsidP="00CC6B07">
            <w:pPr>
              <w:pStyle w:val="ConsPlusNormal"/>
              <w:jc w:val="center"/>
              <w:rPr>
                <w:rFonts w:ascii="Times New Roman" w:hAnsi="Times New Roman" w:cs="Times New Roman"/>
                <w:sz w:val="24"/>
                <w:szCs w:val="24"/>
              </w:rPr>
            </w:pPr>
          </w:p>
          <w:p w14:paraId="22F193FA"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 кв.</w:t>
            </w:r>
          </w:p>
        </w:tc>
        <w:tc>
          <w:tcPr>
            <w:tcW w:w="850" w:type="dxa"/>
          </w:tcPr>
          <w:p w14:paraId="28C6A4EE" w14:textId="77777777" w:rsidR="00F931D8" w:rsidRPr="00EC6546" w:rsidRDefault="00F931D8" w:rsidP="00CC6B07">
            <w:pPr>
              <w:pStyle w:val="ConsPlusNormal"/>
              <w:jc w:val="center"/>
              <w:rPr>
                <w:rFonts w:ascii="Times New Roman" w:hAnsi="Times New Roman" w:cs="Times New Roman"/>
                <w:sz w:val="24"/>
                <w:szCs w:val="24"/>
              </w:rPr>
            </w:pPr>
          </w:p>
          <w:p w14:paraId="67B2006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III кв.</w:t>
            </w:r>
          </w:p>
        </w:tc>
        <w:tc>
          <w:tcPr>
            <w:tcW w:w="851" w:type="dxa"/>
          </w:tcPr>
          <w:p w14:paraId="32C61CE7" w14:textId="77777777" w:rsidR="00F931D8" w:rsidRPr="00EC6546" w:rsidRDefault="00F931D8" w:rsidP="00CC6B07">
            <w:pPr>
              <w:pStyle w:val="ConsPlusNormal"/>
              <w:rPr>
                <w:rFonts w:ascii="Times New Roman" w:hAnsi="Times New Roman" w:cs="Times New Roman"/>
                <w:sz w:val="24"/>
                <w:szCs w:val="24"/>
              </w:rPr>
            </w:pPr>
          </w:p>
          <w:p w14:paraId="754F873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IV кв.</w:t>
            </w:r>
          </w:p>
        </w:tc>
      </w:tr>
      <w:tr w:rsidR="00F931D8" w:rsidRPr="00EC6546" w14:paraId="77F7551B" w14:textId="77777777" w:rsidTr="00CC6B07">
        <w:tc>
          <w:tcPr>
            <w:tcW w:w="3403" w:type="dxa"/>
          </w:tcPr>
          <w:p w14:paraId="1634C1EE"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1276" w:type="dxa"/>
          </w:tcPr>
          <w:p w14:paraId="0100810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1134" w:type="dxa"/>
          </w:tcPr>
          <w:p w14:paraId="0B61F063"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1276" w:type="dxa"/>
          </w:tcPr>
          <w:p w14:paraId="474FC47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850" w:type="dxa"/>
          </w:tcPr>
          <w:p w14:paraId="5A308E3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851" w:type="dxa"/>
          </w:tcPr>
          <w:p w14:paraId="13CC9DB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850" w:type="dxa"/>
          </w:tcPr>
          <w:p w14:paraId="2BCB1EC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c>
          <w:tcPr>
            <w:tcW w:w="851" w:type="dxa"/>
          </w:tcPr>
          <w:p w14:paraId="2A68224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8</w:t>
            </w:r>
          </w:p>
        </w:tc>
      </w:tr>
      <w:tr w:rsidR="00F931D8" w:rsidRPr="00EC6546" w14:paraId="663DD480" w14:textId="77777777" w:rsidTr="00CC6B07">
        <w:tc>
          <w:tcPr>
            <w:tcW w:w="3403" w:type="dxa"/>
          </w:tcPr>
          <w:p w14:paraId="6688D4CF" w14:textId="77777777" w:rsidR="00F931D8" w:rsidRPr="00EC6546" w:rsidRDefault="00F931D8" w:rsidP="00CC6B07">
            <w:pPr>
              <w:pStyle w:val="ConsPlusNormal"/>
              <w:jc w:val="both"/>
              <w:rPr>
                <w:rFonts w:ascii="Times New Roman" w:hAnsi="Times New Roman" w:cs="Times New Roman"/>
                <w:sz w:val="24"/>
                <w:szCs w:val="24"/>
              </w:rPr>
            </w:pPr>
            <w:bookmarkStart w:id="14" w:name="P837"/>
            <w:bookmarkEnd w:id="14"/>
            <w:r w:rsidRPr="00EC6546">
              <w:rPr>
                <w:rFonts w:ascii="Times New Roman" w:hAnsi="Times New Roman" w:cs="Times New Roman"/>
                <w:sz w:val="24"/>
                <w:szCs w:val="24"/>
              </w:rPr>
              <w:t>1. Производственная сфера</w:t>
            </w:r>
          </w:p>
        </w:tc>
        <w:tc>
          <w:tcPr>
            <w:tcW w:w="1276" w:type="dxa"/>
          </w:tcPr>
          <w:p w14:paraId="2A58E78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2FB7408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276" w:type="dxa"/>
          </w:tcPr>
          <w:p w14:paraId="2434032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A6A46F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5A312A0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B252BB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C0B3D5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133A75FE" w14:textId="77777777" w:rsidTr="00CC6B07">
        <w:tc>
          <w:tcPr>
            <w:tcW w:w="3403" w:type="dxa"/>
          </w:tcPr>
          <w:p w14:paraId="6D0E29C9"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1.1. Развитие (обновление) материально-технической базы</w:t>
            </w:r>
          </w:p>
        </w:tc>
        <w:tc>
          <w:tcPr>
            <w:tcW w:w="1276" w:type="dxa"/>
          </w:tcPr>
          <w:p w14:paraId="5365E47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06FA074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276" w:type="dxa"/>
          </w:tcPr>
          <w:p w14:paraId="40F670D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9546CA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6D84BF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2E7C0C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3FDCC33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659ECC0C" w14:textId="77777777" w:rsidTr="00CC6B07">
        <w:tc>
          <w:tcPr>
            <w:tcW w:w="3403" w:type="dxa"/>
          </w:tcPr>
          <w:p w14:paraId="44CD56A8"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w:t>
            </w:r>
          </w:p>
          <w:p w14:paraId="14824C84"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1.1.1. (мероприятие 1)</w:t>
            </w:r>
          </w:p>
        </w:tc>
        <w:tc>
          <w:tcPr>
            <w:tcW w:w="1276" w:type="dxa"/>
          </w:tcPr>
          <w:p w14:paraId="65BE237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4A6473D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276" w:type="dxa"/>
          </w:tcPr>
          <w:p w14:paraId="0ABBC0A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5FDA116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BDA23E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0AA081C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A9F8AD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155418C3" w14:textId="77777777" w:rsidTr="00CC6B07">
        <w:tc>
          <w:tcPr>
            <w:tcW w:w="3403" w:type="dxa"/>
          </w:tcPr>
          <w:p w14:paraId="1806D60F"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1.1.2. (мероприятие 2)</w:t>
            </w:r>
          </w:p>
        </w:tc>
        <w:tc>
          <w:tcPr>
            <w:tcW w:w="1276" w:type="dxa"/>
          </w:tcPr>
          <w:p w14:paraId="594EADE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3A734AF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276" w:type="dxa"/>
          </w:tcPr>
          <w:p w14:paraId="740EE45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A5A501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75C0746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33F583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6028B92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0BEFAC55" w14:textId="77777777" w:rsidTr="00CC6B07">
        <w:tc>
          <w:tcPr>
            <w:tcW w:w="3403" w:type="dxa"/>
          </w:tcPr>
          <w:p w14:paraId="5646B386"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lastRenderedPageBreak/>
              <w:t>1.2. Повышение квалификации кадров</w:t>
            </w:r>
          </w:p>
        </w:tc>
        <w:tc>
          <w:tcPr>
            <w:tcW w:w="1276" w:type="dxa"/>
          </w:tcPr>
          <w:p w14:paraId="71620ED7"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1134" w:type="dxa"/>
          </w:tcPr>
          <w:p w14:paraId="59E05546" w14:textId="77777777" w:rsidR="00F931D8" w:rsidRPr="00EC6546" w:rsidRDefault="00F931D8" w:rsidP="00CC6B07">
            <w:pPr>
              <w:pStyle w:val="ConsPlusNormal"/>
              <w:jc w:val="center"/>
              <w:rPr>
                <w:rFonts w:ascii="Times New Roman" w:hAnsi="Times New Roman" w:cs="Times New Roman"/>
                <w:sz w:val="24"/>
                <w:szCs w:val="24"/>
              </w:rPr>
            </w:pPr>
          </w:p>
        </w:tc>
        <w:tc>
          <w:tcPr>
            <w:tcW w:w="1276" w:type="dxa"/>
          </w:tcPr>
          <w:p w14:paraId="0E345259"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0847D3B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6929E00"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0" w:type="dxa"/>
          </w:tcPr>
          <w:p w14:paraId="01C44384" w14:textId="77777777" w:rsidR="00F931D8" w:rsidRPr="00EC6546" w:rsidRDefault="00F931D8" w:rsidP="00CC6B07">
            <w:pPr>
              <w:pStyle w:val="ConsPlusNormal"/>
              <w:jc w:val="center"/>
              <w:rPr>
                <w:rFonts w:ascii="Times New Roman" w:hAnsi="Times New Roman" w:cs="Times New Roman"/>
                <w:sz w:val="24"/>
                <w:szCs w:val="24"/>
              </w:rPr>
            </w:pPr>
          </w:p>
        </w:tc>
        <w:tc>
          <w:tcPr>
            <w:tcW w:w="851" w:type="dxa"/>
          </w:tcPr>
          <w:p w14:paraId="615EC67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493DEA70" w14:textId="77777777" w:rsidTr="00CC6B07">
        <w:tc>
          <w:tcPr>
            <w:tcW w:w="3403" w:type="dxa"/>
          </w:tcPr>
          <w:p w14:paraId="04B2E3BE"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w:t>
            </w:r>
          </w:p>
          <w:p w14:paraId="5DD79F9A"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1.2.1. Обучение по программе «Оператор котельной, работающей на твердом топливе», тыс. руб.</w:t>
            </w:r>
          </w:p>
        </w:tc>
        <w:tc>
          <w:tcPr>
            <w:tcW w:w="1276" w:type="dxa"/>
          </w:tcPr>
          <w:p w14:paraId="3412BDE6"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1134" w:type="dxa"/>
          </w:tcPr>
          <w:p w14:paraId="4E0BEA0F" w14:textId="77777777" w:rsidR="00F931D8" w:rsidRPr="00EC6546" w:rsidRDefault="00F931D8" w:rsidP="00CC6B07">
            <w:pPr>
              <w:pStyle w:val="ConsPlusNormal"/>
              <w:jc w:val="center"/>
              <w:rPr>
                <w:rFonts w:ascii="Times New Roman" w:hAnsi="Times New Roman" w:cs="Times New Roman"/>
                <w:sz w:val="24"/>
                <w:szCs w:val="24"/>
              </w:rPr>
            </w:pPr>
          </w:p>
        </w:tc>
        <w:tc>
          <w:tcPr>
            <w:tcW w:w="1276" w:type="dxa"/>
          </w:tcPr>
          <w:p w14:paraId="3A1F228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577D8B0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064ABB60" w14:textId="77777777" w:rsidR="00F931D8" w:rsidRPr="00EC6546" w:rsidRDefault="00F931D8" w:rsidP="00CC6B07">
            <w:pPr>
              <w:pStyle w:val="ConsPlusNormal"/>
              <w:rPr>
                <w:rFonts w:ascii="Times New Roman" w:hAnsi="Times New Roman" w:cs="Times New Roman"/>
              </w:rPr>
            </w:pPr>
          </w:p>
        </w:tc>
        <w:tc>
          <w:tcPr>
            <w:tcW w:w="850" w:type="dxa"/>
          </w:tcPr>
          <w:p w14:paraId="7C02F7B6" w14:textId="77777777" w:rsidR="00F931D8" w:rsidRPr="00EC6546" w:rsidRDefault="00F931D8" w:rsidP="00CC6B07">
            <w:pPr>
              <w:pStyle w:val="ConsPlusNormal"/>
              <w:jc w:val="center"/>
              <w:rPr>
                <w:rFonts w:ascii="Times New Roman" w:hAnsi="Times New Roman" w:cs="Times New Roman"/>
                <w:sz w:val="22"/>
                <w:szCs w:val="22"/>
              </w:rPr>
            </w:pPr>
          </w:p>
        </w:tc>
        <w:tc>
          <w:tcPr>
            <w:tcW w:w="851" w:type="dxa"/>
          </w:tcPr>
          <w:p w14:paraId="18E5F6E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0409579F" w14:textId="77777777" w:rsidTr="00CC6B07">
        <w:tc>
          <w:tcPr>
            <w:tcW w:w="3403" w:type="dxa"/>
          </w:tcPr>
          <w:p w14:paraId="6757A174"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1.2.2. Обучение по программе «Охрана труда»</w:t>
            </w:r>
          </w:p>
        </w:tc>
        <w:tc>
          <w:tcPr>
            <w:tcW w:w="1276" w:type="dxa"/>
          </w:tcPr>
          <w:p w14:paraId="27D9C605"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1134" w:type="dxa"/>
          </w:tcPr>
          <w:p w14:paraId="688E705A" w14:textId="77777777" w:rsidR="00F931D8" w:rsidRPr="00EC6546" w:rsidRDefault="00F931D8" w:rsidP="00CC6B07">
            <w:pPr>
              <w:pStyle w:val="ConsPlusNormal"/>
              <w:jc w:val="center"/>
              <w:rPr>
                <w:rFonts w:ascii="Times New Roman" w:hAnsi="Times New Roman" w:cs="Times New Roman"/>
                <w:sz w:val="24"/>
                <w:szCs w:val="24"/>
              </w:rPr>
            </w:pPr>
          </w:p>
        </w:tc>
        <w:tc>
          <w:tcPr>
            <w:tcW w:w="1276" w:type="dxa"/>
          </w:tcPr>
          <w:p w14:paraId="3B7911E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EB173C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68B3B2D2" w14:textId="77777777" w:rsidR="00F931D8" w:rsidRPr="00EC6546" w:rsidRDefault="00F931D8" w:rsidP="00CC6B07">
            <w:pPr>
              <w:pStyle w:val="ConsPlusNormal"/>
              <w:jc w:val="center"/>
              <w:rPr>
                <w:rFonts w:ascii="Times New Roman" w:hAnsi="Times New Roman" w:cs="Times New Roman"/>
                <w:sz w:val="24"/>
                <w:szCs w:val="24"/>
              </w:rPr>
            </w:pPr>
          </w:p>
        </w:tc>
        <w:tc>
          <w:tcPr>
            <w:tcW w:w="850" w:type="dxa"/>
          </w:tcPr>
          <w:p w14:paraId="50E00319" w14:textId="77777777" w:rsidR="00F931D8" w:rsidRPr="00EC6546" w:rsidRDefault="00F931D8" w:rsidP="00CC6B07">
            <w:pPr>
              <w:pStyle w:val="ConsPlusNormal"/>
              <w:jc w:val="center"/>
              <w:rPr>
                <w:rFonts w:ascii="Times New Roman" w:hAnsi="Times New Roman" w:cs="Times New Roman"/>
              </w:rPr>
            </w:pPr>
          </w:p>
        </w:tc>
        <w:tc>
          <w:tcPr>
            <w:tcW w:w="851" w:type="dxa"/>
          </w:tcPr>
          <w:p w14:paraId="3CE3A3A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013E71C8" w14:textId="77777777" w:rsidTr="00CC6B07">
        <w:tc>
          <w:tcPr>
            <w:tcW w:w="3403" w:type="dxa"/>
          </w:tcPr>
          <w:p w14:paraId="75731319"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1.2.3.</w:t>
            </w:r>
            <w:r w:rsidRPr="00EC6546">
              <w:rPr>
                <w:rFonts w:ascii="Times New Roman" w:hAnsi="Times New Roman" w:cs="Times New Roman"/>
              </w:rPr>
              <w:t xml:space="preserve"> </w:t>
            </w:r>
            <w:r w:rsidRPr="00EC6546">
              <w:rPr>
                <w:rFonts w:ascii="Times New Roman" w:hAnsi="Times New Roman" w:cs="Times New Roman"/>
                <w:sz w:val="24"/>
                <w:szCs w:val="24"/>
              </w:rPr>
              <w:t>Обучение по программе «Пожарно-технический минимум», тыс. руб.</w:t>
            </w:r>
          </w:p>
        </w:tc>
        <w:tc>
          <w:tcPr>
            <w:tcW w:w="1276" w:type="dxa"/>
          </w:tcPr>
          <w:p w14:paraId="5AB0A9F4" w14:textId="77777777" w:rsidR="00F931D8" w:rsidRPr="00EC6546" w:rsidRDefault="00F931D8"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1134" w:type="dxa"/>
          </w:tcPr>
          <w:p w14:paraId="4674E9DB" w14:textId="77777777" w:rsidR="00F931D8" w:rsidRPr="00EC6546" w:rsidRDefault="00F931D8" w:rsidP="00CC6B07">
            <w:pPr>
              <w:pStyle w:val="ConsPlusNormal"/>
              <w:jc w:val="center"/>
              <w:rPr>
                <w:rFonts w:ascii="Times New Roman" w:hAnsi="Times New Roman" w:cs="Times New Roman"/>
                <w:sz w:val="24"/>
                <w:szCs w:val="24"/>
              </w:rPr>
            </w:pPr>
          </w:p>
        </w:tc>
        <w:tc>
          <w:tcPr>
            <w:tcW w:w="1276" w:type="dxa"/>
          </w:tcPr>
          <w:p w14:paraId="0E3C45D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394FDCF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7DCA860" w14:textId="77777777" w:rsidR="00F931D8" w:rsidRPr="00EC6546" w:rsidRDefault="00F931D8" w:rsidP="00CC6B07">
            <w:pPr>
              <w:pStyle w:val="ConsPlusNormal"/>
              <w:jc w:val="center"/>
              <w:rPr>
                <w:rFonts w:ascii="Times New Roman" w:hAnsi="Times New Roman" w:cs="Times New Roman"/>
                <w:sz w:val="24"/>
                <w:szCs w:val="24"/>
              </w:rPr>
            </w:pPr>
          </w:p>
        </w:tc>
        <w:tc>
          <w:tcPr>
            <w:tcW w:w="850" w:type="dxa"/>
          </w:tcPr>
          <w:p w14:paraId="77345100" w14:textId="77777777" w:rsidR="00F931D8" w:rsidRPr="00EC6546" w:rsidRDefault="00F931D8" w:rsidP="00CC6B07">
            <w:pPr>
              <w:pStyle w:val="ConsPlusNormal"/>
              <w:jc w:val="center"/>
              <w:rPr>
                <w:rFonts w:ascii="Times New Roman" w:hAnsi="Times New Roman" w:cs="Times New Roman"/>
              </w:rPr>
            </w:pPr>
          </w:p>
        </w:tc>
        <w:tc>
          <w:tcPr>
            <w:tcW w:w="851" w:type="dxa"/>
          </w:tcPr>
          <w:p w14:paraId="2D145CF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39B14332" w14:textId="77777777" w:rsidTr="00CC6B07">
        <w:tc>
          <w:tcPr>
            <w:tcW w:w="3403" w:type="dxa"/>
          </w:tcPr>
          <w:p w14:paraId="539FAC2B"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1.3. Научно-исследовательские работы и информационное обеспечение</w:t>
            </w:r>
          </w:p>
        </w:tc>
        <w:tc>
          <w:tcPr>
            <w:tcW w:w="1276" w:type="dxa"/>
          </w:tcPr>
          <w:p w14:paraId="2F9CD56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2EB37EF3" w14:textId="77777777" w:rsidR="00F931D8" w:rsidRPr="00EC6546" w:rsidRDefault="00F931D8" w:rsidP="00CC6B07">
            <w:pPr>
              <w:pStyle w:val="ConsPlusNormal"/>
              <w:jc w:val="center"/>
              <w:rPr>
                <w:rFonts w:ascii="Times New Roman" w:hAnsi="Times New Roman" w:cs="Times New Roman"/>
              </w:rPr>
            </w:pPr>
          </w:p>
        </w:tc>
        <w:tc>
          <w:tcPr>
            <w:tcW w:w="1276" w:type="dxa"/>
          </w:tcPr>
          <w:p w14:paraId="371A026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BDADFE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16CC09B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C9C9974" w14:textId="77777777" w:rsidR="00F931D8" w:rsidRPr="00EC6546" w:rsidRDefault="00F931D8" w:rsidP="00CC6B07">
            <w:pPr>
              <w:pStyle w:val="ConsPlusNormal"/>
              <w:jc w:val="center"/>
              <w:rPr>
                <w:rFonts w:ascii="Times New Roman" w:hAnsi="Times New Roman" w:cs="Times New Roman"/>
              </w:rPr>
            </w:pPr>
          </w:p>
        </w:tc>
        <w:tc>
          <w:tcPr>
            <w:tcW w:w="851" w:type="dxa"/>
          </w:tcPr>
          <w:p w14:paraId="0EB7BBE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62B2676D" w14:textId="77777777" w:rsidTr="00CC6B07">
        <w:tc>
          <w:tcPr>
            <w:tcW w:w="3403" w:type="dxa"/>
          </w:tcPr>
          <w:p w14:paraId="606BB5AC"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1.3.1.</w:t>
            </w:r>
          </w:p>
        </w:tc>
        <w:tc>
          <w:tcPr>
            <w:tcW w:w="1276" w:type="dxa"/>
          </w:tcPr>
          <w:p w14:paraId="1F255F8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77CE81ED" w14:textId="77777777" w:rsidR="00F931D8" w:rsidRPr="00EC6546" w:rsidRDefault="00F931D8" w:rsidP="00CC6B07">
            <w:pPr>
              <w:pStyle w:val="ConsPlusNormal"/>
              <w:jc w:val="center"/>
              <w:rPr>
                <w:rFonts w:ascii="Times New Roman" w:hAnsi="Times New Roman" w:cs="Times New Roman"/>
              </w:rPr>
            </w:pPr>
          </w:p>
        </w:tc>
        <w:tc>
          <w:tcPr>
            <w:tcW w:w="1276" w:type="dxa"/>
          </w:tcPr>
          <w:p w14:paraId="485B50A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232756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14CFD77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048A26FC" w14:textId="77777777" w:rsidR="00F931D8" w:rsidRPr="00EC6546" w:rsidRDefault="00F931D8" w:rsidP="00CC6B07">
            <w:pPr>
              <w:pStyle w:val="ConsPlusNormal"/>
              <w:jc w:val="center"/>
              <w:rPr>
                <w:rFonts w:ascii="Times New Roman" w:hAnsi="Times New Roman" w:cs="Times New Roman"/>
              </w:rPr>
            </w:pPr>
          </w:p>
        </w:tc>
        <w:tc>
          <w:tcPr>
            <w:tcW w:w="851" w:type="dxa"/>
          </w:tcPr>
          <w:p w14:paraId="430645D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3D96BF64" w14:textId="77777777" w:rsidTr="00CC6B07">
        <w:tc>
          <w:tcPr>
            <w:tcW w:w="3403" w:type="dxa"/>
          </w:tcPr>
          <w:p w14:paraId="7136B961"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1.3.2.</w:t>
            </w:r>
          </w:p>
        </w:tc>
        <w:tc>
          <w:tcPr>
            <w:tcW w:w="1276" w:type="dxa"/>
          </w:tcPr>
          <w:p w14:paraId="5B72B6F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5AE153BB" w14:textId="77777777" w:rsidR="00F931D8" w:rsidRPr="00EC6546" w:rsidRDefault="00F931D8" w:rsidP="00CC6B07">
            <w:pPr>
              <w:pStyle w:val="ConsPlusNormal"/>
              <w:jc w:val="center"/>
              <w:rPr>
                <w:rFonts w:ascii="Times New Roman" w:hAnsi="Times New Roman" w:cs="Times New Roman"/>
              </w:rPr>
            </w:pPr>
          </w:p>
        </w:tc>
        <w:tc>
          <w:tcPr>
            <w:tcW w:w="1276" w:type="dxa"/>
          </w:tcPr>
          <w:p w14:paraId="1156036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BCD516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7EB96F4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AEDF458" w14:textId="77777777" w:rsidR="00F931D8" w:rsidRPr="00EC6546" w:rsidRDefault="00F931D8" w:rsidP="00CC6B07">
            <w:pPr>
              <w:pStyle w:val="ConsPlusNormal"/>
              <w:jc w:val="center"/>
              <w:rPr>
                <w:rFonts w:ascii="Times New Roman" w:hAnsi="Times New Roman" w:cs="Times New Roman"/>
              </w:rPr>
            </w:pPr>
          </w:p>
        </w:tc>
        <w:tc>
          <w:tcPr>
            <w:tcW w:w="851" w:type="dxa"/>
          </w:tcPr>
          <w:p w14:paraId="05C3A4D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50F907BD" w14:textId="77777777" w:rsidTr="00CC6B07">
        <w:tc>
          <w:tcPr>
            <w:tcW w:w="3403" w:type="dxa"/>
          </w:tcPr>
          <w:p w14:paraId="5B393485"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 xml:space="preserve">ИТОГО по </w:t>
            </w:r>
            <w:hyperlink w:anchor="P837" w:history="1">
              <w:r w:rsidRPr="00EC6546">
                <w:rPr>
                  <w:rFonts w:ascii="Times New Roman" w:hAnsi="Times New Roman" w:cs="Times New Roman"/>
                  <w:sz w:val="24"/>
                  <w:szCs w:val="24"/>
                </w:rPr>
                <w:t>разделу 1</w:t>
              </w:r>
            </w:hyperlink>
          </w:p>
        </w:tc>
        <w:tc>
          <w:tcPr>
            <w:tcW w:w="1276" w:type="dxa"/>
          </w:tcPr>
          <w:p w14:paraId="3CA0C05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7DFE8969" w14:textId="77777777" w:rsidR="00F931D8" w:rsidRPr="00EC6546" w:rsidRDefault="00F931D8" w:rsidP="00CC6B07">
            <w:pPr>
              <w:pStyle w:val="ConsPlusNormal"/>
              <w:jc w:val="center"/>
              <w:rPr>
                <w:rFonts w:ascii="Times New Roman" w:hAnsi="Times New Roman" w:cs="Times New Roman"/>
              </w:rPr>
            </w:pPr>
          </w:p>
        </w:tc>
        <w:tc>
          <w:tcPr>
            <w:tcW w:w="1276" w:type="dxa"/>
          </w:tcPr>
          <w:p w14:paraId="28EA84D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7F81F1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14CD015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17B9D7A7" w14:textId="77777777" w:rsidR="00F931D8" w:rsidRPr="00EC6546" w:rsidRDefault="00F931D8" w:rsidP="00CC6B07">
            <w:pPr>
              <w:pStyle w:val="ConsPlusNormal"/>
              <w:jc w:val="center"/>
              <w:rPr>
                <w:rFonts w:ascii="Times New Roman" w:hAnsi="Times New Roman" w:cs="Times New Roman"/>
              </w:rPr>
            </w:pPr>
          </w:p>
        </w:tc>
        <w:tc>
          <w:tcPr>
            <w:tcW w:w="851" w:type="dxa"/>
          </w:tcPr>
          <w:p w14:paraId="4F92E21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25013B59" w14:textId="77777777" w:rsidTr="00CC6B07">
        <w:tc>
          <w:tcPr>
            <w:tcW w:w="3403" w:type="dxa"/>
          </w:tcPr>
          <w:p w14:paraId="7CAAC702"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 за счет источников:</w:t>
            </w:r>
          </w:p>
          <w:p w14:paraId="3EA18067"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фонда накопления</w:t>
            </w:r>
          </w:p>
        </w:tc>
        <w:tc>
          <w:tcPr>
            <w:tcW w:w="1276" w:type="dxa"/>
          </w:tcPr>
          <w:p w14:paraId="54C7BFD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0E168AF2" w14:textId="77777777" w:rsidR="00F931D8" w:rsidRPr="00EC6546" w:rsidRDefault="00F931D8" w:rsidP="00CC6B07">
            <w:pPr>
              <w:pStyle w:val="ConsPlusNormal"/>
              <w:jc w:val="center"/>
              <w:rPr>
                <w:rFonts w:ascii="Times New Roman" w:hAnsi="Times New Roman" w:cs="Times New Roman"/>
              </w:rPr>
            </w:pPr>
          </w:p>
        </w:tc>
        <w:tc>
          <w:tcPr>
            <w:tcW w:w="1276" w:type="dxa"/>
          </w:tcPr>
          <w:p w14:paraId="11DD2D7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D26405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6F7F2B1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CA4D0F7" w14:textId="77777777" w:rsidR="00F931D8" w:rsidRPr="00EC6546" w:rsidRDefault="00F931D8" w:rsidP="00CC6B07">
            <w:pPr>
              <w:pStyle w:val="ConsPlusNormal"/>
              <w:jc w:val="center"/>
              <w:rPr>
                <w:rFonts w:ascii="Times New Roman" w:hAnsi="Times New Roman" w:cs="Times New Roman"/>
              </w:rPr>
            </w:pPr>
          </w:p>
        </w:tc>
        <w:tc>
          <w:tcPr>
            <w:tcW w:w="851" w:type="dxa"/>
          </w:tcPr>
          <w:p w14:paraId="59F19C2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4199B762" w14:textId="77777777" w:rsidTr="00CC6B07">
        <w:tc>
          <w:tcPr>
            <w:tcW w:w="3403" w:type="dxa"/>
          </w:tcPr>
          <w:p w14:paraId="3B4E865F"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амортизация</w:t>
            </w:r>
          </w:p>
        </w:tc>
        <w:tc>
          <w:tcPr>
            <w:tcW w:w="1276" w:type="dxa"/>
          </w:tcPr>
          <w:p w14:paraId="4E85B77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7ADC189C" w14:textId="77777777" w:rsidR="00F931D8" w:rsidRPr="00EC6546" w:rsidRDefault="00F931D8" w:rsidP="00CC6B07">
            <w:pPr>
              <w:pStyle w:val="ConsPlusNormal"/>
              <w:jc w:val="center"/>
              <w:rPr>
                <w:rFonts w:ascii="Times New Roman" w:hAnsi="Times New Roman" w:cs="Times New Roman"/>
              </w:rPr>
            </w:pPr>
          </w:p>
        </w:tc>
        <w:tc>
          <w:tcPr>
            <w:tcW w:w="1276" w:type="dxa"/>
          </w:tcPr>
          <w:p w14:paraId="68A9045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37187E8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1BBFE9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4224A4E" w14:textId="77777777" w:rsidR="00F931D8" w:rsidRPr="00EC6546" w:rsidRDefault="00F931D8" w:rsidP="00CC6B07">
            <w:pPr>
              <w:pStyle w:val="ConsPlusNormal"/>
              <w:jc w:val="center"/>
              <w:rPr>
                <w:rFonts w:ascii="Times New Roman" w:hAnsi="Times New Roman" w:cs="Times New Roman"/>
              </w:rPr>
            </w:pPr>
          </w:p>
        </w:tc>
        <w:tc>
          <w:tcPr>
            <w:tcW w:w="851" w:type="dxa"/>
          </w:tcPr>
          <w:p w14:paraId="12898AA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5C7A242B" w14:textId="77777777" w:rsidTr="00CC6B07">
        <w:tc>
          <w:tcPr>
            <w:tcW w:w="3403" w:type="dxa"/>
          </w:tcPr>
          <w:p w14:paraId="411D0EB5"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займы (кредиты)</w:t>
            </w:r>
          </w:p>
        </w:tc>
        <w:tc>
          <w:tcPr>
            <w:tcW w:w="1276" w:type="dxa"/>
          </w:tcPr>
          <w:p w14:paraId="12CA030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6AE2219D" w14:textId="77777777" w:rsidR="00F931D8" w:rsidRPr="00EC6546" w:rsidRDefault="00F931D8" w:rsidP="00CC6B07">
            <w:pPr>
              <w:pStyle w:val="ConsPlusNormal"/>
              <w:jc w:val="center"/>
              <w:rPr>
                <w:rFonts w:ascii="Times New Roman" w:hAnsi="Times New Roman" w:cs="Times New Roman"/>
              </w:rPr>
            </w:pPr>
          </w:p>
        </w:tc>
        <w:tc>
          <w:tcPr>
            <w:tcW w:w="1276" w:type="dxa"/>
          </w:tcPr>
          <w:p w14:paraId="0030859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081A79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6906BBA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25A94B8" w14:textId="77777777" w:rsidR="00F931D8" w:rsidRPr="00EC6546" w:rsidRDefault="00F931D8" w:rsidP="00CC6B07">
            <w:pPr>
              <w:pStyle w:val="ConsPlusNormal"/>
              <w:jc w:val="center"/>
              <w:rPr>
                <w:rFonts w:ascii="Times New Roman" w:hAnsi="Times New Roman" w:cs="Times New Roman"/>
              </w:rPr>
            </w:pPr>
          </w:p>
        </w:tc>
        <w:tc>
          <w:tcPr>
            <w:tcW w:w="851" w:type="dxa"/>
          </w:tcPr>
          <w:p w14:paraId="28082B8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15AB8869" w14:textId="77777777" w:rsidTr="00CC6B07">
        <w:tc>
          <w:tcPr>
            <w:tcW w:w="3403" w:type="dxa"/>
          </w:tcPr>
          <w:p w14:paraId="54CA6ED2"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средства местного бюджета</w:t>
            </w:r>
          </w:p>
        </w:tc>
        <w:tc>
          <w:tcPr>
            <w:tcW w:w="1276" w:type="dxa"/>
          </w:tcPr>
          <w:p w14:paraId="750A490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26A06A1C" w14:textId="77777777" w:rsidR="00F931D8" w:rsidRPr="00EC6546" w:rsidRDefault="00F931D8" w:rsidP="00CC6B07">
            <w:pPr>
              <w:pStyle w:val="ConsPlusNormal"/>
              <w:jc w:val="center"/>
              <w:rPr>
                <w:rFonts w:ascii="Times New Roman" w:hAnsi="Times New Roman" w:cs="Times New Roman"/>
              </w:rPr>
            </w:pPr>
          </w:p>
        </w:tc>
        <w:tc>
          <w:tcPr>
            <w:tcW w:w="1276" w:type="dxa"/>
          </w:tcPr>
          <w:p w14:paraId="7313829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E86EE6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2975650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17B07A95" w14:textId="77777777" w:rsidR="00F931D8" w:rsidRPr="00EC6546" w:rsidRDefault="00F931D8" w:rsidP="00CC6B07">
            <w:pPr>
              <w:pStyle w:val="ConsPlusNormal"/>
              <w:jc w:val="center"/>
              <w:rPr>
                <w:rFonts w:ascii="Times New Roman" w:hAnsi="Times New Roman" w:cs="Times New Roman"/>
              </w:rPr>
            </w:pPr>
          </w:p>
        </w:tc>
        <w:tc>
          <w:tcPr>
            <w:tcW w:w="851" w:type="dxa"/>
          </w:tcPr>
          <w:p w14:paraId="685B67D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6F799BC1" w14:textId="77777777" w:rsidTr="00CC6B07">
        <w:tc>
          <w:tcPr>
            <w:tcW w:w="3403" w:type="dxa"/>
          </w:tcPr>
          <w:p w14:paraId="709CEDCC"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источники</w:t>
            </w:r>
          </w:p>
        </w:tc>
        <w:tc>
          <w:tcPr>
            <w:tcW w:w="1276" w:type="dxa"/>
          </w:tcPr>
          <w:p w14:paraId="4F5B9A2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0835AB81" w14:textId="77777777" w:rsidR="00F931D8" w:rsidRPr="00EC6546" w:rsidRDefault="00F931D8" w:rsidP="00CC6B07">
            <w:pPr>
              <w:pStyle w:val="ConsPlusNormal"/>
              <w:jc w:val="center"/>
              <w:rPr>
                <w:rFonts w:ascii="Times New Roman" w:hAnsi="Times New Roman" w:cs="Times New Roman"/>
              </w:rPr>
            </w:pPr>
          </w:p>
        </w:tc>
        <w:tc>
          <w:tcPr>
            <w:tcW w:w="1276" w:type="dxa"/>
          </w:tcPr>
          <w:p w14:paraId="0E01257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5D07298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76D053E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3130233B" w14:textId="77777777" w:rsidR="00F931D8" w:rsidRPr="00EC6546" w:rsidRDefault="00F931D8" w:rsidP="00CC6B07">
            <w:pPr>
              <w:pStyle w:val="ConsPlusNormal"/>
              <w:jc w:val="center"/>
              <w:rPr>
                <w:rFonts w:ascii="Times New Roman" w:hAnsi="Times New Roman" w:cs="Times New Roman"/>
              </w:rPr>
            </w:pPr>
          </w:p>
        </w:tc>
        <w:tc>
          <w:tcPr>
            <w:tcW w:w="851" w:type="dxa"/>
          </w:tcPr>
          <w:p w14:paraId="1EC4659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2C2C4AA8" w14:textId="77777777" w:rsidTr="00CC6B07">
        <w:tc>
          <w:tcPr>
            <w:tcW w:w="3403" w:type="dxa"/>
          </w:tcPr>
          <w:p w14:paraId="275935C6" w14:textId="77777777" w:rsidR="00F931D8" w:rsidRPr="00EC6546" w:rsidRDefault="00F931D8" w:rsidP="00CC6B07">
            <w:pPr>
              <w:pStyle w:val="ConsPlusNormal"/>
              <w:jc w:val="both"/>
              <w:rPr>
                <w:rFonts w:ascii="Times New Roman" w:hAnsi="Times New Roman" w:cs="Times New Roman"/>
                <w:sz w:val="24"/>
                <w:szCs w:val="24"/>
              </w:rPr>
            </w:pPr>
            <w:bookmarkStart w:id="15" w:name="P968"/>
            <w:bookmarkEnd w:id="15"/>
            <w:r w:rsidRPr="00EC6546">
              <w:rPr>
                <w:rFonts w:ascii="Times New Roman" w:hAnsi="Times New Roman" w:cs="Times New Roman"/>
                <w:sz w:val="24"/>
                <w:szCs w:val="24"/>
              </w:rPr>
              <w:t>2. Непроизводственная сфера</w:t>
            </w:r>
          </w:p>
        </w:tc>
        <w:tc>
          <w:tcPr>
            <w:tcW w:w="1276" w:type="dxa"/>
          </w:tcPr>
          <w:p w14:paraId="2470ADB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11C63070" w14:textId="77777777" w:rsidR="00F931D8" w:rsidRPr="00EC6546" w:rsidRDefault="00F931D8" w:rsidP="00CC6B07">
            <w:pPr>
              <w:pStyle w:val="ConsPlusNormal"/>
              <w:jc w:val="center"/>
              <w:rPr>
                <w:rFonts w:ascii="Times New Roman" w:hAnsi="Times New Roman" w:cs="Times New Roman"/>
              </w:rPr>
            </w:pPr>
          </w:p>
        </w:tc>
        <w:tc>
          <w:tcPr>
            <w:tcW w:w="1276" w:type="dxa"/>
          </w:tcPr>
          <w:p w14:paraId="7B3CE71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A7961B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DA6DB6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153D1A60" w14:textId="77777777" w:rsidR="00F931D8" w:rsidRPr="00EC6546" w:rsidRDefault="00F931D8" w:rsidP="00CC6B07">
            <w:pPr>
              <w:pStyle w:val="ConsPlusNormal"/>
              <w:jc w:val="center"/>
              <w:rPr>
                <w:rFonts w:ascii="Times New Roman" w:hAnsi="Times New Roman" w:cs="Times New Roman"/>
              </w:rPr>
            </w:pPr>
          </w:p>
        </w:tc>
        <w:tc>
          <w:tcPr>
            <w:tcW w:w="851" w:type="dxa"/>
          </w:tcPr>
          <w:p w14:paraId="6429A1A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6B5529D3" w14:textId="77777777" w:rsidTr="00CC6B07">
        <w:tc>
          <w:tcPr>
            <w:tcW w:w="3403" w:type="dxa"/>
          </w:tcPr>
          <w:p w14:paraId="3A38DC95"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2.1.</w:t>
            </w:r>
          </w:p>
        </w:tc>
        <w:tc>
          <w:tcPr>
            <w:tcW w:w="1276" w:type="dxa"/>
          </w:tcPr>
          <w:p w14:paraId="327319E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04B530E6" w14:textId="77777777" w:rsidR="00F931D8" w:rsidRPr="00EC6546" w:rsidRDefault="00F931D8" w:rsidP="00CC6B07">
            <w:pPr>
              <w:pStyle w:val="ConsPlusNormal"/>
              <w:jc w:val="center"/>
              <w:rPr>
                <w:rFonts w:ascii="Times New Roman" w:hAnsi="Times New Roman" w:cs="Times New Roman"/>
              </w:rPr>
            </w:pPr>
          </w:p>
        </w:tc>
        <w:tc>
          <w:tcPr>
            <w:tcW w:w="1276" w:type="dxa"/>
          </w:tcPr>
          <w:p w14:paraId="36219EB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2D22D3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141E72C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F26DCB0" w14:textId="77777777" w:rsidR="00F931D8" w:rsidRPr="00EC6546" w:rsidRDefault="00F931D8" w:rsidP="00CC6B07">
            <w:pPr>
              <w:pStyle w:val="ConsPlusNormal"/>
              <w:jc w:val="center"/>
              <w:rPr>
                <w:rFonts w:ascii="Times New Roman" w:hAnsi="Times New Roman" w:cs="Times New Roman"/>
              </w:rPr>
            </w:pPr>
          </w:p>
        </w:tc>
        <w:tc>
          <w:tcPr>
            <w:tcW w:w="851" w:type="dxa"/>
          </w:tcPr>
          <w:p w14:paraId="40ED514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3DA9524B" w14:textId="77777777" w:rsidTr="00CC6B07">
        <w:tc>
          <w:tcPr>
            <w:tcW w:w="3403" w:type="dxa"/>
          </w:tcPr>
          <w:p w14:paraId="3D327399"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2.2.</w:t>
            </w:r>
          </w:p>
        </w:tc>
        <w:tc>
          <w:tcPr>
            <w:tcW w:w="1276" w:type="dxa"/>
          </w:tcPr>
          <w:p w14:paraId="5389767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5B91C04A" w14:textId="77777777" w:rsidR="00F931D8" w:rsidRPr="00EC6546" w:rsidRDefault="00F931D8" w:rsidP="00CC6B07">
            <w:pPr>
              <w:pStyle w:val="ConsPlusNormal"/>
              <w:jc w:val="center"/>
              <w:rPr>
                <w:rFonts w:ascii="Times New Roman" w:hAnsi="Times New Roman" w:cs="Times New Roman"/>
              </w:rPr>
            </w:pPr>
          </w:p>
        </w:tc>
        <w:tc>
          <w:tcPr>
            <w:tcW w:w="1276" w:type="dxa"/>
          </w:tcPr>
          <w:p w14:paraId="018ABEA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2C122D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0661D2C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1E08864" w14:textId="77777777" w:rsidR="00F931D8" w:rsidRPr="00EC6546" w:rsidRDefault="00F931D8" w:rsidP="00CC6B07">
            <w:pPr>
              <w:pStyle w:val="ConsPlusNormal"/>
              <w:jc w:val="center"/>
              <w:rPr>
                <w:rFonts w:ascii="Times New Roman" w:hAnsi="Times New Roman" w:cs="Times New Roman"/>
              </w:rPr>
            </w:pPr>
          </w:p>
        </w:tc>
        <w:tc>
          <w:tcPr>
            <w:tcW w:w="851" w:type="dxa"/>
          </w:tcPr>
          <w:p w14:paraId="4DDD4B9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258B7086" w14:textId="77777777" w:rsidTr="00CC6B07">
        <w:tc>
          <w:tcPr>
            <w:tcW w:w="3403" w:type="dxa"/>
          </w:tcPr>
          <w:p w14:paraId="23C6E5CF"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 xml:space="preserve">ИТОГО по </w:t>
            </w:r>
            <w:hyperlink w:anchor="P968" w:history="1">
              <w:r w:rsidRPr="00EC6546">
                <w:rPr>
                  <w:rFonts w:ascii="Times New Roman" w:hAnsi="Times New Roman" w:cs="Times New Roman"/>
                  <w:sz w:val="24"/>
                  <w:szCs w:val="24"/>
                </w:rPr>
                <w:t>разделу 2</w:t>
              </w:r>
            </w:hyperlink>
          </w:p>
        </w:tc>
        <w:tc>
          <w:tcPr>
            <w:tcW w:w="1276" w:type="dxa"/>
          </w:tcPr>
          <w:p w14:paraId="206AF28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41E69442" w14:textId="77777777" w:rsidR="00F931D8" w:rsidRPr="00EC6546" w:rsidRDefault="00F931D8" w:rsidP="00CC6B07">
            <w:pPr>
              <w:pStyle w:val="ConsPlusNormal"/>
              <w:jc w:val="center"/>
              <w:rPr>
                <w:rFonts w:ascii="Times New Roman" w:hAnsi="Times New Roman" w:cs="Times New Roman"/>
              </w:rPr>
            </w:pPr>
          </w:p>
        </w:tc>
        <w:tc>
          <w:tcPr>
            <w:tcW w:w="1276" w:type="dxa"/>
          </w:tcPr>
          <w:p w14:paraId="45D28DC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3996EBE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6DE4F57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03AA2D21" w14:textId="77777777" w:rsidR="00F931D8" w:rsidRPr="00EC6546" w:rsidRDefault="00F931D8" w:rsidP="00CC6B07">
            <w:pPr>
              <w:pStyle w:val="ConsPlusNormal"/>
              <w:jc w:val="center"/>
              <w:rPr>
                <w:rFonts w:ascii="Times New Roman" w:hAnsi="Times New Roman" w:cs="Times New Roman"/>
              </w:rPr>
            </w:pPr>
          </w:p>
        </w:tc>
        <w:tc>
          <w:tcPr>
            <w:tcW w:w="851" w:type="dxa"/>
          </w:tcPr>
          <w:p w14:paraId="3291FC5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35121AAB" w14:textId="77777777" w:rsidTr="00CC6B07">
        <w:tc>
          <w:tcPr>
            <w:tcW w:w="3403" w:type="dxa"/>
          </w:tcPr>
          <w:p w14:paraId="71689E5E"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 за счет источников:</w:t>
            </w:r>
          </w:p>
          <w:p w14:paraId="5590663F"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фонда накопления</w:t>
            </w:r>
          </w:p>
        </w:tc>
        <w:tc>
          <w:tcPr>
            <w:tcW w:w="1276" w:type="dxa"/>
          </w:tcPr>
          <w:p w14:paraId="1FAF608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26169BCB" w14:textId="77777777" w:rsidR="00F931D8" w:rsidRPr="00EC6546" w:rsidRDefault="00F931D8" w:rsidP="00CC6B07">
            <w:pPr>
              <w:pStyle w:val="ConsPlusNormal"/>
              <w:jc w:val="center"/>
              <w:rPr>
                <w:rFonts w:ascii="Times New Roman" w:hAnsi="Times New Roman" w:cs="Times New Roman"/>
              </w:rPr>
            </w:pPr>
          </w:p>
        </w:tc>
        <w:tc>
          <w:tcPr>
            <w:tcW w:w="1276" w:type="dxa"/>
          </w:tcPr>
          <w:p w14:paraId="4C638D8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239DC5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20C612E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9D0DF78" w14:textId="77777777" w:rsidR="00F931D8" w:rsidRPr="00EC6546" w:rsidRDefault="00F931D8" w:rsidP="00CC6B07">
            <w:pPr>
              <w:pStyle w:val="ConsPlusNormal"/>
              <w:jc w:val="center"/>
              <w:rPr>
                <w:rFonts w:ascii="Times New Roman" w:hAnsi="Times New Roman" w:cs="Times New Roman"/>
              </w:rPr>
            </w:pPr>
          </w:p>
        </w:tc>
        <w:tc>
          <w:tcPr>
            <w:tcW w:w="851" w:type="dxa"/>
          </w:tcPr>
          <w:p w14:paraId="0D19E27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24770430" w14:textId="77777777" w:rsidTr="00CC6B07">
        <w:tc>
          <w:tcPr>
            <w:tcW w:w="3403" w:type="dxa"/>
          </w:tcPr>
          <w:p w14:paraId="1295DC61"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амортизация</w:t>
            </w:r>
          </w:p>
        </w:tc>
        <w:tc>
          <w:tcPr>
            <w:tcW w:w="1276" w:type="dxa"/>
          </w:tcPr>
          <w:p w14:paraId="1A3428F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5E1365C3" w14:textId="77777777" w:rsidR="00F931D8" w:rsidRPr="00EC6546" w:rsidRDefault="00F931D8" w:rsidP="00CC6B07">
            <w:pPr>
              <w:pStyle w:val="ConsPlusNormal"/>
              <w:jc w:val="center"/>
              <w:rPr>
                <w:rFonts w:ascii="Times New Roman" w:hAnsi="Times New Roman" w:cs="Times New Roman"/>
              </w:rPr>
            </w:pPr>
          </w:p>
        </w:tc>
        <w:tc>
          <w:tcPr>
            <w:tcW w:w="1276" w:type="dxa"/>
          </w:tcPr>
          <w:p w14:paraId="2933DD3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5BAEFC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2F8DB33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A20D324" w14:textId="77777777" w:rsidR="00F931D8" w:rsidRPr="00EC6546" w:rsidRDefault="00F931D8" w:rsidP="00CC6B07">
            <w:pPr>
              <w:pStyle w:val="ConsPlusNormal"/>
              <w:jc w:val="center"/>
              <w:rPr>
                <w:rFonts w:ascii="Times New Roman" w:hAnsi="Times New Roman" w:cs="Times New Roman"/>
              </w:rPr>
            </w:pPr>
          </w:p>
        </w:tc>
        <w:tc>
          <w:tcPr>
            <w:tcW w:w="851" w:type="dxa"/>
          </w:tcPr>
          <w:p w14:paraId="0850F29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717D6B42" w14:textId="77777777" w:rsidTr="00CC6B07">
        <w:tc>
          <w:tcPr>
            <w:tcW w:w="3403" w:type="dxa"/>
          </w:tcPr>
          <w:p w14:paraId="04E878E9"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займы (кредиты)</w:t>
            </w:r>
          </w:p>
        </w:tc>
        <w:tc>
          <w:tcPr>
            <w:tcW w:w="1276" w:type="dxa"/>
          </w:tcPr>
          <w:p w14:paraId="6573437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11EFBDEB" w14:textId="77777777" w:rsidR="00F931D8" w:rsidRPr="00EC6546" w:rsidRDefault="00F931D8" w:rsidP="00CC6B07">
            <w:pPr>
              <w:pStyle w:val="ConsPlusNormal"/>
              <w:jc w:val="center"/>
              <w:rPr>
                <w:rFonts w:ascii="Times New Roman" w:hAnsi="Times New Roman" w:cs="Times New Roman"/>
              </w:rPr>
            </w:pPr>
          </w:p>
        </w:tc>
        <w:tc>
          <w:tcPr>
            <w:tcW w:w="1276" w:type="dxa"/>
          </w:tcPr>
          <w:p w14:paraId="35558EC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2E52464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255FB6B1"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3F0590C" w14:textId="77777777" w:rsidR="00F931D8" w:rsidRPr="00EC6546" w:rsidRDefault="00F931D8" w:rsidP="00CC6B07">
            <w:pPr>
              <w:pStyle w:val="ConsPlusNormal"/>
              <w:jc w:val="center"/>
              <w:rPr>
                <w:rFonts w:ascii="Times New Roman" w:hAnsi="Times New Roman" w:cs="Times New Roman"/>
              </w:rPr>
            </w:pPr>
          </w:p>
        </w:tc>
        <w:tc>
          <w:tcPr>
            <w:tcW w:w="851" w:type="dxa"/>
          </w:tcPr>
          <w:p w14:paraId="16951CC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08C43BCA" w14:textId="77777777" w:rsidTr="00CC6B07">
        <w:tc>
          <w:tcPr>
            <w:tcW w:w="3403" w:type="dxa"/>
          </w:tcPr>
          <w:p w14:paraId="7388BDEE"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средства местного бюджета</w:t>
            </w:r>
          </w:p>
        </w:tc>
        <w:tc>
          <w:tcPr>
            <w:tcW w:w="1276" w:type="dxa"/>
          </w:tcPr>
          <w:p w14:paraId="5FEB568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6262AD97" w14:textId="77777777" w:rsidR="00F931D8" w:rsidRPr="00EC6546" w:rsidRDefault="00F931D8" w:rsidP="00CC6B07">
            <w:pPr>
              <w:pStyle w:val="ConsPlusNormal"/>
              <w:jc w:val="center"/>
              <w:rPr>
                <w:rFonts w:ascii="Times New Roman" w:hAnsi="Times New Roman" w:cs="Times New Roman"/>
              </w:rPr>
            </w:pPr>
          </w:p>
        </w:tc>
        <w:tc>
          <w:tcPr>
            <w:tcW w:w="1276" w:type="dxa"/>
          </w:tcPr>
          <w:p w14:paraId="7EAA571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7DAFF8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57894AC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906E712" w14:textId="77777777" w:rsidR="00F931D8" w:rsidRPr="00EC6546" w:rsidRDefault="00F931D8" w:rsidP="00CC6B07">
            <w:pPr>
              <w:pStyle w:val="ConsPlusNormal"/>
              <w:jc w:val="center"/>
              <w:rPr>
                <w:rFonts w:ascii="Times New Roman" w:hAnsi="Times New Roman" w:cs="Times New Roman"/>
              </w:rPr>
            </w:pPr>
          </w:p>
        </w:tc>
        <w:tc>
          <w:tcPr>
            <w:tcW w:w="851" w:type="dxa"/>
          </w:tcPr>
          <w:p w14:paraId="28DB868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0E3E102D" w14:textId="77777777" w:rsidTr="00CC6B07">
        <w:tc>
          <w:tcPr>
            <w:tcW w:w="3403" w:type="dxa"/>
          </w:tcPr>
          <w:p w14:paraId="6B3672F2"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источники</w:t>
            </w:r>
          </w:p>
        </w:tc>
        <w:tc>
          <w:tcPr>
            <w:tcW w:w="1276" w:type="dxa"/>
          </w:tcPr>
          <w:p w14:paraId="22E4A17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3812BC94" w14:textId="77777777" w:rsidR="00F931D8" w:rsidRPr="00EC6546" w:rsidRDefault="00F931D8" w:rsidP="00CC6B07">
            <w:pPr>
              <w:pStyle w:val="ConsPlusNormal"/>
              <w:jc w:val="center"/>
              <w:rPr>
                <w:rFonts w:ascii="Times New Roman" w:hAnsi="Times New Roman" w:cs="Times New Roman"/>
              </w:rPr>
            </w:pPr>
          </w:p>
        </w:tc>
        <w:tc>
          <w:tcPr>
            <w:tcW w:w="1276" w:type="dxa"/>
          </w:tcPr>
          <w:p w14:paraId="41D940A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691F3B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683EFA3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5312B254" w14:textId="77777777" w:rsidR="00F931D8" w:rsidRPr="00EC6546" w:rsidRDefault="00F931D8" w:rsidP="00CC6B07">
            <w:pPr>
              <w:pStyle w:val="ConsPlusNormal"/>
              <w:jc w:val="center"/>
              <w:rPr>
                <w:rFonts w:ascii="Times New Roman" w:hAnsi="Times New Roman" w:cs="Times New Roman"/>
              </w:rPr>
            </w:pPr>
          </w:p>
        </w:tc>
        <w:tc>
          <w:tcPr>
            <w:tcW w:w="851" w:type="dxa"/>
          </w:tcPr>
          <w:p w14:paraId="0F5014E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3B3C889B" w14:textId="77777777" w:rsidTr="00CC6B07">
        <w:tc>
          <w:tcPr>
            <w:tcW w:w="3403" w:type="dxa"/>
          </w:tcPr>
          <w:p w14:paraId="7DFF3B4D"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ИТОГО по всем мероприятиям</w:t>
            </w:r>
          </w:p>
        </w:tc>
        <w:tc>
          <w:tcPr>
            <w:tcW w:w="1276" w:type="dxa"/>
          </w:tcPr>
          <w:p w14:paraId="4392F89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78570620" w14:textId="77777777" w:rsidR="00F931D8" w:rsidRPr="00EC6546" w:rsidRDefault="00F931D8" w:rsidP="00CC6B07">
            <w:pPr>
              <w:pStyle w:val="ConsPlusNormal"/>
              <w:jc w:val="center"/>
              <w:rPr>
                <w:rFonts w:ascii="Times New Roman" w:hAnsi="Times New Roman" w:cs="Times New Roman"/>
              </w:rPr>
            </w:pPr>
          </w:p>
        </w:tc>
        <w:tc>
          <w:tcPr>
            <w:tcW w:w="1276" w:type="dxa"/>
          </w:tcPr>
          <w:p w14:paraId="3D92FAF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AB229E6"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2FFE2C6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4FB4390" w14:textId="77777777" w:rsidR="00F931D8" w:rsidRPr="00EC6546" w:rsidRDefault="00F931D8" w:rsidP="00CC6B07">
            <w:pPr>
              <w:pStyle w:val="ConsPlusNormal"/>
              <w:jc w:val="center"/>
              <w:rPr>
                <w:rFonts w:ascii="Times New Roman" w:hAnsi="Times New Roman" w:cs="Times New Roman"/>
              </w:rPr>
            </w:pPr>
          </w:p>
        </w:tc>
        <w:tc>
          <w:tcPr>
            <w:tcW w:w="851" w:type="dxa"/>
          </w:tcPr>
          <w:p w14:paraId="765BCFB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12283D3A" w14:textId="77777777" w:rsidTr="00CC6B07">
        <w:tc>
          <w:tcPr>
            <w:tcW w:w="3403" w:type="dxa"/>
          </w:tcPr>
          <w:p w14:paraId="1C517628"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lastRenderedPageBreak/>
              <w:t>в том числе за счет источников:</w:t>
            </w:r>
          </w:p>
          <w:p w14:paraId="7C2E99D2"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фонда накопления</w:t>
            </w:r>
          </w:p>
        </w:tc>
        <w:tc>
          <w:tcPr>
            <w:tcW w:w="1276" w:type="dxa"/>
          </w:tcPr>
          <w:p w14:paraId="22CFFD75"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203B4833" w14:textId="77777777" w:rsidR="00F931D8" w:rsidRPr="00EC6546" w:rsidRDefault="00F931D8" w:rsidP="00CC6B07">
            <w:pPr>
              <w:pStyle w:val="ConsPlusNormal"/>
              <w:jc w:val="center"/>
              <w:rPr>
                <w:rFonts w:ascii="Times New Roman" w:hAnsi="Times New Roman" w:cs="Times New Roman"/>
              </w:rPr>
            </w:pPr>
          </w:p>
        </w:tc>
        <w:tc>
          <w:tcPr>
            <w:tcW w:w="1276" w:type="dxa"/>
          </w:tcPr>
          <w:p w14:paraId="1D4D861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421D4D8F"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79354BC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0CA9E40C" w14:textId="77777777" w:rsidR="00F931D8" w:rsidRPr="00EC6546" w:rsidRDefault="00F931D8" w:rsidP="00CC6B07">
            <w:pPr>
              <w:pStyle w:val="ConsPlusNormal"/>
              <w:jc w:val="center"/>
              <w:rPr>
                <w:rFonts w:ascii="Times New Roman" w:hAnsi="Times New Roman" w:cs="Times New Roman"/>
              </w:rPr>
            </w:pPr>
          </w:p>
        </w:tc>
        <w:tc>
          <w:tcPr>
            <w:tcW w:w="851" w:type="dxa"/>
          </w:tcPr>
          <w:p w14:paraId="6C9E5B7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12AD463D" w14:textId="77777777" w:rsidTr="00CC6B07">
        <w:tc>
          <w:tcPr>
            <w:tcW w:w="3403" w:type="dxa"/>
          </w:tcPr>
          <w:p w14:paraId="2CC18EBF"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амортизация</w:t>
            </w:r>
          </w:p>
        </w:tc>
        <w:tc>
          <w:tcPr>
            <w:tcW w:w="1276" w:type="dxa"/>
          </w:tcPr>
          <w:p w14:paraId="188E037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1B27AA0D" w14:textId="77777777" w:rsidR="00F931D8" w:rsidRPr="00EC6546" w:rsidRDefault="00F931D8" w:rsidP="00CC6B07">
            <w:pPr>
              <w:pStyle w:val="ConsPlusNormal"/>
              <w:jc w:val="center"/>
              <w:rPr>
                <w:rFonts w:ascii="Times New Roman" w:hAnsi="Times New Roman" w:cs="Times New Roman"/>
              </w:rPr>
            </w:pPr>
          </w:p>
        </w:tc>
        <w:tc>
          <w:tcPr>
            <w:tcW w:w="1276" w:type="dxa"/>
          </w:tcPr>
          <w:p w14:paraId="5BB36294"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0BD9A7E7"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380AFE1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18C39D64" w14:textId="77777777" w:rsidR="00F931D8" w:rsidRPr="00EC6546" w:rsidRDefault="00F931D8" w:rsidP="00CC6B07">
            <w:pPr>
              <w:pStyle w:val="ConsPlusNormal"/>
              <w:jc w:val="center"/>
              <w:rPr>
                <w:rFonts w:ascii="Times New Roman" w:hAnsi="Times New Roman" w:cs="Times New Roman"/>
              </w:rPr>
            </w:pPr>
          </w:p>
        </w:tc>
        <w:tc>
          <w:tcPr>
            <w:tcW w:w="851" w:type="dxa"/>
          </w:tcPr>
          <w:p w14:paraId="2379CCA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0B11241B" w14:textId="77777777" w:rsidTr="00CC6B07">
        <w:tc>
          <w:tcPr>
            <w:tcW w:w="3403" w:type="dxa"/>
          </w:tcPr>
          <w:p w14:paraId="1C6C59A5"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займы (кредиты)</w:t>
            </w:r>
          </w:p>
        </w:tc>
        <w:tc>
          <w:tcPr>
            <w:tcW w:w="1276" w:type="dxa"/>
          </w:tcPr>
          <w:p w14:paraId="03B7CD5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3D4E01A9" w14:textId="77777777" w:rsidR="00F931D8" w:rsidRPr="00EC6546" w:rsidRDefault="00F931D8" w:rsidP="00CC6B07">
            <w:pPr>
              <w:pStyle w:val="ConsPlusNormal"/>
              <w:jc w:val="center"/>
              <w:rPr>
                <w:rFonts w:ascii="Times New Roman" w:hAnsi="Times New Roman" w:cs="Times New Roman"/>
              </w:rPr>
            </w:pPr>
          </w:p>
        </w:tc>
        <w:tc>
          <w:tcPr>
            <w:tcW w:w="1276" w:type="dxa"/>
          </w:tcPr>
          <w:p w14:paraId="74A295EB"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1C5E5D4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6B2DE913"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5B536E25" w14:textId="77777777" w:rsidR="00F931D8" w:rsidRPr="00EC6546" w:rsidRDefault="00F931D8" w:rsidP="00CC6B07">
            <w:pPr>
              <w:pStyle w:val="ConsPlusNormal"/>
              <w:jc w:val="center"/>
              <w:rPr>
                <w:rFonts w:ascii="Times New Roman" w:hAnsi="Times New Roman" w:cs="Times New Roman"/>
              </w:rPr>
            </w:pPr>
          </w:p>
        </w:tc>
        <w:tc>
          <w:tcPr>
            <w:tcW w:w="851" w:type="dxa"/>
          </w:tcPr>
          <w:p w14:paraId="2AB55F2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27D927B0" w14:textId="77777777" w:rsidTr="00CC6B07">
        <w:tc>
          <w:tcPr>
            <w:tcW w:w="3403" w:type="dxa"/>
          </w:tcPr>
          <w:p w14:paraId="2BA2E2B9"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средства местного бюджета</w:t>
            </w:r>
          </w:p>
        </w:tc>
        <w:tc>
          <w:tcPr>
            <w:tcW w:w="1276" w:type="dxa"/>
          </w:tcPr>
          <w:p w14:paraId="22E08E8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1BC98BAB" w14:textId="77777777" w:rsidR="00F931D8" w:rsidRPr="00EC6546" w:rsidRDefault="00F931D8" w:rsidP="00CC6B07">
            <w:pPr>
              <w:pStyle w:val="ConsPlusNormal"/>
              <w:jc w:val="center"/>
              <w:rPr>
                <w:rFonts w:ascii="Times New Roman" w:hAnsi="Times New Roman" w:cs="Times New Roman"/>
              </w:rPr>
            </w:pPr>
          </w:p>
        </w:tc>
        <w:tc>
          <w:tcPr>
            <w:tcW w:w="1276" w:type="dxa"/>
          </w:tcPr>
          <w:p w14:paraId="1DFFEDC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E527A4E"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3D2B0250"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36049A32" w14:textId="77777777" w:rsidR="00F931D8" w:rsidRPr="00EC6546" w:rsidRDefault="00F931D8" w:rsidP="00CC6B07">
            <w:pPr>
              <w:pStyle w:val="ConsPlusNormal"/>
              <w:jc w:val="center"/>
              <w:rPr>
                <w:rFonts w:ascii="Times New Roman" w:hAnsi="Times New Roman" w:cs="Times New Roman"/>
              </w:rPr>
            </w:pPr>
          </w:p>
        </w:tc>
        <w:tc>
          <w:tcPr>
            <w:tcW w:w="851" w:type="dxa"/>
          </w:tcPr>
          <w:p w14:paraId="699C2F8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r w:rsidR="00F931D8" w:rsidRPr="00EC6546" w14:paraId="15C10E32" w14:textId="77777777" w:rsidTr="00CC6B07">
        <w:tc>
          <w:tcPr>
            <w:tcW w:w="3403" w:type="dxa"/>
          </w:tcPr>
          <w:p w14:paraId="50D46141" w14:textId="77777777" w:rsidR="00F931D8" w:rsidRPr="00EC6546" w:rsidRDefault="00F931D8"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источники</w:t>
            </w:r>
          </w:p>
        </w:tc>
        <w:tc>
          <w:tcPr>
            <w:tcW w:w="1276" w:type="dxa"/>
          </w:tcPr>
          <w:p w14:paraId="7EA3DE0A"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134" w:type="dxa"/>
          </w:tcPr>
          <w:p w14:paraId="6F8A274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1276" w:type="dxa"/>
          </w:tcPr>
          <w:p w14:paraId="2210F21C"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7F24DBA2"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440AD049"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0" w:type="dxa"/>
          </w:tcPr>
          <w:p w14:paraId="6DE552DD"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c>
          <w:tcPr>
            <w:tcW w:w="851" w:type="dxa"/>
          </w:tcPr>
          <w:p w14:paraId="11A8DA08" w14:textId="77777777" w:rsidR="00F931D8" w:rsidRPr="00EC6546" w:rsidRDefault="00F931D8" w:rsidP="00CC6B07">
            <w:pPr>
              <w:pStyle w:val="ConsPlusNormal"/>
              <w:jc w:val="center"/>
              <w:rPr>
                <w:rFonts w:ascii="Times New Roman" w:hAnsi="Times New Roman" w:cs="Times New Roman"/>
              </w:rPr>
            </w:pPr>
            <w:r w:rsidRPr="00EC6546">
              <w:rPr>
                <w:rFonts w:ascii="Times New Roman" w:hAnsi="Times New Roman" w:cs="Times New Roman"/>
              </w:rPr>
              <w:t>-</w:t>
            </w:r>
          </w:p>
        </w:tc>
      </w:tr>
    </w:tbl>
    <w:p w14:paraId="0E3AA9F1" w14:textId="77777777" w:rsidR="00F931D8" w:rsidRPr="00EC6546" w:rsidRDefault="00F931D8" w:rsidP="00F931D8">
      <w:pPr>
        <w:pStyle w:val="ConsPlusNormal"/>
        <w:jc w:val="both"/>
        <w:outlineLvl w:val="1"/>
        <w:rPr>
          <w:rFonts w:ascii="Times New Roman" w:hAnsi="Times New Roman" w:cs="Times New Roman"/>
        </w:rPr>
      </w:pPr>
      <w:bookmarkStart w:id="16" w:name="P1092"/>
      <w:bookmarkEnd w:id="16"/>
    </w:p>
    <w:p w14:paraId="7B963A85" w14:textId="77777777" w:rsidR="00F931D8" w:rsidRPr="00EC6546" w:rsidRDefault="00F931D8" w:rsidP="00F931D8">
      <w:pPr>
        <w:pStyle w:val="ConsPlusNormal"/>
        <w:jc w:val="both"/>
        <w:outlineLvl w:val="1"/>
        <w:rPr>
          <w:rFonts w:ascii="Times New Roman" w:hAnsi="Times New Roman" w:cs="Times New Roman"/>
        </w:rPr>
      </w:pPr>
    </w:p>
    <w:p w14:paraId="4D4FF474" w14:textId="77777777" w:rsidR="00F931D8" w:rsidRPr="00EC6546" w:rsidRDefault="00F931D8" w:rsidP="00F931D8">
      <w:pPr>
        <w:pStyle w:val="ConsPlusNormal"/>
        <w:jc w:val="both"/>
        <w:outlineLvl w:val="1"/>
        <w:rPr>
          <w:rFonts w:ascii="Times New Roman" w:hAnsi="Times New Roman" w:cs="Times New Roman"/>
        </w:rPr>
      </w:pPr>
    </w:p>
    <w:p w14:paraId="0F61F4F6" w14:textId="77777777" w:rsidR="00F931D8" w:rsidRPr="00EC6546" w:rsidRDefault="00F931D8" w:rsidP="00F931D8">
      <w:pPr>
        <w:pStyle w:val="ConsPlusNormal"/>
        <w:jc w:val="both"/>
        <w:outlineLvl w:val="1"/>
        <w:rPr>
          <w:rFonts w:ascii="Times New Roman" w:hAnsi="Times New Roman" w:cs="Times New Roman"/>
        </w:rPr>
      </w:pPr>
    </w:p>
    <w:p w14:paraId="3BFF4DA5" w14:textId="77777777" w:rsidR="00F931D8" w:rsidRPr="00EC6546" w:rsidRDefault="00F931D8" w:rsidP="00F931D8">
      <w:pPr>
        <w:pStyle w:val="ConsPlusNormal"/>
        <w:jc w:val="both"/>
        <w:outlineLvl w:val="1"/>
        <w:rPr>
          <w:rFonts w:ascii="Times New Roman" w:hAnsi="Times New Roman" w:cs="Times New Roman"/>
        </w:rPr>
      </w:pPr>
    </w:p>
    <w:p w14:paraId="4C528955" w14:textId="77777777" w:rsidR="00F931D8" w:rsidRPr="00EC6546" w:rsidRDefault="00F931D8" w:rsidP="00F931D8">
      <w:pPr>
        <w:pStyle w:val="ConsPlusNormal"/>
        <w:jc w:val="both"/>
        <w:outlineLvl w:val="1"/>
        <w:rPr>
          <w:rFonts w:ascii="Times New Roman" w:hAnsi="Times New Roman" w:cs="Times New Roman"/>
          <w:sz w:val="28"/>
          <w:szCs w:val="28"/>
        </w:rPr>
      </w:pPr>
      <w:r w:rsidRPr="00EC6546">
        <w:rPr>
          <w:rFonts w:ascii="Times New Roman" w:hAnsi="Times New Roman" w:cs="Times New Roman"/>
          <w:sz w:val="28"/>
          <w:szCs w:val="28"/>
        </w:rPr>
        <w:t>Директор МУП «Комсервис» _________________ / Якимов С.Е./</w:t>
      </w:r>
    </w:p>
    <w:p w14:paraId="09A6E297" w14:textId="4EC92620" w:rsidR="00F931D8" w:rsidRPr="00EC6546" w:rsidRDefault="00F931D8" w:rsidP="00577B4A">
      <w:pPr>
        <w:pStyle w:val="1"/>
        <w:jc w:val="center"/>
        <w:rPr>
          <w:sz w:val="24"/>
          <w:szCs w:val="24"/>
        </w:rPr>
      </w:pPr>
      <w:r w:rsidRPr="00EC6546">
        <w:rPr>
          <w:sz w:val="24"/>
          <w:szCs w:val="24"/>
        </w:rPr>
        <w:t>Муниципальное унитарное  предприятие</w:t>
      </w:r>
    </w:p>
    <w:p w14:paraId="624F67A9" w14:textId="77777777" w:rsidR="00F931D8" w:rsidRPr="00EC6546" w:rsidRDefault="00F931D8" w:rsidP="00577B4A">
      <w:pPr>
        <w:pStyle w:val="1"/>
        <w:jc w:val="center"/>
        <w:rPr>
          <w:sz w:val="24"/>
          <w:szCs w:val="24"/>
        </w:rPr>
      </w:pPr>
      <w:r w:rsidRPr="00EC6546">
        <w:rPr>
          <w:sz w:val="24"/>
          <w:szCs w:val="24"/>
        </w:rPr>
        <w:t>Комсомольского муниципального района Ивановской области «Комсервис»</w:t>
      </w:r>
    </w:p>
    <w:p w14:paraId="1B48B010" w14:textId="77777777" w:rsidR="00F931D8" w:rsidRPr="00EC6546" w:rsidRDefault="00F931D8" w:rsidP="00F931D8">
      <w:pPr>
        <w:jc w:val="center"/>
        <w:rPr>
          <w:b/>
          <w:szCs w:val="28"/>
        </w:rPr>
      </w:pPr>
      <w:r w:rsidRPr="00EC6546">
        <w:rPr>
          <w:b/>
          <w:szCs w:val="28"/>
        </w:rPr>
        <w:t>МУП «КОМСЕРВИС»</w:t>
      </w:r>
    </w:p>
    <w:p w14:paraId="4E971E58" w14:textId="77777777" w:rsidR="00F931D8" w:rsidRPr="00EC6546" w:rsidRDefault="00F931D8" w:rsidP="00F931D8">
      <w:pPr>
        <w:jc w:val="center"/>
        <w:rPr>
          <w:i/>
        </w:rPr>
      </w:pPr>
      <w:r w:rsidRPr="00EC6546">
        <w:rPr>
          <w:i/>
        </w:rPr>
        <w:t xml:space="preserve">155160, Ивановская обл, м/р.Комсомольский, с/п Октябрьский </w:t>
      </w:r>
    </w:p>
    <w:p w14:paraId="1673E938" w14:textId="77777777" w:rsidR="00F931D8" w:rsidRPr="00EC6546" w:rsidRDefault="00F931D8" w:rsidP="00F931D8">
      <w:pPr>
        <w:jc w:val="center"/>
        <w:rPr>
          <w:i/>
        </w:rPr>
      </w:pPr>
      <w:r w:rsidRPr="00EC6546">
        <w:rPr>
          <w:i/>
        </w:rPr>
        <w:t>с.Октябрьский, ул.Комсомольская, дом 13</w:t>
      </w:r>
    </w:p>
    <w:p w14:paraId="77C6B540" w14:textId="77777777" w:rsidR="00F931D8" w:rsidRPr="00EC6546" w:rsidRDefault="00F931D8" w:rsidP="00F931D8">
      <w:pPr>
        <w:jc w:val="center"/>
      </w:pPr>
      <w:r w:rsidRPr="00EC6546">
        <w:t xml:space="preserve">ИНН </w:t>
      </w:r>
      <w:r w:rsidRPr="00EC6546">
        <w:rPr>
          <w:b/>
        </w:rPr>
        <w:t>3700001870,</w:t>
      </w:r>
      <w:r w:rsidRPr="00EC6546">
        <w:t xml:space="preserve"> КПП </w:t>
      </w:r>
      <w:r w:rsidRPr="00EC6546">
        <w:rPr>
          <w:b/>
        </w:rPr>
        <w:t>370001001,</w:t>
      </w:r>
    </w:p>
    <w:p w14:paraId="1D244306" w14:textId="77777777" w:rsidR="00F931D8" w:rsidRPr="00EC6546" w:rsidRDefault="00F931D8" w:rsidP="00F931D8">
      <w:pPr>
        <w:jc w:val="center"/>
        <w:rPr>
          <w:b/>
        </w:rPr>
      </w:pPr>
      <w:r w:rsidRPr="00EC6546">
        <w:t xml:space="preserve">тел.факс: </w:t>
      </w:r>
      <w:r w:rsidRPr="00EC6546">
        <w:rPr>
          <w:b/>
        </w:rPr>
        <w:t>8(49352) 4-10-07</w:t>
      </w:r>
      <w:r w:rsidRPr="00EC6546">
        <w:t>, Е-</w:t>
      </w:r>
      <w:r w:rsidRPr="00EC6546">
        <w:rPr>
          <w:lang w:val="en-US"/>
        </w:rPr>
        <w:t>mail</w:t>
      </w:r>
      <w:r w:rsidRPr="00EC6546">
        <w:t xml:space="preserve">: </w:t>
      </w:r>
      <w:hyperlink r:id="rId30" w:history="1">
        <w:r w:rsidRPr="00EC6546">
          <w:rPr>
            <w:rStyle w:val="a5"/>
            <w:lang w:val="en-US"/>
          </w:rPr>
          <w:t>komservis</w:t>
        </w:r>
        <w:r w:rsidRPr="00EC6546">
          <w:rPr>
            <w:rStyle w:val="a5"/>
          </w:rPr>
          <w:t>2022@</w:t>
        </w:r>
        <w:r w:rsidRPr="00EC6546">
          <w:rPr>
            <w:rStyle w:val="a5"/>
            <w:lang w:val="en-US"/>
          </w:rPr>
          <w:t>inbox</w:t>
        </w:r>
        <w:r w:rsidRPr="00EC6546">
          <w:rPr>
            <w:rStyle w:val="a5"/>
          </w:rPr>
          <w:t>.</w:t>
        </w:r>
        <w:r w:rsidRPr="00EC6546">
          <w:rPr>
            <w:rStyle w:val="a5"/>
            <w:lang w:val="en-US"/>
          </w:rPr>
          <w:t>ru</w:t>
        </w:r>
      </w:hyperlink>
    </w:p>
    <w:p w14:paraId="132C10E1" w14:textId="77777777" w:rsidR="00F931D8" w:rsidRPr="00EC6546" w:rsidRDefault="00F931D8" w:rsidP="00F931D8">
      <w:pPr>
        <w:pBdr>
          <w:bottom w:val="single" w:sz="12" w:space="1" w:color="auto"/>
        </w:pBdr>
        <w:jc w:val="center"/>
        <w:rPr>
          <w:b/>
        </w:rPr>
      </w:pPr>
    </w:p>
    <w:p w14:paraId="1C903718" w14:textId="77777777" w:rsidR="00F931D8" w:rsidRPr="00EC6546" w:rsidRDefault="00F931D8" w:rsidP="00F931D8">
      <w:pPr>
        <w:jc w:val="center"/>
        <w:rPr>
          <w:b/>
          <w:szCs w:val="28"/>
        </w:rPr>
      </w:pPr>
    </w:p>
    <w:p w14:paraId="639E65C3" w14:textId="77777777" w:rsidR="00F931D8" w:rsidRPr="00EC6546" w:rsidRDefault="00F931D8" w:rsidP="00F931D8">
      <w:pPr>
        <w:jc w:val="center"/>
        <w:rPr>
          <w:b/>
          <w:szCs w:val="28"/>
        </w:rPr>
      </w:pPr>
    </w:p>
    <w:p w14:paraId="4EB2E612" w14:textId="77777777" w:rsidR="00F931D8" w:rsidRPr="00EC6546" w:rsidRDefault="00F931D8" w:rsidP="00F931D8">
      <w:pPr>
        <w:jc w:val="center"/>
        <w:rPr>
          <w:b/>
          <w:szCs w:val="28"/>
        </w:rPr>
      </w:pPr>
      <w:r w:rsidRPr="00EC6546">
        <w:rPr>
          <w:b/>
          <w:szCs w:val="28"/>
        </w:rPr>
        <w:t>Пояснительная записка к  программе финансово-хозяйственной деятельности МУП «Комсервис» на 2026год</w:t>
      </w:r>
    </w:p>
    <w:p w14:paraId="40312086" w14:textId="77777777" w:rsidR="00F931D8" w:rsidRPr="00EC6546" w:rsidRDefault="00F931D8" w:rsidP="00F931D8">
      <w:pPr>
        <w:jc w:val="center"/>
        <w:rPr>
          <w:b/>
          <w:szCs w:val="28"/>
        </w:rPr>
      </w:pPr>
    </w:p>
    <w:p w14:paraId="37B9824E" w14:textId="77777777" w:rsidR="00F931D8" w:rsidRPr="00EC6546" w:rsidRDefault="00F931D8" w:rsidP="00F931D8">
      <w:pPr>
        <w:jc w:val="center"/>
        <w:rPr>
          <w:b/>
          <w:szCs w:val="28"/>
        </w:rPr>
      </w:pPr>
    </w:p>
    <w:p w14:paraId="62C8CB11" w14:textId="77777777" w:rsidR="00F931D8" w:rsidRPr="00EC6546" w:rsidRDefault="00F931D8" w:rsidP="00F931D8">
      <w:pPr>
        <w:rPr>
          <w:b/>
          <w:szCs w:val="28"/>
        </w:rPr>
      </w:pPr>
      <w:r w:rsidRPr="00EC6546">
        <w:rPr>
          <w:b/>
          <w:szCs w:val="28"/>
        </w:rPr>
        <w:t>Раздел 1. Сведения о предприятии</w:t>
      </w:r>
    </w:p>
    <w:p w14:paraId="4C23381F" w14:textId="77777777" w:rsidR="00F931D8" w:rsidRPr="00EC6546" w:rsidRDefault="00F931D8" w:rsidP="00F931D8">
      <w:pPr>
        <w:rPr>
          <w:b/>
          <w:szCs w:val="28"/>
        </w:rPr>
      </w:pPr>
      <w:r w:rsidRPr="00EC6546">
        <w:rPr>
          <w:b/>
          <w:szCs w:val="28"/>
        </w:rPr>
        <w:t xml:space="preserve">Раздел 2. Основные показатели  финансово-хозяйственной деятельности </w:t>
      </w:r>
    </w:p>
    <w:p w14:paraId="7E2CDB25" w14:textId="77777777" w:rsidR="00F931D8" w:rsidRPr="00EC6546" w:rsidRDefault="00F931D8" w:rsidP="00F931D8">
      <w:pPr>
        <w:rPr>
          <w:b/>
          <w:szCs w:val="28"/>
        </w:rPr>
      </w:pPr>
      <w:r w:rsidRPr="00EC6546">
        <w:rPr>
          <w:b/>
          <w:szCs w:val="28"/>
        </w:rPr>
        <w:t>Выручка от реализации продукции, работ, услуг на 2026год</w:t>
      </w:r>
    </w:p>
    <w:p w14:paraId="19E00B23" w14:textId="77777777" w:rsidR="00F931D8" w:rsidRPr="00EC6546" w:rsidRDefault="00F931D8" w:rsidP="00F931D8">
      <w:pPr>
        <w:rPr>
          <w:b/>
          <w:szCs w:val="28"/>
        </w:rPr>
      </w:pPr>
    </w:p>
    <w:p w14:paraId="4317F862" w14:textId="77777777" w:rsidR="00F931D8" w:rsidRPr="00EC6546" w:rsidRDefault="00F931D8" w:rsidP="00F931D8">
      <w:pPr>
        <w:rPr>
          <w:b/>
          <w:szCs w:val="28"/>
        </w:rPr>
      </w:pPr>
      <w:r w:rsidRPr="00EC6546">
        <w:rPr>
          <w:b/>
          <w:szCs w:val="28"/>
        </w:rPr>
        <w:t>1. Выручка от реализации продукции</w:t>
      </w:r>
    </w:p>
    <w:p w14:paraId="09A0AA10" w14:textId="77777777" w:rsidR="00F931D8" w:rsidRPr="00EC6546" w:rsidRDefault="00F931D8" w:rsidP="00F931D8">
      <w:pPr>
        <w:rPr>
          <w:i/>
          <w:szCs w:val="28"/>
        </w:rPr>
      </w:pPr>
    </w:p>
    <w:p w14:paraId="73A8CED9" w14:textId="77777777" w:rsidR="00F931D8" w:rsidRPr="00EC6546" w:rsidRDefault="00F931D8" w:rsidP="00F931D8">
      <w:pPr>
        <w:rPr>
          <w:szCs w:val="28"/>
        </w:rPr>
      </w:pPr>
      <w:r w:rsidRPr="00EC6546">
        <w:rPr>
          <w:szCs w:val="28"/>
        </w:rPr>
        <w:t>Тарифы действуют с 01.01.2026 года (постановление Департамента энергетики и тарифов по Ивановской области №62-т/11 от 10.12.2025г.</w:t>
      </w:r>
    </w:p>
    <w:p w14:paraId="2E144D06" w14:textId="77777777" w:rsidR="00F931D8" w:rsidRPr="00EC6546" w:rsidRDefault="00F931D8" w:rsidP="00F931D8">
      <w:pPr>
        <w:rPr>
          <w:szCs w:val="28"/>
        </w:rPr>
      </w:pPr>
    </w:p>
    <w:p w14:paraId="5BDBB220" w14:textId="77777777" w:rsidR="00F931D8" w:rsidRPr="00EC6546" w:rsidRDefault="00F931D8" w:rsidP="00F931D8">
      <w:pPr>
        <w:rPr>
          <w:b/>
          <w:i/>
          <w:szCs w:val="28"/>
        </w:rPr>
      </w:pPr>
      <w:r w:rsidRPr="00EC6546">
        <w:rPr>
          <w:b/>
          <w:szCs w:val="28"/>
        </w:rPr>
        <w:t xml:space="preserve">  </w:t>
      </w:r>
      <w:r w:rsidRPr="00EC6546">
        <w:rPr>
          <w:b/>
          <w:i/>
          <w:szCs w:val="28"/>
        </w:rPr>
        <w:t>Теплоснабжение(т.руб.)</w:t>
      </w:r>
    </w:p>
    <w:p w14:paraId="164D5264" w14:textId="77777777" w:rsidR="00F931D8" w:rsidRPr="00EC6546" w:rsidRDefault="00F931D8" w:rsidP="00F931D8">
      <w:pPr>
        <w:rPr>
          <w:szCs w:val="28"/>
        </w:rPr>
      </w:pPr>
      <w:r w:rsidRPr="00EC6546">
        <w:rPr>
          <w:szCs w:val="28"/>
        </w:rPr>
        <w:t xml:space="preserve">01.01.26-01.09.26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850"/>
        <w:gridCol w:w="1276"/>
        <w:gridCol w:w="1276"/>
        <w:gridCol w:w="850"/>
        <w:gridCol w:w="993"/>
        <w:gridCol w:w="1134"/>
        <w:gridCol w:w="850"/>
      </w:tblGrid>
      <w:tr w:rsidR="00F931D8" w:rsidRPr="00EC6546" w14:paraId="5954B98B" w14:textId="77777777" w:rsidTr="00CC6B07">
        <w:tc>
          <w:tcPr>
            <w:tcW w:w="1271" w:type="dxa"/>
            <w:shd w:val="clear" w:color="auto" w:fill="auto"/>
          </w:tcPr>
          <w:p w14:paraId="2F5E74DC" w14:textId="77777777" w:rsidR="00F931D8" w:rsidRPr="00EC6546" w:rsidRDefault="00F931D8" w:rsidP="00CC6B07">
            <w:pPr>
              <w:rPr>
                <w:sz w:val="18"/>
                <w:szCs w:val="18"/>
              </w:rPr>
            </w:pPr>
            <w:r w:rsidRPr="00EC6546">
              <w:rPr>
                <w:sz w:val="18"/>
                <w:szCs w:val="18"/>
              </w:rPr>
              <w:t>Участок</w:t>
            </w:r>
          </w:p>
        </w:tc>
        <w:tc>
          <w:tcPr>
            <w:tcW w:w="1276" w:type="dxa"/>
            <w:shd w:val="clear" w:color="auto" w:fill="auto"/>
          </w:tcPr>
          <w:p w14:paraId="55B5EE0B" w14:textId="77777777" w:rsidR="00F931D8" w:rsidRPr="00EC6546" w:rsidRDefault="00F931D8" w:rsidP="00CC6B07">
            <w:r w:rsidRPr="00EC6546">
              <w:t>Полезный отпуск (население)Гкал</w:t>
            </w:r>
          </w:p>
        </w:tc>
        <w:tc>
          <w:tcPr>
            <w:tcW w:w="850" w:type="dxa"/>
            <w:shd w:val="clear" w:color="auto" w:fill="auto"/>
          </w:tcPr>
          <w:p w14:paraId="3F79F8D5" w14:textId="77777777" w:rsidR="00F931D8" w:rsidRPr="00EC6546" w:rsidRDefault="00F931D8" w:rsidP="00CC6B07">
            <w:r w:rsidRPr="00EC6546">
              <w:t>Тариф (руб)</w:t>
            </w:r>
          </w:p>
        </w:tc>
        <w:tc>
          <w:tcPr>
            <w:tcW w:w="1276" w:type="dxa"/>
          </w:tcPr>
          <w:p w14:paraId="454BDF3E" w14:textId="77777777" w:rsidR="00F931D8" w:rsidRPr="00EC6546" w:rsidRDefault="00F931D8" w:rsidP="00CC6B07">
            <w:r w:rsidRPr="00EC6546">
              <w:t>Итого по населению</w:t>
            </w:r>
          </w:p>
          <w:p w14:paraId="0AC01B87" w14:textId="77777777" w:rsidR="00F931D8" w:rsidRPr="00EC6546" w:rsidRDefault="00F931D8" w:rsidP="00CC6B07">
            <w:r w:rsidRPr="00EC6546">
              <w:t>(т. руб.)</w:t>
            </w:r>
          </w:p>
        </w:tc>
        <w:tc>
          <w:tcPr>
            <w:tcW w:w="1276" w:type="dxa"/>
            <w:shd w:val="clear" w:color="auto" w:fill="auto"/>
          </w:tcPr>
          <w:p w14:paraId="06ECC0E5" w14:textId="77777777" w:rsidR="00F931D8" w:rsidRPr="00EC6546" w:rsidRDefault="00F931D8" w:rsidP="00CC6B07">
            <w:r w:rsidRPr="00EC6546">
              <w:t>Полезный отпуск (БУ и прочие)</w:t>
            </w:r>
          </w:p>
          <w:p w14:paraId="43B0C32B" w14:textId="77777777" w:rsidR="00F931D8" w:rsidRPr="00EC6546" w:rsidRDefault="00F931D8" w:rsidP="00CC6B07">
            <w:r w:rsidRPr="00EC6546">
              <w:t>м3</w:t>
            </w:r>
          </w:p>
        </w:tc>
        <w:tc>
          <w:tcPr>
            <w:tcW w:w="850" w:type="dxa"/>
            <w:shd w:val="clear" w:color="auto" w:fill="auto"/>
          </w:tcPr>
          <w:p w14:paraId="6F3C2860" w14:textId="77777777" w:rsidR="00F931D8" w:rsidRPr="00EC6546" w:rsidRDefault="00F931D8" w:rsidP="00CC6B07">
            <w:r w:rsidRPr="00EC6546">
              <w:t>Тариф (руб)</w:t>
            </w:r>
          </w:p>
        </w:tc>
        <w:tc>
          <w:tcPr>
            <w:tcW w:w="993" w:type="dxa"/>
            <w:shd w:val="clear" w:color="auto" w:fill="auto"/>
          </w:tcPr>
          <w:p w14:paraId="71E5F052" w14:textId="77777777" w:rsidR="00F931D8" w:rsidRPr="00EC6546" w:rsidRDefault="00F931D8" w:rsidP="00CC6B07">
            <w:r w:rsidRPr="00EC6546">
              <w:t>Итого по прочим потребителям</w:t>
            </w:r>
          </w:p>
          <w:p w14:paraId="1D4166F6" w14:textId="77777777" w:rsidR="00F931D8" w:rsidRPr="00EC6546" w:rsidRDefault="00F931D8" w:rsidP="00CC6B07">
            <w:r w:rsidRPr="00EC6546">
              <w:t>(т. руб.)</w:t>
            </w:r>
          </w:p>
        </w:tc>
        <w:tc>
          <w:tcPr>
            <w:tcW w:w="1134" w:type="dxa"/>
          </w:tcPr>
          <w:p w14:paraId="7117B7DE" w14:textId="77777777" w:rsidR="00F931D8" w:rsidRPr="00EC6546" w:rsidRDefault="00F931D8" w:rsidP="00CC6B07">
            <w:r w:rsidRPr="00EC6546">
              <w:t>Субсидия</w:t>
            </w:r>
          </w:p>
          <w:p w14:paraId="35F5AAF2" w14:textId="77777777" w:rsidR="00F931D8" w:rsidRPr="00EC6546" w:rsidRDefault="00F931D8" w:rsidP="00CC6B07">
            <w:r w:rsidRPr="00EC6546">
              <w:t>(т. руб.)</w:t>
            </w:r>
          </w:p>
        </w:tc>
        <w:tc>
          <w:tcPr>
            <w:tcW w:w="850" w:type="dxa"/>
          </w:tcPr>
          <w:p w14:paraId="2CABE3F3" w14:textId="77777777" w:rsidR="00F931D8" w:rsidRPr="00EC6546" w:rsidRDefault="00F931D8" w:rsidP="00CC6B07">
            <w:r w:rsidRPr="00EC6546">
              <w:t>Итого</w:t>
            </w:r>
          </w:p>
        </w:tc>
      </w:tr>
      <w:tr w:rsidR="00F931D8" w:rsidRPr="00EC6546" w14:paraId="429B3703" w14:textId="77777777" w:rsidTr="00CC6B07">
        <w:tc>
          <w:tcPr>
            <w:tcW w:w="1271" w:type="dxa"/>
            <w:shd w:val="clear" w:color="auto" w:fill="auto"/>
          </w:tcPr>
          <w:p w14:paraId="225EE24A" w14:textId="77777777" w:rsidR="00F931D8" w:rsidRPr="00EC6546" w:rsidRDefault="00F931D8" w:rsidP="00CC6B07">
            <w:pPr>
              <w:rPr>
                <w:sz w:val="18"/>
                <w:szCs w:val="18"/>
              </w:rPr>
            </w:pPr>
            <w:r w:rsidRPr="00EC6546">
              <w:rPr>
                <w:sz w:val="18"/>
                <w:szCs w:val="18"/>
              </w:rPr>
              <w:t>Котельная с. Октябрьский</w:t>
            </w:r>
          </w:p>
        </w:tc>
        <w:tc>
          <w:tcPr>
            <w:tcW w:w="1276" w:type="dxa"/>
            <w:shd w:val="clear" w:color="auto" w:fill="auto"/>
          </w:tcPr>
          <w:p w14:paraId="2D1BEDBA" w14:textId="77777777" w:rsidR="00F931D8" w:rsidRPr="00EC6546" w:rsidRDefault="00F931D8" w:rsidP="00CC6B07">
            <w:pPr>
              <w:rPr>
                <w:sz w:val="18"/>
                <w:szCs w:val="18"/>
              </w:rPr>
            </w:pPr>
            <w:r w:rsidRPr="00EC6546">
              <w:rPr>
                <w:sz w:val="18"/>
                <w:szCs w:val="18"/>
              </w:rPr>
              <w:t>1268,7</w:t>
            </w:r>
          </w:p>
        </w:tc>
        <w:tc>
          <w:tcPr>
            <w:tcW w:w="850" w:type="dxa"/>
            <w:shd w:val="clear" w:color="auto" w:fill="auto"/>
          </w:tcPr>
          <w:p w14:paraId="237BBEEE" w14:textId="77777777" w:rsidR="00F931D8" w:rsidRPr="00EC6546" w:rsidRDefault="00F931D8" w:rsidP="00CC6B07">
            <w:pPr>
              <w:rPr>
                <w:sz w:val="18"/>
                <w:szCs w:val="18"/>
              </w:rPr>
            </w:pPr>
            <w:r w:rsidRPr="00EC6546">
              <w:rPr>
                <w:sz w:val="18"/>
                <w:szCs w:val="18"/>
              </w:rPr>
              <w:t>3729,40</w:t>
            </w:r>
          </w:p>
        </w:tc>
        <w:tc>
          <w:tcPr>
            <w:tcW w:w="1276" w:type="dxa"/>
          </w:tcPr>
          <w:p w14:paraId="5D587971" w14:textId="77777777" w:rsidR="00F931D8" w:rsidRPr="00EC6546" w:rsidRDefault="00F931D8" w:rsidP="00CC6B07">
            <w:pPr>
              <w:rPr>
                <w:b/>
                <w:sz w:val="18"/>
                <w:szCs w:val="18"/>
              </w:rPr>
            </w:pPr>
            <w:r w:rsidRPr="00EC6546">
              <w:rPr>
                <w:b/>
                <w:sz w:val="18"/>
                <w:szCs w:val="18"/>
              </w:rPr>
              <w:t>4731,49</w:t>
            </w:r>
          </w:p>
        </w:tc>
        <w:tc>
          <w:tcPr>
            <w:tcW w:w="1276" w:type="dxa"/>
            <w:shd w:val="clear" w:color="auto" w:fill="auto"/>
          </w:tcPr>
          <w:p w14:paraId="2637BABF" w14:textId="77777777" w:rsidR="00F931D8" w:rsidRPr="00EC6546" w:rsidRDefault="00F931D8" w:rsidP="00CC6B07">
            <w:pPr>
              <w:rPr>
                <w:sz w:val="18"/>
                <w:szCs w:val="18"/>
              </w:rPr>
            </w:pPr>
            <w:r w:rsidRPr="00EC6546">
              <w:rPr>
                <w:sz w:val="18"/>
                <w:szCs w:val="18"/>
              </w:rPr>
              <w:t>380,0</w:t>
            </w:r>
          </w:p>
        </w:tc>
        <w:tc>
          <w:tcPr>
            <w:tcW w:w="850" w:type="dxa"/>
            <w:shd w:val="clear" w:color="auto" w:fill="auto"/>
          </w:tcPr>
          <w:p w14:paraId="4303EAEF" w14:textId="77777777" w:rsidR="00F931D8" w:rsidRPr="00EC6546" w:rsidRDefault="00F931D8" w:rsidP="00CC6B07">
            <w:pPr>
              <w:rPr>
                <w:sz w:val="18"/>
                <w:szCs w:val="18"/>
              </w:rPr>
            </w:pPr>
            <w:r w:rsidRPr="00EC6546">
              <w:rPr>
                <w:sz w:val="18"/>
                <w:szCs w:val="18"/>
              </w:rPr>
              <w:t>4425,27</w:t>
            </w:r>
          </w:p>
        </w:tc>
        <w:tc>
          <w:tcPr>
            <w:tcW w:w="993" w:type="dxa"/>
            <w:shd w:val="clear" w:color="auto" w:fill="auto"/>
          </w:tcPr>
          <w:p w14:paraId="0858997C" w14:textId="77777777" w:rsidR="00F931D8" w:rsidRPr="00EC6546" w:rsidRDefault="00F931D8" w:rsidP="00CC6B07">
            <w:pPr>
              <w:rPr>
                <w:b/>
                <w:sz w:val="18"/>
                <w:szCs w:val="18"/>
              </w:rPr>
            </w:pPr>
            <w:r w:rsidRPr="00EC6546">
              <w:rPr>
                <w:b/>
                <w:sz w:val="18"/>
                <w:szCs w:val="18"/>
              </w:rPr>
              <w:t>1681,60</w:t>
            </w:r>
          </w:p>
        </w:tc>
        <w:tc>
          <w:tcPr>
            <w:tcW w:w="1134" w:type="dxa"/>
          </w:tcPr>
          <w:p w14:paraId="4A04E889" w14:textId="77777777" w:rsidR="00F931D8" w:rsidRPr="00EC6546" w:rsidRDefault="00F931D8" w:rsidP="00CC6B07">
            <w:pPr>
              <w:rPr>
                <w:b/>
                <w:sz w:val="18"/>
                <w:szCs w:val="18"/>
              </w:rPr>
            </w:pPr>
            <w:r w:rsidRPr="00EC6546">
              <w:rPr>
                <w:b/>
                <w:sz w:val="18"/>
                <w:szCs w:val="18"/>
              </w:rPr>
              <w:t>882,85</w:t>
            </w:r>
          </w:p>
        </w:tc>
        <w:tc>
          <w:tcPr>
            <w:tcW w:w="850" w:type="dxa"/>
          </w:tcPr>
          <w:p w14:paraId="3959BC57" w14:textId="77777777" w:rsidR="00F931D8" w:rsidRPr="00EC6546" w:rsidRDefault="00F931D8" w:rsidP="00CC6B07">
            <w:pPr>
              <w:rPr>
                <w:b/>
                <w:sz w:val="18"/>
                <w:szCs w:val="18"/>
              </w:rPr>
            </w:pPr>
            <w:r w:rsidRPr="00EC6546">
              <w:rPr>
                <w:b/>
                <w:sz w:val="18"/>
                <w:szCs w:val="18"/>
              </w:rPr>
              <w:t>7295,94</w:t>
            </w:r>
          </w:p>
        </w:tc>
      </w:tr>
      <w:tr w:rsidR="00F931D8" w:rsidRPr="00EC6546" w14:paraId="1D451438" w14:textId="77777777" w:rsidTr="00CC6B07">
        <w:trPr>
          <w:trHeight w:val="312"/>
        </w:trPr>
        <w:tc>
          <w:tcPr>
            <w:tcW w:w="1271" w:type="dxa"/>
            <w:shd w:val="clear" w:color="auto" w:fill="auto"/>
          </w:tcPr>
          <w:p w14:paraId="579A4D06" w14:textId="77777777" w:rsidR="00F931D8" w:rsidRPr="00EC6546" w:rsidRDefault="00F931D8" w:rsidP="00CC6B07">
            <w:pPr>
              <w:rPr>
                <w:sz w:val="18"/>
                <w:szCs w:val="18"/>
              </w:rPr>
            </w:pPr>
            <w:r w:rsidRPr="00EC6546">
              <w:rPr>
                <w:sz w:val="18"/>
                <w:szCs w:val="18"/>
              </w:rPr>
              <w:t>Итого:</w:t>
            </w:r>
          </w:p>
        </w:tc>
        <w:tc>
          <w:tcPr>
            <w:tcW w:w="1276" w:type="dxa"/>
            <w:shd w:val="clear" w:color="auto" w:fill="auto"/>
          </w:tcPr>
          <w:p w14:paraId="5589BE56" w14:textId="77777777" w:rsidR="00F931D8" w:rsidRPr="00EC6546" w:rsidRDefault="00F931D8" w:rsidP="00CC6B07">
            <w:pPr>
              <w:rPr>
                <w:sz w:val="18"/>
                <w:szCs w:val="18"/>
              </w:rPr>
            </w:pPr>
          </w:p>
        </w:tc>
        <w:tc>
          <w:tcPr>
            <w:tcW w:w="850" w:type="dxa"/>
            <w:shd w:val="clear" w:color="auto" w:fill="auto"/>
          </w:tcPr>
          <w:p w14:paraId="2057DD4F" w14:textId="77777777" w:rsidR="00F931D8" w:rsidRPr="00EC6546" w:rsidRDefault="00F931D8" w:rsidP="00CC6B07">
            <w:pPr>
              <w:rPr>
                <w:sz w:val="18"/>
                <w:szCs w:val="18"/>
              </w:rPr>
            </w:pPr>
          </w:p>
        </w:tc>
        <w:tc>
          <w:tcPr>
            <w:tcW w:w="1276" w:type="dxa"/>
          </w:tcPr>
          <w:p w14:paraId="65D1E109" w14:textId="77777777" w:rsidR="00F931D8" w:rsidRPr="00EC6546" w:rsidRDefault="00F931D8" w:rsidP="00CC6B07">
            <w:pPr>
              <w:rPr>
                <w:b/>
                <w:sz w:val="18"/>
                <w:szCs w:val="18"/>
              </w:rPr>
            </w:pPr>
            <w:r w:rsidRPr="00EC6546">
              <w:rPr>
                <w:b/>
                <w:sz w:val="18"/>
                <w:szCs w:val="18"/>
              </w:rPr>
              <w:t>4731,49</w:t>
            </w:r>
          </w:p>
        </w:tc>
        <w:tc>
          <w:tcPr>
            <w:tcW w:w="1276" w:type="dxa"/>
            <w:shd w:val="clear" w:color="auto" w:fill="auto"/>
          </w:tcPr>
          <w:p w14:paraId="3FB2FF18" w14:textId="77777777" w:rsidR="00F931D8" w:rsidRPr="00EC6546" w:rsidRDefault="00F931D8" w:rsidP="00CC6B07">
            <w:pPr>
              <w:rPr>
                <w:sz w:val="18"/>
                <w:szCs w:val="18"/>
              </w:rPr>
            </w:pPr>
          </w:p>
        </w:tc>
        <w:tc>
          <w:tcPr>
            <w:tcW w:w="850" w:type="dxa"/>
            <w:shd w:val="clear" w:color="auto" w:fill="auto"/>
          </w:tcPr>
          <w:p w14:paraId="50F119FA" w14:textId="77777777" w:rsidR="00F931D8" w:rsidRPr="00EC6546" w:rsidRDefault="00F931D8" w:rsidP="00CC6B07">
            <w:pPr>
              <w:rPr>
                <w:sz w:val="18"/>
                <w:szCs w:val="18"/>
              </w:rPr>
            </w:pPr>
          </w:p>
        </w:tc>
        <w:tc>
          <w:tcPr>
            <w:tcW w:w="993" w:type="dxa"/>
            <w:shd w:val="clear" w:color="auto" w:fill="auto"/>
          </w:tcPr>
          <w:p w14:paraId="4C7E78FE" w14:textId="77777777" w:rsidR="00F931D8" w:rsidRPr="00EC6546" w:rsidRDefault="00F931D8" w:rsidP="00CC6B07">
            <w:pPr>
              <w:rPr>
                <w:b/>
                <w:sz w:val="18"/>
                <w:szCs w:val="18"/>
              </w:rPr>
            </w:pPr>
            <w:r w:rsidRPr="00EC6546">
              <w:rPr>
                <w:b/>
                <w:sz w:val="18"/>
                <w:szCs w:val="18"/>
              </w:rPr>
              <w:t>1681,60</w:t>
            </w:r>
          </w:p>
        </w:tc>
        <w:tc>
          <w:tcPr>
            <w:tcW w:w="1134" w:type="dxa"/>
          </w:tcPr>
          <w:p w14:paraId="2AF474B4" w14:textId="77777777" w:rsidR="00F931D8" w:rsidRPr="00EC6546" w:rsidRDefault="00F931D8" w:rsidP="00CC6B07">
            <w:pPr>
              <w:rPr>
                <w:b/>
                <w:sz w:val="18"/>
                <w:szCs w:val="18"/>
              </w:rPr>
            </w:pPr>
            <w:r w:rsidRPr="00EC6546">
              <w:rPr>
                <w:b/>
                <w:sz w:val="18"/>
                <w:szCs w:val="18"/>
              </w:rPr>
              <w:t>882,85</w:t>
            </w:r>
          </w:p>
        </w:tc>
        <w:tc>
          <w:tcPr>
            <w:tcW w:w="850" w:type="dxa"/>
          </w:tcPr>
          <w:p w14:paraId="7F2DDB5A" w14:textId="77777777" w:rsidR="00F931D8" w:rsidRPr="00EC6546" w:rsidRDefault="00F931D8" w:rsidP="00CC6B07">
            <w:pPr>
              <w:rPr>
                <w:b/>
                <w:sz w:val="18"/>
                <w:szCs w:val="18"/>
              </w:rPr>
            </w:pPr>
            <w:r w:rsidRPr="00EC6546">
              <w:rPr>
                <w:b/>
                <w:sz w:val="18"/>
                <w:szCs w:val="18"/>
              </w:rPr>
              <w:t>7295,94</w:t>
            </w:r>
          </w:p>
        </w:tc>
      </w:tr>
    </w:tbl>
    <w:p w14:paraId="7E255A05" w14:textId="77777777" w:rsidR="00F931D8" w:rsidRPr="00EC6546" w:rsidRDefault="00F931D8" w:rsidP="00F931D8">
      <w:pPr>
        <w:rPr>
          <w:szCs w:val="28"/>
        </w:rPr>
      </w:pPr>
      <w:r w:rsidRPr="00EC6546">
        <w:rPr>
          <w:szCs w:val="28"/>
        </w:rPr>
        <w:t xml:space="preserve">01.10.26-31.12.26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850"/>
        <w:gridCol w:w="1276"/>
        <w:gridCol w:w="1276"/>
        <w:gridCol w:w="850"/>
        <w:gridCol w:w="993"/>
        <w:gridCol w:w="1134"/>
        <w:gridCol w:w="850"/>
      </w:tblGrid>
      <w:tr w:rsidR="00F931D8" w:rsidRPr="00EC6546" w14:paraId="023A8433" w14:textId="77777777" w:rsidTr="00CC6B07">
        <w:tc>
          <w:tcPr>
            <w:tcW w:w="1271" w:type="dxa"/>
            <w:shd w:val="clear" w:color="auto" w:fill="auto"/>
          </w:tcPr>
          <w:p w14:paraId="79FB5C10" w14:textId="77777777" w:rsidR="00F931D8" w:rsidRPr="00EC6546" w:rsidRDefault="00F931D8" w:rsidP="00CC6B07">
            <w:pPr>
              <w:rPr>
                <w:sz w:val="18"/>
                <w:szCs w:val="18"/>
              </w:rPr>
            </w:pPr>
            <w:r w:rsidRPr="00EC6546">
              <w:rPr>
                <w:sz w:val="18"/>
                <w:szCs w:val="18"/>
              </w:rPr>
              <w:t>Участок</w:t>
            </w:r>
          </w:p>
        </w:tc>
        <w:tc>
          <w:tcPr>
            <w:tcW w:w="1276" w:type="dxa"/>
            <w:shd w:val="clear" w:color="auto" w:fill="auto"/>
          </w:tcPr>
          <w:p w14:paraId="3B07C188" w14:textId="77777777" w:rsidR="00F931D8" w:rsidRPr="00EC6546" w:rsidRDefault="00F931D8" w:rsidP="00CC6B07">
            <w:r w:rsidRPr="00EC6546">
              <w:t>Полезный отпуск (население)Гкал</w:t>
            </w:r>
          </w:p>
        </w:tc>
        <w:tc>
          <w:tcPr>
            <w:tcW w:w="850" w:type="dxa"/>
            <w:shd w:val="clear" w:color="auto" w:fill="auto"/>
          </w:tcPr>
          <w:p w14:paraId="339851A7" w14:textId="77777777" w:rsidR="00F931D8" w:rsidRPr="00EC6546" w:rsidRDefault="00F931D8" w:rsidP="00CC6B07">
            <w:r w:rsidRPr="00EC6546">
              <w:t>Тариф (руб)</w:t>
            </w:r>
          </w:p>
        </w:tc>
        <w:tc>
          <w:tcPr>
            <w:tcW w:w="1276" w:type="dxa"/>
          </w:tcPr>
          <w:p w14:paraId="758145F0" w14:textId="77777777" w:rsidR="00F931D8" w:rsidRPr="00EC6546" w:rsidRDefault="00F931D8" w:rsidP="00CC6B07">
            <w:r w:rsidRPr="00EC6546">
              <w:t>Итого по населению</w:t>
            </w:r>
          </w:p>
          <w:p w14:paraId="7B64F2F5" w14:textId="77777777" w:rsidR="00F931D8" w:rsidRPr="00EC6546" w:rsidRDefault="00F931D8" w:rsidP="00CC6B07">
            <w:r w:rsidRPr="00EC6546">
              <w:t>(т. руб.)</w:t>
            </w:r>
          </w:p>
        </w:tc>
        <w:tc>
          <w:tcPr>
            <w:tcW w:w="1276" w:type="dxa"/>
            <w:shd w:val="clear" w:color="auto" w:fill="auto"/>
          </w:tcPr>
          <w:p w14:paraId="6AC99B0F" w14:textId="77777777" w:rsidR="00F931D8" w:rsidRPr="00EC6546" w:rsidRDefault="00F931D8" w:rsidP="00CC6B07">
            <w:r w:rsidRPr="00EC6546">
              <w:t>Полезный отпуск (БУ и прочие)</w:t>
            </w:r>
          </w:p>
          <w:p w14:paraId="534E8A9B" w14:textId="77777777" w:rsidR="00F931D8" w:rsidRPr="00EC6546" w:rsidRDefault="00F931D8" w:rsidP="00CC6B07">
            <w:r w:rsidRPr="00EC6546">
              <w:t>м3</w:t>
            </w:r>
          </w:p>
        </w:tc>
        <w:tc>
          <w:tcPr>
            <w:tcW w:w="850" w:type="dxa"/>
            <w:shd w:val="clear" w:color="auto" w:fill="auto"/>
          </w:tcPr>
          <w:p w14:paraId="07283567" w14:textId="77777777" w:rsidR="00F931D8" w:rsidRPr="00EC6546" w:rsidRDefault="00F931D8" w:rsidP="00CC6B07">
            <w:r w:rsidRPr="00EC6546">
              <w:t>Тариф (руб)</w:t>
            </w:r>
          </w:p>
        </w:tc>
        <w:tc>
          <w:tcPr>
            <w:tcW w:w="993" w:type="dxa"/>
            <w:shd w:val="clear" w:color="auto" w:fill="auto"/>
          </w:tcPr>
          <w:p w14:paraId="2C9562C5" w14:textId="77777777" w:rsidR="00F931D8" w:rsidRPr="00EC6546" w:rsidRDefault="00F931D8" w:rsidP="00CC6B07">
            <w:r w:rsidRPr="00EC6546">
              <w:t>Итого по прочим потребителям</w:t>
            </w:r>
          </w:p>
          <w:p w14:paraId="79FAFBCD" w14:textId="77777777" w:rsidR="00F931D8" w:rsidRPr="00EC6546" w:rsidRDefault="00F931D8" w:rsidP="00CC6B07">
            <w:r w:rsidRPr="00EC6546">
              <w:t>(т. руб.)</w:t>
            </w:r>
          </w:p>
        </w:tc>
        <w:tc>
          <w:tcPr>
            <w:tcW w:w="1134" w:type="dxa"/>
          </w:tcPr>
          <w:p w14:paraId="2C9AD851" w14:textId="77777777" w:rsidR="00F931D8" w:rsidRPr="00EC6546" w:rsidRDefault="00F931D8" w:rsidP="00CC6B07">
            <w:r w:rsidRPr="00EC6546">
              <w:t>Субсидия</w:t>
            </w:r>
          </w:p>
          <w:p w14:paraId="4B69642E" w14:textId="77777777" w:rsidR="00F931D8" w:rsidRPr="00EC6546" w:rsidRDefault="00F931D8" w:rsidP="00CC6B07">
            <w:r w:rsidRPr="00EC6546">
              <w:t>(т. руб.)</w:t>
            </w:r>
          </w:p>
        </w:tc>
        <w:tc>
          <w:tcPr>
            <w:tcW w:w="850" w:type="dxa"/>
          </w:tcPr>
          <w:p w14:paraId="253520DD" w14:textId="77777777" w:rsidR="00F931D8" w:rsidRPr="00EC6546" w:rsidRDefault="00F931D8" w:rsidP="00CC6B07">
            <w:r w:rsidRPr="00EC6546">
              <w:t>Итого</w:t>
            </w:r>
          </w:p>
        </w:tc>
      </w:tr>
      <w:tr w:rsidR="00F931D8" w:rsidRPr="00EC6546" w14:paraId="671C9420" w14:textId="77777777" w:rsidTr="00CC6B07">
        <w:tc>
          <w:tcPr>
            <w:tcW w:w="1271" w:type="dxa"/>
            <w:shd w:val="clear" w:color="auto" w:fill="auto"/>
          </w:tcPr>
          <w:p w14:paraId="19EE37B3" w14:textId="77777777" w:rsidR="00F931D8" w:rsidRPr="00EC6546" w:rsidRDefault="00F931D8" w:rsidP="00CC6B07">
            <w:pPr>
              <w:rPr>
                <w:sz w:val="18"/>
                <w:szCs w:val="18"/>
              </w:rPr>
            </w:pPr>
            <w:r w:rsidRPr="00EC6546">
              <w:rPr>
                <w:sz w:val="18"/>
                <w:szCs w:val="18"/>
              </w:rPr>
              <w:t>Котельная с. Октябрьский</w:t>
            </w:r>
          </w:p>
        </w:tc>
        <w:tc>
          <w:tcPr>
            <w:tcW w:w="1276" w:type="dxa"/>
            <w:shd w:val="clear" w:color="auto" w:fill="auto"/>
          </w:tcPr>
          <w:p w14:paraId="62DB9715" w14:textId="77777777" w:rsidR="00F931D8" w:rsidRPr="00EC6546" w:rsidRDefault="00F931D8" w:rsidP="00CC6B07">
            <w:pPr>
              <w:rPr>
                <w:sz w:val="18"/>
                <w:szCs w:val="18"/>
              </w:rPr>
            </w:pPr>
            <w:r w:rsidRPr="00EC6546">
              <w:rPr>
                <w:sz w:val="18"/>
                <w:szCs w:val="18"/>
              </w:rPr>
              <w:t>845,8</w:t>
            </w:r>
          </w:p>
        </w:tc>
        <w:tc>
          <w:tcPr>
            <w:tcW w:w="850" w:type="dxa"/>
            <w:shd w:val="clear" w:color="auto" w:fill="auto"/>
          </w:tcPr>
          <w:p w14:paraId="1D3FF54B" w14:textId="77777777" w:rsidR="00F931D8" w:rsidRPr="00EC6546" w:rsidRDefault="00F931D8" w:rsidP="00CC6B07">
            <w:pPr>
              <w:rPr>
                <w:sz w:val="18"/>
                <w:szCs w:val="18"/>
              </w:rPr>
            </w:pPr>
            <w:r w:rsidRPr="00EC6546">
              <w:rPr>
                <w:sz w:val="18"/>
                <w:szCs w:val="18"/>
              </w:rPr>
              <w:t>4176,93</w:t>
            </w:r>
          </w:p>
        </w:tc>
        <w:tc>
          <w:tcPr>
            <w:tcW w:w="1276" w:type="dxa"/>
          </w:tcPr>
          <w:p w14:paraId="39B210F8" w14:textId="77777777" w:rsidR="00F931D8" w:rsidRPr="00EC6546" w:rsidRDefault="00F931D8" w:rsidP="00CC6B07">
            <w:pPr>
              <w:rPr>
                <w:b/>
                <w:sz w:val="18"/>
                <w:szCs w:val="18"/>
              </w:rPr>
            </w:pPr>
            <w:r w:rsidRPr="00EC6546">
              <w:rPr>
                <w:b/>
                <w:sz w:val="18"/>
                <w:szCs w:val="18"/>
              </w:rPr>
              <w:t>3532,85</w:t>
            </w:r>
          </w:p>
        </w:tc>
        <w:tc>
          <w:tcPr>
            <w:tcW w:w="1276" w:type="dxa"/>
            <w:shd w:val="clear" w:color="auto" w:fill="auto"/>
          </w:tcPr>
          <w:p w14:paraId="7F41C1F2" w14:textId="77777777" w:rsidR="00F931D8" w:rsidRPr="00EC6546" w:rsidRDefault="00F931D8" w:rsidP="00CC6B07">
            <w:pPr>
              <w:rPr>
                <w:sz w:val="18"/>
                <w:szCs w:val="18"/>
              </w:rPr>
            </w:pPr>
            <w:r w:rsidRPr="00EC6546">
              <w:rPr>
                <w:sz w:val="18"/>
                <w:szCs w:val="18"/>
              </w:rPr>
              <w:t>76,0</w:t>
            </w:r>
          </w:p>
        </w:tc>
        <w:tc>
          <w:tcPr>
            <w:tcW w:w="850" w:type="dxa"/>
            <w:shd w:val="clear" w:color="auto" w:fill="auto"/>
          </w:tcPr>
          <w:p w14:paraId="18BA6889" w14:textId="77777777" w:rsidR="00F931D8" w:rsidRPr="00EC6546" w:rsidRDefault="00F931D8" w:rsidP="00CC6B07">
            <w:pPr>
              <w:rPr>
                <w:sz w:val="18"/>
                <w:szCs w:val="18"/>
              </w:rPr>
            </w:pPr>
            <w:r w:rsidRPr="00EC6546">
              <w:rPr>
                <w:sz w:val="18"/>
                <w:szCs w:val="18"/>
              </w:rPr>
              <w:t>4880,56</w:t>
            </w:r>
          </w:p>
        </w:tc>
        <w:tc>
          <w:tcPr>
            <w:tcW w:w="993" w:type="dxa"/>
            <w:shd w:val="clear" w:color="auto" w:fill="auto"/>
          </w:tcPr>
          <w:p w14:paraId="424920EB" w14:textId="77777777" w:rsidR="00F931D8" w:rsidRPr="00EC6546" w:rsidRDefault="00F931D8" w:rsidP="00CC6B07">
            <w:pPr>
              <w:rPr>
                <w:b/>
                <w:sz w:val="18"/>
                <w:szCs w:val="18"/>
              </w:rPr>
            </w:pPr>
            <w:r w:rsidRPr="00EC6546">
              <w:rPr>
                <w:b/>
                <w:sz w:val="18"/>
                <w:szCs w:val="18"/>
              </w:rPr>
              <w:t>370,92</w:t>
            </w:r>
          </w:p>
        </w:tc>
        <w:tc>
          <w:tcPr>
            <w:tcW w:w="1134" w:type="dxa"/>
          </w:tcPr>
          <w:p w14:paraId="0A80A659" w14:textId="77777777" w:rsidR="00F931D8" w:rsidRPr="00EC6546" w:rsidRDefault="00F931D8" w:rsidP="00CC6B07">
            <w:pPr>
              <w:rPr>
                <w:b/>
                <w:sz w:val="18"/>
                <w:szCs w:val="18"/>
              </w:rPr>
            </w:pPr>
            <w:r w:rsidRPr="00EC6546">
              <w:rPr>
                <w:b/>
                <w:sz w:val="18"/>
                <w:szCs w:val="18"/>
              </w:rPr>
              <w:t>595,13</w:t>
            </w:r>
          </w:p>
        </w:tc>
        <w:tc>
          <w:tcPr>
            <w:tcW w:w="850" w:type="dxa"/>
          </w:tcPr>
          <w:p w14:paraId="047A690C" w14:textId="77777777" w:rsidR="00F931D8" w:rsidRPr="00EC6546" w:rsidRDefault="00F931D8" w:rsidP="00CC6B07">
            <w:pPr>
              <w:rPr>
                <w:b/>
                <w:sz w:val="18"/>
                <w:szCs w:val="18"/>
              </w:rPr>
            </w:pPr>
            <w:r w:rsidRPr="00EC6546">
              <w:rPr>
                <w:b/>
                <w:sz w:val="18"/>
                <w:szCs w:val="18"/>
              </w:rPr>
              <w:t>4498,90</w:t>
            </w:r>
          </w:p>
        </w:tc>
      </w:tr>
      <w:tr w:rsidR="00F931D8" w:rsidRPr="00EC6546" w14:paraId="063D3B66" w14:textId="77777777" w:rsidTr="00CC6B07">
        <w:trPr>
          <w:trHeight w:val="312"/>
        </w:trPr>
        <w:tc>
          <w:tcPr>
            <w:tcW w:w="1271" w:type="dxa"/>
            <w:shd w:val="clear" w:color="auto" w:fill="auto"/>
          </w:tcPr>
          <w:p w14:paraId="4E6B7441" w14:textId="77777777" w:rsidR="00F931D8" w:rsidRPr="00EC6546" w:rsidRDefault="00F931D8" w:rsidP="00CC6B07">
            <w:pPr>
              <w:rPr>
                <w:sz w:val="18"/>
                <w:szCs w:val="18"/>
              </w:rPr>
            </w:pPr>
            <w:r w:rsidRPr="00EC6546">
              <w:rPr>
                <w:sz w:val="18"/>
                <w:szCs w:val="18"/>
              </w:rPr>
              <w:lastRenderedPageBreak/>
              <w:t>Итого:</w:t>
            </w:r>
          </w:p>
        </w:tc>
        <w:tc>
          <w:tcPr>
            <w:tcW w:w="1276" w:type="dxa"/>
            <w:shd w:val="clear" w:color="auto" w:fill="auto"/>
          </w:tcPr>
          <w:p w14:paraId="0B57B948" w14:textId="77777777" w:rsidR="00F931D8" w:rsidRPr="00EC6546" w:rsidRDefault="00F931D8" w:rsidP="00CC6B07">
            <w:pPr>
              <w:rPr>
                <w:sz w:val="18"/>
                <w:szCs w:val="18"/>
              </w:rPr>
            </w:pPr>
          </w:p>
        </w:tc>
        <w:tc>
          <w:tcPr>
            <w:tcW w:w="850" w:type="dxa"/>
            <w:shd w:val="clear" w:color="auto" w:fill="auto"/>
          </w:tcPr>
          <w:p w14:paraId="3F6BC690" w14:textId="77777777" w:rsidR="00F931D8" w:rsidRPr="00EC6546" w:rsidRDefault="00F931D8" w:rsidP="00CC6B07">
            <w:pPr>
              <w:rPr>
                <w:sz w:val="18"/>
                <w:szCs w:val="18"/>
              </w:rPr>
            </w:pPr>
          </w:p>
        </w:tc>
        <w:tc>
          <w:tcPr>
            <w:tcW w:w="1276" w:type="dxa"/>
          </w:tcPr>
          <w:p w14:paraId="24AD6020" w14:textId="77777777" w:rsidR="00F931D8" w:rsidRPr="00EC6546" w:rsidRDefault="00F931D8" w:rsidP="00CC6B07">
            <w:pPr>
              <w:rPr>
                <w:b/>
                <w:sz w:val="18"/>
                <w:szCs w:val="18"/>
              </w:rPr>
            </w:pPr>
            <w:r w:rsidRPr="00EC6546">
              <w:rPr>
                <w:b/>
                <w:sz w:val="18"/>
                <w:szCs w:val="18"/>
              </w:rPr>
              <w:t>3532,85</w:t>
            </w:r>
          </w:p>
        </w:tc>
        <w:tc>
          <w:tcPr>
            <w:tcW w:w="1276" w:type="dxa"/>
            <w:shd w:val="clear" w:color="auto" w:fill="auto"/>
          </w:tcPr>
          <w:p w14:paraId="2A4D6EFD" w14:textId="77777777" w:rsidR="00F931D8" w:rsidRPr="00EC6546" w:rsidRDefault="00F931D8" w:rsidP="00CC6B07">
            <w:pPr>
              <w:rPr>
                <w:b/>
                <w:sz w:val="18"/>
                <w:szCs w:val="18"/>
              </w:rPr>
            </w:pPr>
          </w:p>
        </w:tc>
        <w:tc>
          <w:tcPr>
            <w:tcW w:w="850" w:type="dxa"/>
            <w:shd w:val="clear" w:color="auto" w:fill="auto"/>
          </w:tcPr>
          <w:p w14:paraId="77A79EB2" w14:textId="77777777" w:rsidR="00F931D8" w:rsidRPr="00EC6546" w:rsidRDefault="00F931D8" w:rsidP="00CC6B07">
            <w:pPr>
              <w:rPr>
                <w:b/>
                <w:sz w:val="18"/>
                <w:szCs w:val="18"/>
              </w:rPr>
            </w:pPr>
          </w:p>
        </w:tc>
        <w:tc>
          <w:tcPr>
            <w:tcW w:w="993" w:type="dxa"/>
            <w:shd w:val="clear" w:color="auto" w:fill="auto"/>
          </w:tcPr>
          <w:p w14:paraId="74801B1B" w14:textId="77777777" w:rsidR="00F931D8" w:rsidRPr="00EC6546" w:rsidRDefault="00F931D8" w:rsidP="00CC6B07">
            <w:pPr>
              <w:rPr>
                <w:b/>
                <w:sz w:val="18"/>
                <w:szCs w:val="18"/>
              </w:rPr>
            </w:pPr>
            <w:r w:rsidRPr="00EC6546">
              <w:rPr>
                <w:b/>
                <w:sz w:val="18"/>
                <w:szCs w:val="18"/>
              </w:rPr>
              <w:t>370,92</w:t>
            </w:r>
          </w:p>
          <w:p w14:paraId="719CD22B" w14:textId="77777777" w:rsidR="00F931D8" w:rsidRPr="00EC6546" w:rsidRDefault="00F931D8" w:rsidP="00CC6B07">
            <w:pPr>
              <w:rPr>
                <w:b/>
                <w:sz w:val="18"/>
                <w:szCs w:val="18"/>
              </w:rPr>
            </w:pPr>
          </w:p>
        </w:tc>
        <w:tc>
          <w:tcPr>
            <w:tcW w:w="1134" w:type="dxa"/>
          </w:tcPr>
          <w:p w14:paraId="2837A319" w14:textId="77777777" w:rsidR="00F931D8" w:rsidRPr="00EC6546" w:rsidRDefault="00F931D8" w:rsidP="00CC6B07">
            <w:pPr>
              <w:rPr>
                <w:b/>
                <w:sz w:val="18"/>
                <w:szCs w:val="18"/>
              </w:rPr>
            </w:pPr>
            <w:r w:rsidRPr="00EC6546">
              <w:rPr>
                <w:b/>
                <w:sz w:val="18"/>
                <w:szCs w:val="18"/>
              </w:rPr>
              <w:t>595,13</w:t>
            </w:r>
          </w:p>
        </w:tc>
        <w:tc>
          <w:tcPr>
            <w:tcW w:w="850" w:type="dxa"/>
          </w:tcPr>
          <w:p w14:paraId="7978CA13" w14:textId="77777777" w:rsidR="00F931D8" w:rsidRPr="00EC6546" w:rsidRDefault="00F931D8" w:rsidP="00CC6B07">
            <w:pPr>
              <w:rPr>
                <w:b/>
                <w:sz w:val="18"/>
                <w:szCs w:val="18"/>
              </w:rPr>
            </w:pPr>
            <w:r w:rsidRPr="00EC6546">
              <w:rPr>
                <w:b/>
                <w:sz w:val="18"/>
                <w:szCs w:val="18"/>
              </w:rPr>
              <w:t>4498,90</w:t>
            </w:r>
          </w:p>
          <w:p w14:paraId="29ED2C7F" w14:textId="77777777" w:rsidR="00F931D8" w:rsidRPr="00EC6546" w:rsidRDefault="00F931D8" w:rsidP="00CC6B07">
            <w:pPr>
              <w:rPr>
                <w:b/>
                <w:sz w:val="18"/>
                <w:szCs w:val="18"/>
              </w:rPr>
            </w:pPr>
          </w:p>
          <w:p w14:paraId="0AD0C5B4" w14:textId="77777777" w:rsidR="00F931D8" w:rsidRPr="00EC6546" w:rsidRDefault="00F931D8" w:rsidP="00CC6B07">
            <w:pPr>
              <w:rPr>
                <w:b/>
                <w:sz w:val="18"/>
                <w:szCs w:val="18"/>
              </w:rPr>
            </w:pPr>
          </w:p>
        </w:tc>
      </w:tr>
    </w:tbl>
    <w:p w14:paraId="761C6396" w14:textId="77777777" w:rsidR="00F931D8" w:rsidRPr="00EC6546" w:rsidRDefault="00F931D8" w:rsidP="00F931D8">
      <w:pPr>
        <w:rPr>
          <w:i/>
          <w:szCs w:val="28"/>
        </w:rPr>
      </w:pPr>
    </w:p>
    <w:p w14:paraId="3A255FCA" w14:textId="77777777" w:rsidR="00F931D8" w:rsidRPr="00EC6546" w:rsidRDefault="00F931D8" w:rsidP="00F931D8">
      <w:pPr>
        <w:rPr>
          <w:szCs w:val="28"/>
        </w:rPr>
      </w:pPr>
      <w:r w:rsidRPr="00EC6546">
        <w:rPr>
          <w:szCs w:val="28"/>
        </w:rPr>
        <w:t>1 квартал-4863,93т. руб.</w:t>
      </w:r>
    </w:p>
    <w:p w14:paraId="46D88A3F" w14:textId="77777777" w:rsidR="00F931D8" w:rsidRPr="00EC6546" w:rsidRDefault="00F931D8" w:rsidP="00F931D8">
      <w:pPr>
        <w:rPr>
          <w:szCs w:val="28"/>
        </w:rPr>
      </w:pPr>
      <w:r w:rsidRPr="00EC6546">
        <w:rPr>
          <w:szCs w:val="28"/>
        </w:rPr>
        <w:t>2 квартал-2432,01 т. руб,</w:t>
      </w:r>
    </w:p>
    <w:p w14:paraId="7C3C5FC3" w14:textId="77777777" w:rsidR="00F931D8" w:rsidRPr="00EC6546" w:rsidRDefault="00F931D8" w:rsidP="00F931D8">
      <w:pPr>
        <w:rPr>
          <w:szCs w:val="28"/>
        </w:rPr>
      </w:pPr>
      <w:r w:rsidRPr="00EC6546">
        <w:rPr>
          <w:szCs w:val="28"/>
        </w:rPr>
        <w:t>3 квартал-0,0т. руб.</w:t>
      </w:r>
    </w:p>
    <w:p w14:paraId="3332A39E" w14:textId="77777777" w:rsidR="00F931D8" w:rsidRPr="00EC6546" w:rsidRDefault="00F931D8" w:rsidP="00F931D8">
      <w:pPr>
        <w:rPr>
          <w:szCs w:val="28"/>
        </w:rPr>
      </w:pPr>
      <w:r w:rsidRPr="00EC6546">
        <w:rPr>
          <w:szCs w:val="28"/>
        </w:rPr>
        <w:t>4 квартал-4498,9 т. руб.</w:t>
      </w:r>
    </w:p>
    <w:p w14:paraId="38BBADE7" w14:textId="77777777" w:rsidR="00F931D8" w:rsidRPr="00EC6546" w:rsidRDefault="00F931D8" w:rsidP="00F931D8">
      <w:pPr>
        <w:rPr>
          <w:b/>
          <w:szCs w:val="28"/>
        </w:rPr>
      </w:pPr>
      <w:r w:rsidRPr="00EC6546">
        <w:rPr>
          <w:b/>
          <w:szCs w:val="28"/>
        </w:rPr>
        <w:t>Итого:11794,84 т. руб.</w:t>
      </w:r>
    </w:p>
    <w:p w14:paraId="130B5807" w14:textId="77777777" w:rsidR="00F931D8" w:rsidRPr="00EC6546" w:rsidRDefault="00F931D8" w:rsidP="00F931D8">
      <w:pPr>
        <w:rPr>
          <w:szCs w:val="28"/>
        </w:rPr>
      </w:pPr>
      <w:r w:rsidRPr="00EC6546">
        <w:rPr>
          <w:szCs w:val="28"/>
        </w:rPr>
        <w:t>Выручка рассчитана</w:t>
      </w:r>
      <w:r w:rsidRPr="00EC6546">
        <w:rPr>
          <w:b/>
          <w:szCs w:val="28"/>
        </w:rPr>
        <w:t xml:space="preserve"> </w:t>
      </w:r>
      <w:r w:rsidRPr="00EC6546">
        <w:rPr>
          <w:szCs w:val="28"/>
        </w:rPr>
        <w:t xml:space="preserve">из 100%  начисленной выручки от продаж и полностью начисленной  и полученной субсидии на возмещение недополученных доходов от  населения. </w:t>
      </w:r>
    </w:p>
    <w:p w14:paraId="353CC79B" w14:textId="77777777" w:rsidR="00F931D8" w:rsidRPr="00EC6546" w:rsidRDefault="00F931D8" w:rsidP="00F931D8">
      <w:pPr>
        <w:rPr>
          <w:b/>
          <w:szCs w:val="28"/>
        </w:rPr>
      </w:pPr>
    </w:p>
    <w:p w14:paraId="77C24E96" w14:textId="77777777" w:rsidR="00F931D8" w:rsidRPr="00EC6546" w:rsidRDefault="00F931D8" w:rsidP="00F931D8">
      <w:pPr>
        <w:rPr>
          <w:b/>
          <w:szCs w:val="28"/>
        </w:rPr>
      </w:pPr>
    </w:p>
    <w:p w14:paraId="744DC30E" w14:textId="77777777" w:rsidR="00F931D8" w:rsidRPr="00EC6546" w:rsidRDefault="00F931D8" w:rsidP="00F931D8">
      <w:pPr>
        <w:rPr>
          <w:b/>
          <w:szCs w:val="28"/>
        </w:rPr>
      </w:pPr>
      <w:r w:rsidRPr="00EC6546">
        <w:rPr>
          <w:b/>
          <w:szCs w:val="28"/>
        </w:rPr>
        <w:t>2.Себестоимость продукции, работ, услуг (т. руб.)  рассчитана из плановых расходов деятельности предприятия:</w:t>
      </w:r>
    </w:p>
    <w:p w14:paraId="6640E5F2" w14:textId="77777777" w:rsidR="00F931D8" w:rsidRPr="00EC6546" w:rsidRDefault="00F931D8" w:rsidP="00F931D8">
      <w:pP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1828"/>
        <w:gridCol w:w="1827"/>
        <w:gridCol w:w="1827"/>
        <w:gridCol w:w="1827"/>
      </w:tblGrid>
      <w:tr w:rsidR="00F931D8" w:rsidRPr="00EC6546" w14:paraId="290F4D11" w14:textId="77777777" w:rsidTr="00CC6B07">
        <w:tc>
          <w:tcPr>
            <w:tcW w:w="1981" w:type="dxa"/>
            <w:shd w:val="clear" w:color="auto" w:fill="auto"/>
          </w:tcPr>
          <w:p w14:paraId="62C26A7A" w14:textId="77777777" w:rsidR="00F931D8" w:rsidRPr="00EC6546" w:rsidRDefault="00F931D8" w:rsidP="00CC6B07">
            <w:pPr>
              <w:rPr>
                <w:szCs w:val="28"/>
              </w:rPr>
            </w:pPr>
            <w:r w:rsidRPr="00EC6546">
              <w:rPr>
                <w:szCs w:val="28"/>
              </w:rPr>
              <w:t>Статья затрат</w:t>
            </w:r>
          </w:p>
        </w:tc>
        <w:tc>
          <w:tcPr>
            <w:tcW w:w="1981" w:type="dxa"/>
            <w:shd w:val="clear" w:color="auto" w:fill="auto"/>
          </w:tcPr>
          <w:p w14:paraId="577BA3EF" w14:textId="77777777" w:rsidR="00F931D8" w:rsidRPr="00EC6546" w:rsidRDefault="00F931D8" w:rsidP="00CC6B07">
            <w:pPr>
              <w:jc w:val="center"/>
              <w:rPr>
                <w:b/>
                <w:szCs w:val="28"/>
              </w:rPr>
            </w:pPr>
            <w:r w:rsidRPr="00EC6546">
              <w:rPr>
                <w:b/>
                <w:szCs w:val="28"/>
              </w:rPr>
              <w:t>1кв.</w:t>
            </w:r>
          </w:p>
        </w:tc>
        <w:tc>
          <w:tcPr>
            <w:tcW w:w="1981" w:type="dxa"/>
            <w:shd w:val="clear" w:color="auto" w:fill="auto"/>
          </w:tcPr>
          <w:p w14:paraId="3D4CEAF4" w14:textId="77777777" w:rsidR="00F931D8" w:rsidRPr="00EC6546" w:rsidRDefault="00F931D8" w:rsidP="00CC6B07">
            <w:pPr>
              <w:jc w:val="center"/>
              <w:rPr>
                <w:b/>
                <w:szCs w:val="28"/>
              </w:rPr>
            </w:pPr>
            <w:r w:rsidRPr="00EC6546">
              <w:rPr>
                <w:b/>
                <w:szCs w:val="28"/>
              </w:rPr>
              <w:t>2кв.</w:t>
            </w:r>
          </w:p>
        </w:tc>
        <w:tc>
          <w:tcPr>
            <w:tcW w:w="1981" w:type="dxa"/>
            <w:shd w:val="clear" w:color="auto" w:fill="auto"/>
          </w:tcPr>
          <w:p w14:paraId="4ADE7865" w14:textId="77777777" w:rsidR="00F931D8" w:rsidRPr="00EC6546" w:rsidRDefault="00F931D8" w:rsidP="00CC6B07">
            <w:pPr>
              <w:jc w:val="center"/>
              <w:rPr>
                <w:b/>
                <w:szCs w:val="28"/>
              </w:rPr>
            </w:pPr>
            <w:r w:rsidRPr="00EC6546">
              <w:rPr>
                <w:b/>
                <w:szCs w:val="28"/>
              </w:rPr>
              <w:t>3кв.</w:t>
            </w:r>
          </w:p>
        </w:tc>
        <w:tc>
          <w:tcPr>
            <w:tcW w:w="1981" w:type="dxa"/>
            <w:shd w:val="clear" w:color="auto" w:fill="auto"/>
          </w:tcPr>
          <w:p w14:paraId="53BD87CB" w14:textId="77777777" w:rsidR="00F931D8" w:rsidRPr="00EC6546" w:rsidRDefault="00F931D8" w:rsidP="00CC6B07">
            <w:pPr>
              <w:jc w:val="center"/>
              <w:rPr>
                <w:b/>
                <w:szCs w:val="28"/>
              </w:rPr>
            </w:pPr>
            <w:r w:rsidRPr="00EC6546">
              <w:rPr>
                <w:b/>
                <w:szCs w:val="28"/>
              </w:rPr>
              <w:t>4кв.</w:t>
            </w:r>
          </w:p>
        </w:tc>
      </w:tr>
      <w:tr w:rsidR="00F931D8" w:rsidRPr="00EC6546" w14:paraId="6CEA7FA2" w14:textId="77777777" w:rsidTr="00CC6B07">
        <w:tc>
          <w:tcPr>
            <w:tcW w:w="1981" w:type="dxa"/>
            <w:shd w:val="clear" w:color="auto" w:fill="auto"/>
          </w:tcPr>
          <w:p w14:paraId="4B0C423E" w14:textId="77777777" w:rsidR="00F931D8" w:rsidRPr="00EC6546" w:rsidRDefault="00F931D8" w:rsidP="00CC6B07">
            <w:r w:rsidRPr="00EC6546">
              <w:t>Сырье и материалы</w:t>
            </w:r>
          </w:p>
        </w:tc>
        <w:tc>
          <w:tcPr>
            <w:tcW w:w="1981" w:type="dxa"/>
            <w:shd w:val="clear" w:color="auto" w:fill="auto"/>
          </w:tcPr>
          <w:p w14:paraId="30561FCA" w14:textId="77777777" w:rsidR="00F931D8" w:rsidRPr="00EC6546" w:rsidRDefault="00F931D8" w:rsidP="00CC6B07">
            <w:pPr>
              <w:jc w:val="center"/>
            </w:pPr>
            <w:r w:rsidRPr="00EC6546">
              <w:t>35,0</w:t>
            </w:r>
          </w:p>
        </w:tc>
        <w:tc>
          <w:tcPr>
            <w:tcW w:w="1981" w:type="dxa"/>
            <w:shd w:val="clear" w:color="auto" w:fill="auto"/>
          </w:tcPr>
          <w:p w14:paraId="730E44FF" w14:textId="77777777" w:rsidR="00F931D8" w:rsidRPr="00EC6546" w:rsidRDefault="00F931D8" w:rsidP="00CC6B07">
            <w:pPr>
              <w:jc w:val="center"/>
            </w:pPr>
            <w:r w:rsidRPr="00EC6546">
              <w:t>35,0</w:t>
            </w:r>
          </w:p>
        </w:tc>
        <w:tc>
          <w:tcPr>
            <w:tcW w:w="1981" w:type="dxa"/>
            <w:shd w:val="clear" w:color="auto" w:fill="auto"/>
          </w:tcPr>
          <w:p w14:paraId="0579E8D2" w14:textId="77777777" w:rsidR="00F931D8" w:rsidRPr="00EC6546" w:rsidRDefault="00F931D8" w:rsidP="00CC6B07">
            <w:pPr>
              <w:jc w:val="center"/>
            </w:pPr>
            <w:r w:rsidRPr="00EC6546">
              <w:t>40,0</w:t>
            </w:r>
          </w:p>
        </w:tc>
        <w:tc>
          <w:tcPr>
            <w:tcW w:w="1981" w:type="dxa"/>
            <w:shd w:val="clear" w:color="auto" w:fill="auto"/>
          </w:tcPr>
          <w:p w14:paraId="30E56F45" w14:textId="77777777" w:rsidR="00F931D8" w:rsidRPr="00EC6546" w:rsidRDefault="00F931D8" w:rsidP="00CC6B07">
            <w:pPr>
              <w:jc w:val="center"/>
            </w:pPr>
            <w:r w:rsidRPr="00EC6546">
              <w:t>40,0</w:t>
            </w:r>
          </w:p>
        </w:tc>
      </w:tr>
      <w:tr w:rsidR="00F931D8" w:rsidRPr="00EC6546" w14:paraId="63BCC8AB" w14:textId="77777777" w:rsidTr="00CC6B07">
        <w:tc>
          <w:tcPr>
            <w:tcW w:w="1981" w:type="dxa"/>
            <w:shd w:val="clear" w:color="auto" w:fill="auto"/>
          </w:tcPr>
          <w:p w14:paraId="7B2F5452" w14:textId="77777777" w:rsidR="00F931D8" w:rsidRPr="00EC6546" w:rsidRDefault="00F931D8" w:rsidP="00CC6B07">
            <w:r w:rsidRPr="00EC6546">
              <w:t>Ремонт</w:t>
            </w:r>
          </w:p>
        </w:tc>
        <w:tc>
          <w:tcPr>
            <w:tcW w:w="1981" w:type="dxa"/>
            <w:shd w:val="clear" w:color="auto" w:fill="auto"/>
          </w:tcPr>
          <w:p w14:paraId="61C2D256" w14:textId="77777777" w:rsidR="00F931D8" w:rsidRPr="00EC6546" w:rsidRDefault="00F931D8" w:rsidP="00CC6B07">
            <w:pPr>
              <w:jc w:val="center"/>
            </w:pPr>
            <w:r w:rsidRPr="00EC6546">
              <w:t>10</w:t>
            </w:r>
          </w:p>
        </w:tc>
        <w:tc>
          <w:tcPr>
            <w:tcW w:w="1981" w:type="dxa"/>
            <w:shd w:val="clear" w:color="auto" w:fill="auto"/>
          </w:tcPr>
          <w:p w14:paraId="0A0C1386" w14:textId="77777777" w:rsidR="00F931D8" w:rsidRPr="00EC6546" w:rsidRDefault="00F931D8" w:rsidP="00CC6B07">
            <w:pPr>
              <w:jc w:val="center"/>
            </w:pPr>
            <w:r w:rsidRPr="00EC6546">
              <w:t>10</w:t>
            </w:r>
          </w:p>
        </w:tc>
        <w:tc>
          <w:tcPr>
            <w:tcW w:w="1981" w:type="dxa"/>
            <w:shd w:val="clear" w:color="auto" w:fill="auto"/>
          </w:tcPr>
          <w:p w14:paraId="0C55ACD6" w14:textId="77777777" w:rsidR="00F931D8" w:rsidRPr="00EC6546" w:rsidRDefault="00F931D8" w:rsidP="00CC6B07">
            <w:pPr>
              <w:jc w:val="center"/>
            </w:pPr>
            <w:r w:rsidRPr="00EC6546">
              <w:t>10</w:t>
            </w:r>
          </w:p>
        </w:tc>
        <w:tc>
          <w:tcPr>
            <w:tcW w:w="1981" w:type="dxa"/>
            <w:shd w:val="clear" w:color="auto" w:fill="auto"/>
          </w:tcPr>
          <w:p w14:paraId="4DD44736" w14:textId="77777777" w:rsidR="00F931D8" w:rsidRPr="00EC6546" w:rsidRDefault="00F931D8" w:rsidP="00CC6B07">
            <w:pPr>
              <w:jc w:val="center"/>
            </w:pPr>
            <w:r w:rsidRPr="00EC6546">
              <w:t>10</w:t>
            </w:r>
          </w:p>
        </w:tc>
      </w:tr>
      <w:tr w:rsidR="00F931D8" w:rsidRPr="00EC6546" w14:paraId="455FD8EC" w14:textId="77777777" w:rsidTr="00CC6B07">
        <w:tc>
          <w:tcPr>
            <w:tcW w:w="1981" w:type="dxa"/>
            <w:shd w:val="clear" w:color="auto" w:fill="auto"/>
          </w:tcPr>
          <w:p w14:paraId="5C6B3118" w14:textId="77777777" w:rsidR="00F931D8" w:rsidRPr="00EC6546" w:rsidRDefault="00F931D8" w:rsidP="00CC6B07">
            <w:pPr>
              <w:rPr>
                <w:b/>
              </w:rPr>
            </w:pPr>
            <w:r w:rsidRPr="00EC6546">
              <w:rPr>
                <w:b/>
              </w:rPr>
              <w:t>Оплата труда:</w:t>
            </w:r>
          </w:p>
        </w:tc>
        <w:tc>
          <w:tcPr>
            <w:tcW w:w="1981" w:type="dxa"/>
            <w:shd w:val="clear" w:color="auto" w:fill="auto"/>
          </w:tcPr>
          <w:p w14:paraId="174751EB" w14:textId="77777777" w:rsidR="00F931D8" w:rsidRPr="00EC6546" w:rsidRDefault="00F931D8" w:rsidP="00CC6B07">
            <w:pPr>
              <w:jc w:val="center"/>
            </w:pPr>
          </w:p>
        </w:tc>
        <w:tc>
          <w:tcPr>
            <w:tcW w:w="1981" w:type="dxa"/>
            <w:shd w:val="clear" w:color="auto" w:fill="auto"/>
          </w:tcPr>
          <w:p w14:paraId="261E62F0" w14:textId="77777777" w:rsidR="00F931D8" w:rsidRPr="00EC6546" w:rsidRDefault="00F931D8" w:rsidP="00CC6B07">
            <w:pPr>
              <w:jc w:val="center"/>
            </w:pPr>
          </w:p>
        </w:tc>
        <w:tc>
          <w:tcPr>
            <w:tcW w:w="1981" w:type="dxa"/>
            <w:shd w:val="clear" w:color="auto" w:fill="auto"/>
          </w:tcPr>
          <w:p w14:paraId="76C65E5C" w14:textId="77777777" w:rsidR="00F931D8" w:rsidRPr="00EC6546" w:rsidRDefault="00F931D8" w:rsidP="00CC6B07">
            <w:pPr>
              <w:jc w:val="center"/>
            </w:pPr>
          </w:p>
        </w:tc>
        <w:tc>
          <w:tcPr>
            <w:tcW w:w="1981" w:type="dxa"/>
            <w:shd w:val="clear" w:color="auto" w:fill="auto"/>
          </w:tcPr>
          <w:p w14:paraId="331EF312" w14:textId="77777777" w:rsidR="00F931D8" w:rsidRPr="00EC6546" w:rsidRDefault="00F931D8" w:rsidP="00CC6B07">
            <w:pPr>
              <w:jc w:val="center"/>
            </w:pPr>
          </w:p>
        </w:tc>
      </w:tr>
      <w:tr w:rsidR="00F931D8" w:rsidRPr="00EC6546" w14:paraId="7F520825" w14:textId="77777777" w:rsidTr="00CC6B07">
        <w:tc>
          <w:tcPr>
            <w:tcW w:w="1981" w:type="dxa"/>
            <w:shd w:val="clear" w:color="auto" w:fill="auto"/>
          </w:tcPr>
          <w:p w14:paraId="0911B858" w14:textId="77777777" w:rsidR="00F931D8" w:rsidRPr="00EC6546" w:rsidRDefault="00F931D8" w:rsidP="00CC6B07">
            <w:r w:rsidRPr="00EC6546">
              <w:t>ОПП</w:t>
            </w:r>
          </w:p>
        </w:tc>
        <w:tc>
          <w:tcPr>
            <w:tcW w:w="1981" w:type="dxa"/>
            <w:shd w:val="clear" w:color="auto" w:fill="auto"/>
          </w:tcPr>
          <w:p w14:paraId="07D9BCF2" w14:textId="77777777" w:rsidR="00F931D8" w:rsidRPr="00EC6546" w:rsidRDefault="00F931D8" w:rsidP="00CC6B07">
            <w:pPr>
              <w:jc w:val="center"/>
            </w:pPr>
            <w:r w:rsidRPr="00EC6546">
              <w:t>460,0</w:t>
            </w:r>
          </w:p>
        </w:tc>
        <w:tc>
          <w:tcPr>
            <w:tcW w:w="1981" w:type="dxa"/>
            <w:shd w:val="clear" w:color="auto" w:fill="auto"/>
          </w:tcPr>
          <w:p w14:paraId="47325380" w14:textId="77777777" w:rsidR="00F931D8" w:rsidRPr="00EC6546" w:rsidRDefault="00F931D8" w:rsidP="00CC6B07">
            <w:pPr>
              <w:jc w:val="center"/>
            </w:pPr>
            <w:r w:rsidRPr="00EC6546">
              <w:t>460,0</w:t>
            </w:r>
          </w:p>
        </w:tc>
        <w:tc>
          <w:tcPr>
            <w:tcW w:w="1981" w:type="dxa"/>
            <w:shd w:val="clear" w:color="auto" w:fill="auto"/>
          </w:tcPr>
          <w:p w14:paraId="70BA2931" w14:textId="77777777" w:rsidR="00F931D8" w:rsidRPr="00EC6546" w:rsidRDefault="00F931D8" w:rsidP="00CC6B07">
            <w:pPr>
              <w:jc w:val="center"/>
            </w:pPr>
            <w:r w:rsidRPr="00EC6546">
              <w:t>505,0</w:t>
            </w:r>
          </w:p>
        </w:tc>
        <w:tc>
          <w:tcPr>
            <w:tcW w:w="1981" w:type="dxa"/>
            <w:shd w:val="clear" w:color="auto" w:fill="auto"/>
          </w:tcPr>
          <w:p w14:paraId="30CB38E2" w14:textId="77777777" w:rsidR="00F931D8" w:rsidRPr="00EC6546" w:rsidRDefault="00F931D8" w:rsidP="00CC6B07">
            <w:pPr>
              <w:jc w:val="center"/>
            </w:pPr>
            <w:r w:rsidRPr="00EC6546">
              <w:t>505,0</w:t>
            </w:r>
          </w:p>
        </w:tc>
      </w:tr>
      <w:tr w:rsidR="00F931D8" w:rsidRPr="00EC6546" w14:paraId="28D30575" w14:textId="77777777" w:rsidTr="00CC6B07">
        <w:tc>
          <w:tcPr>
            <w:tcW w:w="1981" w:type="dxa"/>
            <w:shd w:val="clear" w:color="auto" w:fill="auto"/>
          </w:tcPr>
          <w:p w14:paraId="090F6FAD" w14:textId="77777777" w:rsidR="00F931D8" w:rsidRPr="00EC6546" w:rsidRDefault="00F931D8" w:rsidP="00CC6B07">
            <w:r w:rsidRPr="00EC6546">
              <w:t>Цех (водитель)</w:t>
            </w:r>
          </w:p>
        </w:tc>
        <w:tc>
          <w:tcPr>
            <w:tcW w:w="1981" w:type="dxa"/>
            <w:shd w:val="clear" w:color="auto" w:fill="auto"/>
          </w:tcPr>
          <w:p w14:paraId="303BF99E" w14:textId="77777777" w:rsidR="00F931D8" w:rsidRPr="00EC6546" w:rsidRDefault="00F931D8" w:rsidP="00CC6B07">
            <w:pPr>
              <w:jc w:val="center"/>
            </w:pPr>
            <w:r w:rsidRPr="00EC6546">
              <w:t>86</w:t>
            </w:r>
          </w:p>
        </w:tc>
        <w:tc>
          <w:tcPr>
            <w:tcW w:w="1981" w:type="dxa"/>
            <w:shd w:val="clear" w:color="auto" w:fill="auto"/>
          </w:tcPr>
          <w:p w14:paraId="07E3FDF7" w14:textId="77777777" w:rsidR="00F931D8" w:rsidRPr="00EC6546" w:rsidRDefault="00F931D8" w:rsidP="00CC6B07">
            <w:pPr>
              <w:jc w:val="center"/>
            </w:pPr>
            <w:r w:rsidRPr="00EC6546">
              <w:t>86</w:t>
            </w:r>
          </w:p>
        </w:tc>
        <w:tc>
          <w:tcPr>
            <w:tcW w:w="1981" w:type="dxa"/>
            <w:shd w:val="clear" w:color="auto" w:fill="auto"/>
          </w:tcPr>
          <w:p w14:paraId="50929EDB" w14:textId="77777777" w:rsidR="00F931D8" w:rsidRPr="00EC6546" w:rsidRDefault="00F931D8" w:rsidP="00CC6B07">
            <w:pPr>
              <w:jc w:val="center"/>
            </w:pPr>
            <w:r w:rsidRPr="00EC6546">
              <w:t>95,5</w:t>
            </w:r>
          </w:p>
        </w:tc>
        <w:tc>
          <w:tcPr>
            <w:tcW w:w="1981" w:type="dxa"/>
            <w:shd w:val="clear" w:color="auto" w:fill="auto"/>
          </w:tcPr>
          <w:p w14:paraId="23E52541" w14:textId="77777777" w:rsidR="00F931D8" w:rsidRPr="00EC6546" w:rsidRDefault="00F931D8" w:rsidP="00CC6B07">
            <w:pPr>
              <w:jc w:val="center"/>
            </w:pPr>
            <w:r w:rsidRPr="00EC6546">
              <w:t>95,5</w:t>
            </w:r>
          </w:p>
        </w:tc>
      </w:tr>
      <w:tr w:rsidR="00F931D8" w:rsidRPr="00EC6546" w14:paraId="3853158C" w14:textId="77777777" w:rsidTr="00CC6B07">
        <w:tc>
          <w:tcPr>
            <w:tcW w:w="1981" w:type="dxa"/>
            <w:shd w:val="clear" w:color="auto" w:fill="auto"/>
          </w:tcPr>
          <w:p w14:paraId="428520FC" w14:textId="77777777" w:rsidR="00F931D8" w:rsidRPr="00EC6546" w:rsidRDefault="00F931D8" w:rsidP="00CC6B07">
            <w:r w:rsidRPr="00EC6546">
              <w:t>АУП</w:t>
            </w:r>
          </w:p>
        </w:tc>
        <w:tc>
          <w:tcPr>
            <w:tcW w:w="1981" w:type="dxa"/>
            <w:shd w:val="clear" w:color="auto" w:fill="auto"/>
          </w:tcPr>
          <w:p w14:paraId="084F4854" w14:textId="77777777" w:rsidR="00F931D8" w:rsidRPr="00EC6546" w:rsidRDefault="00F931D8" w:rsidP="00CC6B07">
            <w:pPr>
              <w:jc w:val="center"/>
            </w:pPr>
            <w:r w:rsidRPr="00EC6546">
              <w:t>525</w:t>
            </w:r>
          </w:p>
        </w:tc>
        <w:tc>
          <w:tcPr>
            <w:tcW w:w="1981" w:type="dxa"/>
            <w:shd w:val="clear" w:color="auto" w:fill="auto"/>
          </w:tcPr>
          <w:p w14:paraId="64967DC1" w14:textId="77777777" w:rsidR="00F931D8" w:rsidRPr="00EC6546" w:rsidRDefault="00F931D8" w:rsidP="00CC6B07">
            <w:pPr>
              <w:jc w:val="center"/>
            </w:pPr>
            <w:r w:rsidRPr="00EC6546">
              <w:t>525</w:t>
            </w:r>
          </w:p>
        </w:tc>
        <w:tc>
          <w:tcPr>
            <w:tcW w:w="1981" w:type="dxa"/>
            <w:shd w:val="clear" w:color="auto" w:fill="auto"/>
          </w:tcPr>
          <w:p w14:paraId="7C633AA3" w14:textId="77777777" w:rsidR="00F931D8" w:rsidRPr="00EC6546" w:rsidRDefault="00F931D8" w:rsidP="00CC6B07">
            <w:pPr>
              <w:jc w:val="center"/>
            </w:pPr>
            <w:r w:rsidRPr="00EC6546">
              <w:t>575,0</w:t>
            </w:r>
          </w:p>
        </w:tc>
        <w:tc>
          <w:tcPr>
            <w:tcW w:w="1981" w:type="dxa"/>
            <w:shd w:val="clear" w:color="auto" w:fill="auto"/>
          </w:tcPr>
          <w:p w14:paraId="05CD8424" w14:textId="77777777" w:rsidR="00F931D8" w:rsidRPr="00EC6546" w:rsidRDefault="00F931D8" w:rsidP="00CC6B07">
            <w:pPr>
              <w:jc w:val="center"/>
            </w:pPr>
            <w:r w:rsidRPr="00EC6546">
              <w:t>575,0</w:t>
            </w:r>
          </w:p>
        </w:tc>
      </w:tr>
      <w:tr w:rsidR="00F931D8" w:rsidRPr="00EC6546" w14:paraId="05A2B4A7" w14:textId="77777777" w:rsidTr="00CC6B07">
        <w:tc>
          <w:tcPr>
            <w:tcW w:w="1981" w:type="dxa"/>
            <w:shd w:val="clear" w:color="auto" w:fill="auto"/>
          </w:tcPr>
          <w:p w14:paraId="666E65BD" w14:textId="77777777" w:rsidR="00F931D8" w:rsidRPr="00EC6546" w:rsidRDefault="00F931D8" w:rsidP="00CC6B07">
            <w:r w:rsidRPr="00EC6546">
              <w:t>Оплата услуг сторонних организаций</w:t>
            </w:r>
          </w:p>
        </w:tc>
        <w:tc>
          <w:tcPr>
            <w:tcW w:w="1981" w:type="dxa"/>
            <w:shd w:val="clear" w:color="auto" w:fill="auto"/>
          </w:tcPr>
          <w:p w14:paraId="3441E13F" w14:textId="77777777" w:rsidR="00F931D8" w:rsidRPr="00EC6546" w:rsidRDefault="00F931D8" w:rsidP="00CC6B07">
            <w:pPr>
              <w:jc w:val="center"/>
            </w:pPr>
            <w:r w:rsidRPr="00EC6546">
              <w:t>23</w:t>
            </w:r>
          </w:p>
        </w:tc>
        <w:tc>
          <w:tcPr>
            <w:tcW w:w="1981" w:type="dxa"/>
            <w:shd w:val="clear" w:color="auto" w:fill="auto"/>
          </w:tcPr>
          <w:p w14:paraId="5E6B02B4" w14:textId="77777777" w:rsidR="00F931D8" w:rsidRPr="00EC6546" w:rsidRDefault="00F931D8" w:rsidP="00CC6B07">
            <w:pPr>
              <w:jc w:val="center"/>
            </w:pPr>
            <w:r w:rsidRPr="00EC6546">
              <w:t>23</w:t>
            </w:r>
          </w:p>
        </w:tc>
        <w:tc>
          <w:tcPr>
            <w:tcW w:w="1981" w:type="dxa"/>
            <w:shd w:val="clear" w:color="auto" w:fill="auto"/>
          </w:tcPr>
          <w:p w14:paraId="4A53A4E8" w14:textId="77777777" w:rsidR="00F931D8" w:rsidRPr="00EC6546" w:rsidRDefault="00F931D8" w:rsidP="00CC6B07">
            <w:pPr>
              <w:jc w:val="center"/>
            </w:pPr>
            <w:r w:rsidRPr="00EC6546">
              <w:t>23</w:t>
            </w:r>
          </w:p>
        </w:tc>
        <w:tc>
          <w:tcPr>
            <w:tcW w:w="1981" w:type="dxa"/>
            <w:shd w:val="clear" w:color="auto" w:fill="auto"/>
          </w:tcPr>
          <w:p w14:paraId="05EA393E" w14:textId="77777777" w:rsidR="00F931D8" w:rsidRPr="00EC6546" w:rsidRDefault="00F931D8" w:rsidP="00CC6B07">
            <w:pPr>
              <w:jc w:val="center"/>
            </w:pPr>
            <w:r w:rsidRPr="00EC6546">
              <w:t>23</w:t>
            </w:r>
          </w:p>
        </w:tc>
      </w:tr>
      <w:tr w:rsidR="00F931D8" w:rsidRPr="00EC6546" w14:paraId="7CEF06A4" w14:textId="77777777" w:rsidTr="00CC6B07">
        <w:tc>
          <w:tcPr>
            <w:tcW w:w="1981" w:type="dxa"/>
            <w:shd w:val="clear" w:color="auto" w:fill="auto"/>
          </w:tcPr>
          <w:p w14:paraId="4DF915D3" w14:textId="77777777" w:rsidR="00F931D8" w:rsidRPr="00EC6546" w:rsidRDefault="00F931D8" w:rsidP="00CC6B07">
            <w:r w:rsidRPr="00EC6546">
              <w:t>ОХР (расшифровка ниже)</w:t>
            </w:r>
          </w:p>
        </w:tc>
        <w:tc>
          <w:tcPr>
            <w:tcW w:w="1981" w:type="dxa"/>
            <w:shd w:val="clear" w:color="auto" w:fill="auto"/>
          </w:tcPr>
          <w:p w14:paraId="67C73177" w14:textId="77777777" w:rsidR="00F931D8" w:rsidRPr="00EC6546" w:rsidRDefault="00F931D8" w:rsidP="00CC6B07">
            <w:pPr>
              <w:jc w:val="center"/>
            </w:pPr>
            <w:r w:rsidRPr="00EC6546">
              <w:t>41,4</w:t>
            </w:r>
          </w:p>
        </w:tc>
        <w:tc>
          <w:tcPr>
            <w:tcW w:w="1981" w:type="dxa"/>
            <w:shd w:val="clear" w:color="auto" w:fill="auto"/>
          </w:tcPr>
          <w:p w14:paraId="5FC19F0F" w14:textId="77777777" w:rsidR="00F931D8" w:rsidRPr="00EC6546" w:rsidRDefault="00F931D8" w:rsidP="00CC6B07">
            <w:pPr>
              <w:jc w:val="center"/>
            </w:pPr>
            <w:r w:rsidRPr="00EC6546">
              <w:t>41,4</w:t>
            </w:r>
          </w:p>
        </w:tc>
        <w:tc>
          <w:tcPr>
            <w:tcW w:w="1981" w:type="dxa"/>
            <w:shd w:val="clear" w:color="auto" w:fill="auto"/>
          </w:tcPr>
          <w:p w14:paraId="21FFF3D1" w14:textId="77777777" w:rsidR="00F931D8" w:rsidRPr="00EC6546" w:rsidRDefault="00F931D8" w:rsidP="00CC6B07">
            <w:pPr>
              <w:jc w:val="center"/>
            </w:pPr>
            <w:r w:rsidRPr="00EC6546">
              <w:t>41,4</w:t>
            </w:r>
          </w:p>
        </w:tc>
        <w:tc>
          <w:tcPr>
            <w:tcW w:w="1981" w:type="dxa"/>
            <w:shd w:val="clear" w:color="auto" w:fill="auto"/>
          </w:tcPr>
          <w:p w14:paraId="73396BF2" w14:textId="77777777" w:rsidR="00F931D8" w:rsidRPr="00EC6546" w:rsidRDefault="00F931D8" w:rsidP="00CC6B07">
            <w:pPr>
              <w:jc w:val="center"/>
            </w:pPr>
            <w:r w:rsidRPr="00EC6546">
              <w:t>41,4</w:t>
            </w:r>
          </w:p>
        </w:tc>
      </w:tr>
      <w:tr w:rsidR="00F931D8" w:rsidRPr="00EC6546" w14:paraId="71D7C5B3" w14:textId="77777777" w:rsidTr="00CC6B07">
        <w:tc>
          <w:tcPr>
            <w:tcW w:w="1981" w:type="dxa"/>
            <w:shd w:val="clear" w:color="auto" w:fill="auto"/>
          </w:tcPr>
          <w:p w14:paraId="78DEB8C9" w14:textId="77777777" w:rsidR="00F931D8" w:rsidRPr="00EC6546" w:rsidRDefault="00F931D8" w:rsidP="00CC6B07">
            <w:r w:rsidRPr="00EC6546">
              <w:t>Обучение персонала</w:t>
            </w:r>
          </w:p>
        </w:tc>
        <w:tc>
          <w:tcPr>
            <w:tcW w:w="1981" w:type="dxa"/>
            <w:shd w:val="clear" w:color="auto" w:fill="auto"/>
          </w:tcPr>
          <w:p w14:paraId="1363F6ED" w14:textId="77777777" w:rsidR="00F931D8" w:rsidRPr="00EC6546" w:rsidRDefault="00F931D8" w:rsidP="00CC6B07">
            <w:pPr>
              <w:jc w:val="center"/>
            </w:pPr>
            <w:r w:rsidRPr="00EC6546">
              <w:t>4</w:t>
            </w:r>
          </w:p>
        </w:tc>
        <w:tc>
          <w:tcPr>
            <w:tcW w:w="1981" w:type="dxa"/>
            <w:shd w:val="clear" w:color="auto" w:fill="auto"/>
          </w:tcPr>
          <w:p w14:paraId="7D0497F8" w14:textId="77777777" w:rsidR="00F931D8" w:rsidRPr="00EC6546" w:rsidRDefault="00F931D8" w:rsidP="00CC6B07">
            <w:pPr>
              <w:jc w:val="center"/>
            </w:pPr>
          </w:p>
        </w:tc>
        <w:tc>
          <w:tcPr>
            <w:tcW w:w="1981" w:type="dxa"/>
            <w:shd w:val="clear" w:color="auto" w:fill="auto"/>
          </w:tcPr>
          <w:p w14:paraId="3446F5F0" w14:textId="77777777" w:rsidR="00F931D8" w:rsidRPr="00EC6546" w:rsidRDefault="00F931D8" w:rsidP="00CC6B07">
            <w:pPr>
              <w:jc w:val="center"/>
            </w:pPr>
          </w:p>
        </w:tc>
        <w:tc>
          <w:tcPr>
            <w:tcW w:w="1981" w:type="dxa"/>
            <w:shd w:val="clear" w:color="auto" w:fill="auto"/>
          </w:tcPr>
          <w:p w14:paraId="2155C0F2" w14:textId="77777777" w:rsidR="00F931D8" w:rsidRPr="00EC6546" w:rsidRDefault="00F931D8" w:rsidP="00CC6B07">
            <w:pPr>
              <w:jc w:val="center"/>
            </w:pPr>
          </w:p>
        </w:tc>
      </w:tr>
      <w:tr w:rsidR="00F931D8" w:rsidRPr="00EC6546" w14:paraId="6441B615" w14:textId="77777777" w:rsidTr="00CC6B07">
        <w:tc>
          <w:tcPr>
            <w:tcW w:w="1981" w:type="dxa"/>
            <w:shd w:val="clear" w:color="auto" w:fill="auto"/>
          </w:tcPr>
          <w:p w14:paraId="7DC8504C" w14:textId="77777777" w:rsidR="00F931D8" w:rsidRPr="00EC6546" w:rsidRDefault="00F931D8" w:rsidP="00CC6B07">
            <w:r w:rsidRPr="00EC6546">
              <w:t>Охрана труда (спец. одежда, моющие средства, спец. жиры)</w:t>
            </w:r>
          </w:p>
        </w:tc>
        <w:tc>
          <w:tcPr>
            <w:tcW w:w="1981" w:type="dxa"/>
            <w:shd w:val="clear" w:color="auto" w:fill="auto"/>
          </w:tcPr>
          <w:p w14:paraId="08BD5F96" w14:textId="77777777" w:rsidR="00F931D8" w:rsidRPr="00EC6546" w:rsidRDefault="00F931D8" w:rsidP="00CC6B07">
            <w:pPr>
              <w:jc w:val="center"/>
            </w:pPr>
            <w:r w:rsidRPr="00EC6546">
              <w:t>11,8</w:t>
            </w:r>
          </w:p>
        </w:tc>
        <w:tc>
          <w:tcPr>
            <w:tcW w:w="1981" w:type="dxa"/>
            <w:shd w:val="clear" w:color="auto" w:fill="auto"/>
          </w:tcPr>
          <w:p w14:paraId="6408A73A" w14:textId="77777777" w:rsidR="00F931D8" w:rsidRPr="00EC6546" w:rsidRDefault="00F931D8" w:rsidP="00CC6B07">
            <w:pPr>
              <w:jc w:val="center"/>
            </w:pPr>
            <w:r w:rsidRPr="00EC6546">
              <w:t>11,8</w:t>
            </w:r>
          </w:p>
        </w:tc>
        <w:tc>
          <w:tcPr>
            <w:tcW w:w="1981" w:type="dxa"/>
            <w:shd w:val="clear" w:color="auto" w:fill="auto"/>
          </w:tcPr>
          <w:p w14:paraId="3B043C94" w14:textId="77777777" w:rsidR="00F931D8" w:rsidRPr="00EC6546" w:rsidRDefault="00F931D8" w:rsidP="00CC6B07">
            <w:pPr>
              <w:jc w:val="center"/>
            </w:pPr>
            <w:r w:rsidRPr="00EC6546">
              <w:t>11,8</w:t>
            </w:r>
          </w:p>
        </w:tc>
        <w:tc>
          <w:tcPr>
            <w:tcW w:w="1981" w:type="dxa"/>
            <w:shd w:val="clear" w:color="auto" w:fill="auto"/>
          </w:tcPr>
          <w:p w14:paraId="2C94D1CF" w14:textId="77777777" w:rsidR="00F931D8" w:rsidRPr="00EC6546" w:rsidRDefault="00F931D8" w:rsidP="00CC6B07">
            <w:pPr>
              <w:jc w:val="center"/>
            </w:pPr>
            <w:r w:rsidRPr="00EC6546">
              <w:t>11,8</w:t>
            </w:r>
          </w:p>
        </w:tc>
      </w:tr>
      <w:tr w:rsidR="00F931D8" w:rsidRPr="00EC6546" w14:paraId="067A27F8" w14:textId="77777777" w:rsidTr="00CC6B07">
        <w:tc>
          <w:tcPr>
            <w:tcW w:w="1981" w:type="dxa"/>
            <w:shd w:val="clear" w:color="auto" w:fill="auto"/>
          </w:tcPr>
          <w:p w14:paraId="47F33332" w14:textId="77777777" w:rsidR="00F931D8" w:rsidRPr="00EC6546" w:rsidRDefault="00F931D8" w:rsidP="00CC6B07">
            <w:r w:rsidRPr="00EC6546">
              <w:t xml:space="preserve">Содержание автомобиля(ГСМ, зап. части техосмотр, медосмотр водителя) </w:t>
            </w:r>
          </w:p>
        </w:tc>
        <w:tc>
          <w:tcPr>
            <w:tcW w:w="1981" w:type="dxa"/>
            <w:shd w:val="clear" w:color="auto" w:fill="auto"/>
          </w:tcPr>
          <w:p w14:paraId="57FFF0C3" w14:textId="77777777" w:rsidR="00F931D8" w:rsidRPr="00EC6546" w:rsidRDefault="00F931D8" w:rsidP="00CC6B07">
            <w:pPr>
              <w:jc w:val="center"/>
            </w:pPr>
            <w:r w:rsidRPr="00EC6546">
              <w:t>36</w:t>
            </w:r>
          </w:p>
        </w:tc>
        <w:tc>
          <w:tcPr>
            <w:tcW w:w="1981" w:type="dxa"/>
            <w:shd w:val="clear" w:color="auto" w:fill="auto"/>
          </w:tcPr>
          <w:p w14:paraId="10C43C63" w14:textId="77777777" w:rsidR="00F931D8" w:rsidRPr="00EC6546" w:rsidRDefault="00F931D8" w:rsidP="00CC6B07">
            <w:pPr>
              <w:jc w:val="center"/>
            </w:pPr>
            <w:r w:rsidRPr="00EC6546">
              <w:t>36</w:t>
            </w:r>
          </w:p>
        </w:tc>
        <w:tc>
          <w:tcPr>
            <w:tcW w:w="1981" w:type="dxa"/>
            <w:shd w:val="clear" w:color="auto" w:fill="auto"/>
          </w:tcPr>
          <w:p w14:paraId="534D69BF" w14:textId="77777777" w:rsidR="00F931D8" w:rsidRPr="00EC6546" w:rsidRDefault="00F931D8" w:rsidP="00CC6B07">
            <w:pPr>
              <w:jc w:val="center"/>
            </w:pPr>
            <w:r w:rsidRPr="00EC6546">
              <w:t>36</w:t>
            </w:r>
          </w:p>
        </w:tc>
        <w:tc>
          <w:tcPr>
            <w:tcW w:w="1981" w:type="dxa"/>
            <w:shd w:val="clear" w:color="auto" w:fill="auto"/>
          </w:tcPr>
          <w:p w14:paraId="5BDE9EAD" w14:textId="77777777" w:rsidR="00F931D8" w:rsidRPr="00EC6546" w:rsidRDefault="00F931D8" w:rsidP="00CC6B07">
            <w:pPr>
              <w:jc w:val="center"/>
            </w:pPr>
            <w:r w:rsidRPr="00EC6546">
              <w:t>36</w:t>
            </w:r>
          </w:p>
        </w:tc>
      </w:tr>
      <w:tr w:rsidR="00F931D8" w:rsidRPr="00EC6546" w14:paraId="3F651BB4" w14:textId="77777777" w:rsidTr="00CC6B07">
        <w:tc>
          <w:tcPr>
            <w:tcW w:w="1981" w:type="dxa"/>
            <w:shd w:val="clear" w:color="auto" w:fill="auto"/>
          </w:tcPr>
          <w:p w14:paraId="175C15C2" w14:textId="77777777" w:rsidR="00F931D8" w:rsidRPr="00EC6546" w:rsidRDefault="00F931D8" w:rsidP="00CC6B07">
            <w:r w:rsidRPr="00EC6546">
              <w:t>Аренда зем. участков</w:t>
            </w:r>
          </w:p>
        </w:tc>
        <w:tc>
          <w:tcPr>
            <w:tcW w:w="1981" w:type="dxa"/>
            <w:shd w:val="clear" w:color="auto" w:fill="auto"/>
          </w:tcPr>
          <w:p w14:paraId="42BB83F3" w14:textId="77777777" w:rsidR="00F931D8" w:rsidRPr="00EC6546" w:rsidRDefault="00F931D8" w:rsidP="00CC6B07">
            <w:pPr>
              <w:jc w:val="center"/>
            </w:pPr>
            <w:r w:rsidRPr="00EC6546">
              <w:t>0,44</w:t>
            </w:r>
          </w:p>
        </w:tc>
        <w:tc>
          <w:tcPr>
            <w:tcW w:w="1981" w:type="dxa"/>
            <w:shd w:val="clear" w:color="auto" w:fill="auto"/>
          </w:tcPr>
          <w:p w14:paraId="2EC1DE44" w14:textId="77777777" w:rsidR="00F931D8" w:rsidRPr="00EC6546" w:rsidRDefault="00F931D8" w:rsidP="00CC6B07">
            <w:pPr>
              <w:jc w:val="center"/>
            </w:pPr>
            <w:r w:rsidRPr="00EC6546">
              <w:t>0,44</w:t>
            </w:r>
          </w:p>
        </w:tc>
        <w:tc>
          <w:tcPr>
            <w:tcW w:w="1981" w:type="dxa"/>
            <w:shd w:val="clear" w:color="auto" w:fill="auto"/>
          </w:tcPr>
          <w:p w14:paraId="5E789A23" w14:textId="77777777" w:rsidR="00F931D8" w:rsidRPr="00EC6546" w:rsidRDefault="00F931D8" w:rsidP="00CC6B07">
            <w:pPr>
              <w:jc w:val="center"/>
            </w:pPr>
            <w:r w:rsidRPr="00EC6546">
              <w:t>0,44</w:t>
            </w:r>
          </w:p>
        </w:tc>
        <w:tc>
          <w:tcPr>
            <w:tcW w:w="1981" w:type="dxa"/>
            <w:shd w:val="clear" w:color="auto" w:fill="auto"/>
          </w:tcPr>
          <w:p w14:paraId="53BE1CD6" w14:textId="77777777" w:rsidR="00F931D8" w:rsidRPr="00EC6546" w:rsidRDefault="00F931D8" w:rsidP="00CC6B07">
            <w:pPr>
              <w:jc w:val="center"/>
            </w:pPr>
            <w:r w:rsidRPr="00EC6546">
              <w:t>0,44</w:t>
            </w:r>
          </w:p>
        </w:tc>
      </w:tr>
      <w:tr w:rsidR="00F931D8" w:rsidRPr="00EC6546" w14:paraId="5C00182E" w14:textId="77777777" w:rsidTr="00CC6B07">
        <w:tc>
          <w:tcPr>
            <w:tcW w:w="1981" w:type="dxa"/>
            <w:shd w:val="clear" w:color="auto" w:fill="auto"/>
          </w:tcPr>
          <w:p w14:paraId="24E499B1" w14:textId="77777777" w:rsidR="00F931D8" w:rsidRPr="00EC6546" w:rsidRDefault="00F931D8" w:rsidP="00CC6B07">
            <w:pPr>
              <w:rPr>
                <w:b/>
              </w:rPr>
            </w:pPr>
            <w:r w:rsidRPr="00EC6546">
              <w:rPr>
                <w:b/>
              </w:rPr>
              <w:t>Единый соц. налог</w:t>
            </w:r>
          </w:p>
        </w:tc>
        <w:tc>
          <w:tcPr>
            <w:tcW w:w="1981" w:type="dxa"/>
            <w:shd w:val="clear" w:color="auto" w:fill="auto"/>
          </w:tcPr>
          <w:p w14:paraId="70E8D1D9" w14:textId="77777777" w:rsidR="00F931D8" w:rsidRPr="00EC6546" w:rsidRDefault="00F931D8" w:rsidP="00CC6B07">
            <w:pPr>
              <w:jc w:val="center"/>
            </w:pPr>
          </w:p>
        </w:tc>
        <w:tc>
          <w:tcPr>
            <w:tcW w:w="1981" w:type="dxa"/>
            <w:shd w:val="clear" w:color="auto" w:fill="auto"/>
          </w:tcPr>
          <w:p w14:paraId="2EC754AA" w14:textId="77777777" w:rsidR="00F931D8" w:rsidRPr="00EC6546" w:rsidRDefault="00F931D8" w:rsidP="00CC6B07">
            <w:pPr>
              <w:jc w:val="center"/>
            </w:pPr>
          </w:p>
        </w:tc>
        <w:tc>
          <w:tcPr>
            <w:tcW w:w="1981" w:type="dxa"/>
            <w:shd w:val="clear" w:color="auto" w:fill="auto"/>
          </w:tcPr>
          <w:p w14:paraId="3007C7B7" w14:textId="77777777" w:rsidR="00F931D8" w:rsidRPr="00EC6546" w:rsidRDefault="00F931D8" w:rsidP="00CC6B07">
            <w:pPr>
              <w:jc w:val="center"/>
            </w:pPr>
          </w:p>
        </w:tc>
        <w:tc>
          <w:tcPr>
            <w:tcW w:w="1981" w:type="dxa"/>
            <w:shd w:val="clear" w:color="auto" w:fill="auto"/>
          </w:tcPr>
          <w:p w14:paraId="358575AC" w14:textId="77777777" w:rsidR="00F931D8" w:rsidRPr="00EC6546" w:rsidRDefault="00F931D8" w:rsidP="00CC6B07">
            <w:pPr>
              <w:jc w:val="center"/>
            </w:pPr>
          </w:p>
        </w:tc>
      </w:tr>
      <w:tr w:rsidR="00F931D8" w:rsidRPr="00EC6546" w14:paraId="0F252683" w14:textId="77777777" w:rsidTr="00CC6B07">
        <w:tc>
          <w:tcPr>
            <w:tcW w:w="1981" w:type="dxa"/>
            <w:shd w:val="clear" w:color="auto" w:fill="auto"/>
          </w:tcPr>
          <w:p w14:paraId="0AAC8E9B" w14:textId="77777777" w:rsidR="00F931D8" w:rsidRPr="00EC6546" w:rsidRDefault="00F931D8" w:rsidP="00CC6B07">
            <w:r w:rsidRPr="00EC6546">
              <w:t>ОПП</w:t>
            </w:r>
          </w:p>
        </w:tc>
        <w:tc>
          <w:tcPr>
            <w:tcW w:w="1981" w:type="dxa"/>
            <w:shd w:val="clear" w:color="auto" w:fill="auto"/>
          </w:tcPr>
          <w:p w14:paraId="18E78762" w14:textId="77777777" w:rsidR="00F931D8" w:rsidRPr="00EC6546" w:rsidRDefault="00F931D8" w:rsidP="00CC6B07">
            <w:pPr>
              <w:jc w:val="center"/>
            </w:pPr>
            <w:r w:rsidRPr="00EC6546">
              <w:t>138,9</w:t>
            </w:r>
          </w:p>
        </w:tc>
        <w:tc>
          <w:tcPr>
            <w:tcW w:w="1981" w:type="dxa"/>
            <w:shd w:val="clear" w:color="auto" w:fill="auto"/>
          </w:tcPr>
          <w:p w14:paraId="0541817D" w14:textId="77777777" w:rsidR="00F931D8" w:rsidRPr="00EC6546" w:rsidRDefault="00F931D8" w:rsidP="00CC6B07">
            <w:pPr>
              <w:jc w:val="center"/>
            </w:pPr>
            <w:r w:rsidRPr="00EC6546">
              <w:t>138,9</w:t>
            </w:r>
          </w:p>
        </w:tc>
        <w:tc>
          <w:tcPr>
            <w:tcW w:w="1981" w:type="dxa"/>
            <w:shd w:val="clear" w:color="auto" w:fill="auto"/>
          </w:tcPr>
          <w:p w14:paraId="3D114571" w14:textId="77777777" w:rsidR="00F931D8" w:rsidRPr="00EC6546" w:rsidRDefault="00F931D8" w:rsidP="00CC6B07">
            <w:pPr>
              <w:jc w:val="center"/>
            </w:pPr>
            <w:r w:rsidRPr="00EC6546">
              <w:t>152,5</w:t>
            </w:r>
          </w:p>
        </w:tc>
        <w:tc>
          <w:tcPr>
            <w:tcW w:w="1981" w:type="dxa"/>
            <w:shd w:val="clear" w:color="auto" w:fill="auto"/>
          </w:tcPr>
          <w:p w14:paraId="5AA1E042" w14:textId="77777777" w:rsidR="00F931D8" w:rsidRPr="00EC6546" w:rsidRDefault="00F931D8" w:rsidP="00CC6B07">
            <w:pPr>
              <w:jc w:val="center"/>
            </w:pPr>
            <w:r w:rsidRPr="00EC6546">
              <w:t>152,5</w:t>
            </w:r>
          </w:p>
        </w:tc>
      </w:tr>
      <w:tr w:rsidR="00F931D8" w:rsidRPr="00EC6546" w14:paraId="1DABB372" w14:textId="77777777" w:rsidTr="00CC6B07">
        <w:tc>
          <w:tcPr>
            <w:tcW w:w="1981" w:type="dxa"/>
            <w:shd w:val="clear" w:color="auto" w:fill="auto"/>
          </w:tcPr>
          <w:p w14:paraId="1F431D99" w14:textId="77777777" w:rsidR="00F931D8" w:rsidRPr="00EC6546" w:rsidRDefault="00F931D8" w:rsidP="00CC6B07">
            <w:r w:rsidRPr="00EC6546">
              <w:t>цех</w:t>
            </w:r>
          </w:p>
        </w:tc>
        <w:tc>
          <w:tcPr>
            <w:tcW w:w="1981" w:type="dxa"/>
            <w:shd w:val="clear" w:color="auto" w:fill="auto"/>
          </w:tcPr>
          <w:p w14:paraId="6CD33E49" w14:textId="77777777" w:rsidR="00F931D8" w:rsidRPr="00EC6546" w:rsidRDefault="00F931D8" w:rsidP="00CC6B07">
            <w:pPr>
              <w:jc w:val="center"/>
            </w:pPr>
            <w:r w:rsidRPr="00EC6546">
              <w:t>26</w:t>
            </w:r>
          </w:p>
        </w:tc>
        <w:tc>
          <w:tcPr>
            <w:tcW w:w="1981" w:type="dxa"/>
            <w:shd w:val="clear" w:color="auto" w:fill="auto"/>
          </w:tcPr>
          <w:p w14:paraId="7F097033" w14:textId="77777777" w:rsidR="00F931D8" w:rsidRPr="00EC6546" w:rsidRDefault="00F931D8" w:rsidP="00CC6B07">
            <w:pPr>
              <w:jc w:val="center"/>
            </w:pPr>
            <w:r w:rsidRPr="00EC6546">
              <w:t>26</w:t>
            </w:r>
          </w:p>
        </w:tc>
        <w:tc>
          <w:tcPr>
            <w:tcW w:w="1981" w:type="dxa"/>
            <w:shd w:val="clear" w:color="auto" w:fill="auto"/>
          </w:tcPr>
          <w:p w14:paraId="28225422" w14:textId="77777777" w:rsidR="00F931D8" w:rsidRPr="00EC6546" w:rsidRDefault="00F931D8" w:rsidP="00CC6B07">
            <w:pPr>
              <w:jc w:val="center"/>
            </w:pPr>
            <w:r w:rsidRPr="00EC6546">
              <w:t>28,8</w:t>
            </w:r>
          </w:p>
        </w:tc>
        <w:tc>
          <w:tcPr>
            <w:tcW w:w="1981" w:type="dxa"/>
            <w:shd w:val="clear" w:color="auto" w:fill="auto"/>
          </w:tcPr>
          <w:p w14:paraId="48025CB7" w14:textId="77777777" w:rsidR="00F931D8" w:rsidRPr="00EC6546" w:rsidRDefault="00F931D8" w:rsidP="00CC6B07">
            <w:pPr>
              <w:jc w:val="center"/>
            </w:pPr>
            <w:r w:rsidRPr="00EC6546">
              <w:t>28,8</w:t>
            </w:r>
          </w:p>
        </w:tc>
      </w:tr>
      <w:tr w:rsidR="00F931D8" w:rsidRPr="00EC6546" w14:paraId="3391BE9D" w14:textId="77777777" w:rsidTr="00CC6B07">
        <w:tc>
          <w:tcPr>
            <w:tcW w:w="1981" w:type="dxa"/>
            <w:shd w:val="clear" w:color="auto" w:fill="auto"/>
          </w:tcPr>
          <w:p w14:paraId="5F0FE385" w14:textId="77777777" w:rsidR="00F931D8" w:rsidRPr="00EC6546" w:rsidRDefault="00F931D8" w:rsidP="00CC6B07">
            <w:r w:rsidRPr="00EC6546">
              <w:t>АУП</w:t>
            </w:r>
          </w:p>
        </w:tc>
        <w:tc>
          <w:tcPr>
            <w:tcW w:w="1981" w:type="dxa"/>
            <w:shd w:val="clear" w:color="auto" w:fill="auto"/>
          </w:tcPr>
          <w:p w14:paraId="7F984D9D" w14:textId="77777777" w:rsidR="00F931D8" w:rsidRPr="00EC6546" w:rsidRDefault="00F931D8" w:rsidP="00CC6B07">
            <w:pPr>
              <w:jc w:val="center"/>
            </w:pPr>
            <w:r w:rsidRPr="00EC6546">
              <w:t>158,6</w:t>
            </w:r>
          </w:p>
        </w:tc>
        <w:tc>
          <w:tcPr>
            <w:tcW w:w="1981" w:type="dxa"/>
            <w:shd w:val="clear" w:color="auto" w:fill="auto"/>
          </w:tcPr>
          <w:p w14:paraId="10E67A3F" w14:textId="77777777" w:rsidR="00F931D8" w:rsidRPr="00EC6546" w:rsidRDefault="00F931D8" w:rsidP="00CC6B07">
            <w:pPr>
              <w:jc w:val="center"/>
            </w:pPr>
            <w:r w:rsidRPr="00EC6546">
              <w:t>158,6</w:t>
            </w:r>
          </w:p>
        </w:tc>
        <w:tc>
          <w:tcPr>
            <w:tcW w:w="1981" w:type="dxa"/>
            <w:shd w:val="clear" w:color="auto" w:fill="auto"/>
          </w:tcPr>
          <w:p w14:paraId="74EC8040" w14:textId="77777777" w:rsidR="00F931D8" w:rsidRPr="00EC6546" w:rsidRDefault="00F931D8" w:rsidP="00CC6B07">
            <w:pPr>
              <w:jc w:val="center"/>
            </w:pPr>
            <w:r w:rsidRPr="00EC6546">
              <w:t>173,7</w:t>
            </w:r>
          </w:p>
        </w:tc>
        <w:tc>
          <w:tcPr>
            <w:tcW w:w="1981" w:type="dxa"/>
            <w:shd w:val="clear" w:color="auto" w:fill="auto"/>
          </w:tcPr>
          <w:p w14:paraId="30010E63" w14:textId="77777777" w:rsidR="00F931D8" w:rsidRPr="00EC6546" w:rsidRDefault="00F931D8" w:rsidP="00CC6B07">
            <w:pPr>
              <w:jc w:val="center"/>
            </w:pPr>
            <w:r w:rsidRPr="00EC6546">
              <w:t>173,7</w:t>
            </w:r>
          </w:p>
        </w:tc>
      </w:tr>
      <w:tr w:rsidR="00F931D8" w:rsidRPr="00EC6546" w14:paraId="6D50FABC" w14:textId="77777777" w:rsidTr="00CC6B07">
        <w:tc>
          <w:tcPr>
            <w:tcW w:w="1981" w:type="dxa"/>
            <w:shd w:val="clear" w:color="auto" w:fill="auto"/>
          </w:tcPr>
          <w:p w14:paraId="794A4DEB" w14:textId="77777777" w:rsidR="00F931D8" w:rsidRPr="00EC6546" w:rsidRDefault="00F931D8" w:rsidP="00CC6B07">
            <w:r w:rsidRPr="00EC6546">
              <w:t>Налог на имущество(предприятие переходит на УСН)</w:t>
            </w:r>
          </w:p>
        </w:tc>
        <w:tc>
          <w:tcPr>
            <w:tcW w:w="1981" w:type="dxa"/>
            <w:shd w:val="clear" w:color="auto" w:fill="auto"/>
          </w:tcPr>
          <w:p w14:paraId="329C3C1D" w14:textId="77777777" w:rsidR="00F931D8" w:rsidRPr="00EC6546" w:rsidRDefault="00F931D8" w:rsidP="00CC6B07">
            <w:pPr>
              <w:jc w:val="center"/>
            </w:pPr>
            <w:r w:rsidRPr="00EC6546">
              <w:t>-</w:t>
            </w:r>
          </w:p>
        </w:tc>
        <w:tc>
          <w:tcPr>
            <w:tcW w:w="1981" w:type="dxa"/>
            <w:shd w:val="clear" w:color="auto" w:fill="auto"/>
          </w:tcPr>
          <w:p w14:paraId="2EBAF53C" w14:textId="77777777" w:rsidR="00F931D8" w:rsidRPr="00EC6546" w:rsidRDefault="00F931D8" w:rsidP="00CC6B07">
            <w:pPr>
              <w:jc w:val="center"/>
            </w:pPr>
            <w:r w:rsidRPr="00EC6546">
              <w:t>-</w:t>
            </w:r>
          </w:p>
        </w:tc>
        <w:tc>
          <w:tcPr>
            <w:tcW w:w="1981" w:type="dxa"/>
            <w:shd w:val="clear" w:color="auto" w:fill="auto"/>
          </w:tcPr>
          <w:p w14:paraId="555ECA53" w14:textId="77777777" w:rsidR="00F931D8" w:rsidRPr="00EC6546" w:rsidRDefault="00F931D8" w:rsidP="00CC6B07">
            <w:pPr>
              <w:jc w:val="center"/>
            </w:pPr>
            <w:r w:rsidRPr="00EC6546">
              <w:t>-</w:t>
            </w:r>
          </w:p>
        </w:tc>
        <w:tc>
          <w:tcPr>
            <w:tcW w:w="1981" w:type="dxa"/>
            <w:shd w:val="clear" w:color="auto" w:fill="auto"/>
          </w:tcPr>
          <w:p w14:paraId="3084AF97" w14:textId="77777777" w:rsidR="00F931D8" w:rsidRPr="00EC6546" w:rsidRDefault="00F931D8" w:rsidP="00CC6B07">
            <w:pPr>
              <w:jc w:val="center"/>
            </w:pPr>
            <w:r w:rsidRPr="00EC6546">
              <w:t>-</w:t>
            </w:r>
          </w:p>
        </w:tc>
      </w:tr>
      <w:tr w:rsidR="00F931D8" w:rsidRPr="00EC6546" w14:paraId="0C76EEEC" w14:textId="77777777" w:rsidTr="00CC6B07">
        <w:tc>
          <w:tcPr>
            <w:tcW w:w="1981" w:type="dxa"/>
            <w:shd w:val="clear" w:color="auto" w:fill="auto"/>
          </w:tcPr>
          <w:p w14:paraId="56AFF80E" w14:textId="77777777" w:rsidR="00F931D8" w:rsidRPr="00EC6546" w:rsidRDefault="00F931D8" w:rsidP="00CC6B07">
            <w:r w:rsidRPr="00EC6546">
              <w:t>Транспортный налог</w:t>
            </w:r>
          </w:p>
        </w:tc>
        <w:tc>
          <w:tcPr>
            <w:tcW w:w="1981" w:type="dxa"/>
            <w:shd w:val="clear" w:color="auto" w:fill="auto"/>
          </w:tcPr>
          <w:p w14:paraId="37CC115F" w14:textId="77777777" w:rsidR="00F931D8" w:rsidRPr="00EC6546" w:rsidRDefault="00F931D8" w:rsidP="00CC6B07">
            <w:pPr>
              <w:jc w:val="center"/>
            </w:pPr>
            <w:r w:rsidRPr="00EC6546">
              <w:t>0,53</w:t>
            </w:r>
          </w:p>
        </w:tc>
        <w:tc>
          <w:tcPr>
            <w:tcW w:w="1981" w:type="dxa"/>
            <w:shd w:val="clear" w:color="auto" w:fill="auto"/>
          </w:tcPr>
          <w:p w14:paraId="2AC32CA6" w14:textId="77777777" w:rsidR="00F931D8" w:rsidRPr="00EC6546" w:rsidRDefault="00F931D8" w:rsidP="00CC6B07">
            <w:pPr>
              <w:jc w:val="center"/>
            </w:pPr>
            <w:r w:rsidRPr="00EC6546">
              <w:t>0,53</w:t>
            </w:r>
          </w:p>
        </w:tc>
        <w:tc>
          <w:tcPr>
            <w:tcW w:w="1981" w:type="dxa"/>
            <w:shd w:val="clear" w:color="auto" w:fill="auto"/>
          </w:tcPr>
          <w:p w14:paraId="1C94AC8E" w14:textId="77777777" w:rsidR="00F931D8" w:rsidRPr="00EC6546" w:rsidRDefault="00F931D8" w:rsidP="00CC6B07">
            <w:pPr>
              <w:jc w:val="center"/>
            </w:pPr>
            <w:r w:rsidRPr="00EC6546">
              <w:t>0,53</w:t>
            </w:r>
          </w:p>
        </w:tc>
        <w:tc>
          <w:tcPr>
            <w:tcW w:w="1981" w:type="dxa"/>
            <w:shd w:val="clear" w:color="auto" w:fill="auto"/>
          </w:tcPr>
          <w:p w14:paraId="0EAC8BAC" w14:textId="77777777" w:rsidR="00F931D8" w:rsidRPr="00EC6546" w:rsidRDefault="00F931D8" w:rsidP="00CC6B07">
            <w:pPr>
              <w:jc w:val="center"/>
            </w:pPr>
            <w:r w:rsidRPr="00EC6546">
              <w:t>0,53</w:t>
            </w:r>
          </w:p>
        </w:tc>
      </w:tr>
      <w:tr w:rsidR="00F931D8" w:rsidRPr="00EC6546" w14:paraId="00AAA393" w14:textId="77777777" w:rsidTr="00CC6B07">
        <w:tc>
          <w:tcPr>
            <w:tcW w:w="1981" w:type="dxa"/>
            <w:shd w:val="clear" w:color="auto" w:fill="auto"/>
          </w:tcPr>
          <w:p w14:paraId="49B8985E" w14:textId="77777777" w:rsidR="00F931D8" w:rsidRPr="00EC6546" w:rsidRDefault="00F931D8" w:rsidP="00CC6B07">
            <w:r w:rsidRPr="00EC6546">
              <w:t>Страхование : ОСАГО и опасного объекта(котельной)</w:t>
            </w:r>
          </w:p>
        </w:tc>
        <w:tc>
          <w:tcPr>
            <w:tcW w:w="1981" w:type="dxa"/>
            <w:shd w:val="clear" w:color="auto" w:fill="auto"/>
          </w:tcPr>
          <w:p w14:paraId="49BA36AC" w14:textId="77777777" w:rsidR="00F931D8" w:rsidRPr="00EC6546" w:rsidRDefault="00F931D8" w:rsidP="00CC6B07">
            <w:pPr>
              <w:jc w:val="center"/>
            </w:pPr>
          </w:p>
        </w:tc>
        <w:tc>
          <w:tcPr>
            <w:tcW w:w="1981" w:type="dxa"/>
            <w:shd w:val="clear" w:color="auto" w:fill="auto"/>
          </w:tcPr>
          <w:p w14:paraId="07D04D3D" w14:textId="77777777" w:rsidR="00F931D8" w:rsidRPr="00EC6546" w:rsidRDefault="00F931D8" w:rsidP="00CC6B07">
            <w:pPr>
              <w:jc w:val="center"/>
            </w:pPr>
          </w:p>
        </w:tc>
        <w:tc>
          <w:tcPr>
            <w:tcW w:w="1981" w:type="dxa"/>
            <w:shd w:val="clear" w:color="auto" w:fill="auto"/>
          </w:tcPr>
          <w:p w14:paraId="5D2FCE16" w14:textId="77777777" w:rsidR="00F931D8" w:rsidRPr="00EC6546" w:rsidRDefault="00F931D8" w:rsidP="00CC6B07">
            <w:pPr>
              <w:jc w:val="center"/>
            </w:pPr>
            <w:r w:rsidRPr="00EC6546">
              <w:t>16</w:t>
            </w:r>
          </w:p>
        </w:tc>
        <w:tc>
          <w:tcPr>
            <w:tcW w:w="1981" w:type="dxa"/>
            <w:shd w:val="clear" w:color="auto" w:fill="auto"/>
          </w:tcPr>
          <w:p w14:paraId="0E02134A" w14:textId="77777777" w:rsidR="00F931D8" w:rsidRPr="00EC6546" w:rsidRDefault="00F931D8" w:rsidP="00CC6B07">
            <w:pPr>
              <w:jc w:val="center"/>
            </w:pPr>
          </w:p>
        </w:tc>
      </w:tr>
      <w:tr w:rsidR="00F931D8" w:rsidRPr="00EC6546" w14:paraId="6D99DFFD" w14:textId="77777777" w:rsidTr="00CC6B07">
        <w:tc>
          <w:tcPr>
            <w:tcW w:w="1981" w:type="dxa"/>
            <w:shd w:val="clear" w:color="auto" w:fill="auto"/>
          </w:tcPr>
          <w:p w14:paraId="2D51FFE4" w14:textId="77777777" w:rsidR="00F931D8" w:rsidRPr="00EC6546" w:rsidRDefault="00F931D8" w:rsidP="00CC6B07">
            <w:r w:rsidRPr="00EC6546">
              <w:t>УСН</w:t>
            </w:r>
          </w:p>
        </w:tc>
        <w:tc>
          <w:tcPr>
            <w:tcW w:w="1981" w:type="dxa"/>
            <w:shd w:val="clear" w:color="auto" w:fill="auto"/>
          </w:tcPr>
          <w:p w14:paraId="3DD29E3A" w14:textId="77777777" w:rsidR="00F931D8" w:rsidRPr="00EC6546" w:rsidRDefault="00F931D8" w:rsidP="00CC6B07">
            <w:pPr>
              <w:jc w:val="center"/>
            </w:pPr>
          </w:p>
        </w:tc>
        <w:tc>
          <w:tcPr>
            <w:tcW w:w="1981" w:type="dxa"/>
            <w:shd w:val="clear" w:color="auto" w:fill="auto"/>
          </w:tcPr>
          <w:p w14:paraId="540CF897" w14:textId="77777777" w:rsidR="00F931D8" w:rsidRPr="00EC6546" w:rsidRDefault="00F931D8" w:rsidP="00CC6B07">
            <w:pPr>
              <w:jc w:val="center"/>
            </w:pPr>
          </w:p>
        </w:tc>
        <w:tc>
          <w:tcPr>
            <w:tcW w:w="1981" w:type="dxa"/>
            <w:shd w:val="clear" w:color="auto" w:fill="auto"/>
          </w:tcPr>
          <w:p w14:paraId="10A98F07" w14:textId="77777777" w:rsidR="00F931D8" w:rsidRPr="00EC6546" w:rsidRDefault="00F931D8" w:rsidP="00CC6B07">
            <w:pPr>
              <w:jc w:val="center"/>
            </w:pPr>
          </w:p>
        </w:tc>
        <w:tc>
          <w:tcPr>
            <w:tcW w:w="1981" w:type="dxa"/>
            <w:shd w:val="clear" w:color="auto" w:fill="auto"/>
          </w:tcPr>
          <w:p w14:paraId="53E0AEAC" w14:textId="77777777" w:rsidR="00F931D8" w:rsidRPr="00EC6546" w:rsidRDefault="00F931D8" w:rsidP="00CC6B07">
            <w:pPr>
              <w:jc w:val="center"/>
            </w:pPr>
            <w:r w:rsidRPr="00EC6546">
              <w:t>100</w:t>
            </w:r>
          </w:p>
        </w:tc>
      </w:tr>
      <w:tr w:rsidR="00F931D8" w:rsidRPr="00EC6546" w14:paraId="673111A5" w14:textId="77777777" w:rsidTr="00CC6B07">
        <w:tc>
          <w:tcPr>
            <w:tcW w:w="1981" w:type="dxa"/>
            <w:shd w:val="clear" w:color="auto" w:fill="auto"/>
          </w:tcPr>
          <w:p w14:paraId="4332CF24" w14:textId="77777777" w:rsidR="00F931D8" w:rsidRPr="00EC6546" w:rsidRDefault="00F931D8" w:rsidP="00CC6B07">
            <w:r w:rsidRPr="00EC6546">
              <w:t>Топливо (газ)</w:t>
            </w:r>
          </w:p>
        </w:tc>
        <w:tc>
          <w:tcPr>
            <w:tcW w:w="1981" w:type="dxa"/>
            <w:shd w:val="clear" w:color="auto" w:fill="auto"/>
          </w:tcPr>
          <w:p w14:paraId="0F417704" w14:textId="77777777" w:rsidR="00F931D8" w:rsidRPr="00EC6546" w:rsidRDefault="00F931D8" w:rsidP="00CC6B07">
            <w:pPr>
              <w:jc w:val="center"/>
            </w:pPr>
            <w:r w:rsidRPr="00EC6546">
              <w:t>3420,0</w:t>
            </w:r>
          </w:p>
        </w:tc>
        <w:tc>
          <w:tcPr>
            <w:tcW w:w="1981" w:type="dxa"/>
            <w:shd w:val="clear" w:color="auto" w:fill="auto"/>
          </w:tcPr>
          <w:p w14:paraId="5D7F8D3F" w14:textId="77777777" w:rsidR="00F931D8" w:rsidRPr="00EC6546" w:rsidRDefault="00F931D8" w:rsidP="00CC6B07">
            <w:pPr>
              <w:jc w:val="center"/>
            </w:pPr>
            <w:r w:rsidRPr="00EC6546">
              <w:t>1710,0</w:t>
            </w:r>
          </w:p>
        </w:tc>
        <w:tc>
          <w:tcPr>
            <w:tcW w:w="1981" w:type="dxa"/>
            <w:shd w:val="clear" w:color="auto" w:fill="auto"/>
          </w:tcPr>
          <w:p w14:paraId="015A9DF4" w14:textId="77777777" w:rsidR="00F931D8" w:rsidRPr="00EC6546" w:rsidRDefault="00F931D8" w:rsidP="00CC6B07">
            <w:pPr>
              <w:jc w:val="center"/>
            </w:pPr>
            <w:r w:rsidRPr="00EC6546">
              <w:t>365</w:t>
            </w:r>
          </w:p>
        </w:tc>
        <w:tc>
          <w:tcPr>
            <w:tcW w:w="1981" w:type="dxa"/>
            <w:shd w:val="clear" w:color="auto" w:fill="auto"/>
          </w:tcPr>
          <w:p w14:paraId="0C6A5AFB" w14:textId="77777777" w:rsidR="00F931D8" w:rsidRPr="00EC6546" w:rsidRDefault="00F931D8" w:rsidP="00CC6B07">
            <w:pPr>
              <w:jc w:val="center"/>
            </w:pPr>
            <w:r w:rsidRPr="00EC6546">
              <w:t>3560,0</w:t>
            </w:r>
          </w:p>
        </w:tc>
      </w:tr>
      <w:tr w:rsidR="00F931D8" w:rsidRPr="00EC6546" w14:paraId="1C12B5DC" w14:textId="77777777" w:rsidTr="00CC6B07">
        <w:tc>
          <w:tcPr>
            <w:tcW w:w="1981" w:type="dxa"/>
            <w:shd w:val="clear" w:color="auto" w:fill="auto"/>
          </w:tcPr>
          <w:p w14:paraId="607ED0B3" w14:textId="77777777" w:rsidR="00F931D8" w:rsidRPr="00EC6546" w:rsidRDefault="00F931D8" w:rsidP="00CC6B07">
            <w:r w:rsidRPr="00EC6546">
              <w:t>Э/энергия</w:t>
            </w:r>
          </w:p>
        </w:tc>
        <w:tc>
          <w:tcPr>
            <w:tcW w:w="1981" w:type="dxa"/>
            <w:shd w:val="clear" w:color="auto" w:fill="auto"/>
          </w:tcPr>
          <w:p w14:paraId="7C195ECE" w14:textId="77777777" w:rsidR="00F931D8" w:rsidRPr="00EC6546" w:rsidRDefault="00F931D8" w:rsidP="00CC6B07">
            <w:pPr>
              <w:jc w:val="center"/>
            </w:pPr>
            <w:r w:rsidRPr="00EC6546">
              <w:t>770,0</w:t>
            </w:r>
          </w:p>
        </w:tc>
        <w:tc>
          <w:tcPr>
            <w:tcW w:w="1981" w:type="dxa"/>
            <w:shd w:val="clear" w:color="auto" w:fill="auto"/>
          </w:tcPr>
          <w:p w14:paraId="745707BC" w14:textId="77777777" w:rsidR="00F931D8" w:rsidRPr="00EC6546" w:rsidRDefault="00F931D8" w:rsidP="00CC6B07">
            <w:pPr>
              <w:jc w:val="center"/>
            </w:pPr>
            <w:r w:rsidRPr="00EC6546">
              <w:t>360</w:t>
            </w:r>
          </w:p>
        </w:tc>
        <w:tc>
          <w:tcPr>
            <w:tcW w:w="1981" w:type="dxa"/>
            <w:shd w:val="clear" w:color="auto" w:fill="auto"/>
          </w:tcPr>
          <w:p w14:paraId="49D09DB9" w14:textId="77777777" w:rsidR="00F931D8" w:rsidRPr="00EC6546" w:rsidRDefault="00F931D8" w:rsidP="00CC6B07">
            <w:pPr>
              <w:jc w:val="center"/>
            </w:pPr>
            <w:r w:rsidRPr="00EC6546">
              <w:t>80,0</w:t>
            </w:r>
          </w:p>
        </w:tc>
        <w:tc>
          <w:tcPr>
            <w:tcW w:w="1981" w:type="dxa"/>
            <w:shd w:val="clear" w:color="auto" w:fill="auto"/>
          </w:tcPr>
          <w:p w14:paraId="633FA7BC" w14:textId="77777777" w:rsidR="00F931D8" w:rsidRPr="00EC6546" w:rsidRDefault="00F931D8" w:rsidP="00CC6B07">
            <w:pPr>
              <w:jc w:val="center"/>
            </w:pPr>
            <w:r w:rsidRPr="00EC6546">
              <w:t>900,0</w:t>
            </w:r>
          </w:p>
        </w:tc>
      </w:tr>
      <w:tr w:rsidR="00F931D8" w:rsidRPr="00EC6546" w14:paraId="4EE2CE23" w14:textId="77777777" w:rsidTr="00CC6B07">
        <w:tc>
          <w:tcPr>
            <w:tcW w:w="1981" w:type="dxa"/>
            <w:shd w:val="clear" w:color="auto" w:fill="auto"/>
          </w:tcPr>
          <w:p w14:paraId="14D7753E" w14:textId="77777777" w:rsidR="00F931D8" w:rsidRPr="00EC6546" w:rsidRDefault="00F931D8" w:rsidP="00CC6B07">
            <w:pPr>
              <w:rPr>
                <w:b/>
              </w:rPr>
            </w:pPr>
            <w:r w:rsidRPr="00EC6546">
              <w:rPr>
                <w:b/>
              </w:rPr>
              <w:t>ИТОГО:</w:t>
            </w:r>
          </w:p>
        </w:tc>
        <w:tc>
          <w:tcPr>
            <w:tcW w:w="1981" w:type="dxa"/>
            <w:shd w:val="clear" w:color="auto" w:fill="auto"/>
          </w:tcPr>
          <w:p w14:paraId="28B98778" w14:textId="77777777" w:rsidR="00F931D8" w:rsidRPr="00EC6546" w:rsidRDefault="00F931D8" w:rsidP="00CC6B07">
            <w:pPr>
              <w:jc w:val="center"/>
              <w:rPr>
                <w:b/>
              </w:rPr>
            </w:pPr>
            <w:r w:rsidRPr="00EC6546">
              <w:rPr>
                <w:b/>
              </w:rPr>
              <w:t>5746,67</w:t>
            </w:r>
          </w:p>
        </w:tc>
        <w:tc>
          <w:tcPr>
            <w:tcW w:w="1981" w:type="dxa"/>
            <w:shd w:val="clear" w:color="auto" w:fill="auto"/>
          </w:tcPr>
          <w:p w14:paraId="708EC60E" w14:textId="77777777" w:rsidR="00F931D8" w:rsidRPr="00EC6546" w:rsidRDefault="00F931D8" w:rsidP="00CC6B07">
            <w:pPr>
              <w:jc w:val="center"/>
              <w:rPr>
                <w:b/>
              </w:rPr>
            </w:pPr>
            <w:r w:rsidRPr="00EC6546">
              <w:rPr>
                <w:b/>
              </w:rPr>
              <w:t>3626,67</w:t>
            </w:r>
          </w:p>
        </w:tc>
        <w:tc>
          <w:tcPr>
            <w:tcW w:w="1981" w:type="dxa"/>
            <w:shd w:val="clear" w:color="auto" w:fill="auto"/>
          </w:tcPr>
          <w:p w14:paraId="30510185" w14:textId="77777777" w:rsidR="00F931D8" w:rsidRPr="00EC6546" w:rsidRDefault="00F931D8" w:rsidP="00CC6B07">
            <w:pPr>
              <w:jc w:val="center"/>
              <w:rPr>
                <w:b/>
              </w:rPr>
            </w:pPr>
            <w:r w:rsidRPr="00EC6546">
              <w:rPr>
                <w:b/>
              </w:rPr>
              <w:t>2154,67</w:t>
            </w:r>
          </w:p>
        </w:tc>
        <w:tc>
          <w:tcPr>
            <w:tcW w:w="1981" w:type="dxa"/>
            <w:shd w:val="clear" w:color="auto" w:fill="auto"/>
          </w:tcPr>
          <w:p w14:paraId="2EB41DAA" w14:textId="77777777" w:rsidR="00F931D8" w:rsidRPr="00EC6546" w:rsidRDefault="00F931D8" w:rsidP="00CC6B07">
            <w:pPr>
              <w:jc w:val="center"/>
              <w:rPr>
                <w:b/>
              </w:rPr>
            </w:pPr>
            <w:r w:rsidRPr="00EC6546">
              <w:rPr>
                <w:b/>
              </w:rPr>
              <w:t>6253,67</w:t>
            </w:r>
          </w:p>
        </w:tc>
      </w:tr>
    </w:tbl>
    <w:p w14:paraId="700F0560" w14:textId="77777777" w:rsidR="00F931D8" w:rsidRPr="00EC6546" w:rsidRDefault="00F931D8" w:rsidP="00F931D8">
      <w:pPr>
        <w:rPr>
          <w:szCs w:val="28"/>
        </w:rPr>
      </w:pPr>
    </w:p>
    <w:p w14:paraId="0B4E1ECD" w14:textId="77777777" w:rsidR="00F931D8" w:rsidRPr="00EC6546" w:rsidRDefault="00F931D8" w:rsidP="00F931D8">
      <w:pPr>
        <w:rPr>
          <w:b/>
          <w:szCs w:val="28"/>
        </w:rPr>
      </w:pPr>
      <w:r w:rsidRPr="00EC6546">
        <w:rPr>
          <w:b/>
          <w:szCs w:val="28"/>
        </w:rPr>
        <w:t xml:space="preserve">3.Коммерческие расходы (т. руб.)  </w:t>
      </w:r>
    </w:p>
    <w:p w14:paraId="4F0059BE" w14:textId="77777777" w:rsidR="00F931D8" w:rsidRPr="00EC6546" w:rsidRDefault="00F931D8" w:rsidP="00F931D8">
      <w:pPr>
        <w:rPr>
          <w:szCs w:val="28"/>
        </w:rPr>
      </w:pPr>
      <w:r w:rsidRPr="00EC6546">
        <w:rPr>
          <w:szCs w:val="28"/>
        </w:rPr>
        <w:t>Коммерческие расходы учитываются на сч. 44 -расходы по реализации товара. Учет по данному счету предприятие не ведет.</w:t>
      </w:r>
    </w:p>
    <w:p w14:paraId="5B7F9B7F" w14:textId="77777777" w:rsidR="00F931D8" w:rsidRPr="00EC6546" w:rsidRDefault="00F931D8" w:rsidP="00F931D8">
      <w:pPr>
        <w:rPr>
          <w:szCs w:val="28"/>
          <w:highlight w:val="yellow"/>
        </w:rPr>
      </w:pPr>
    </w:p>
    <w:p w14:paraId="497D504C" w14:textId="77777777" w:rsidR="00F931D8" w:rsidRPr="00EC6546" w:rsidRDefault="00F931D8" w:rsidP="00F931D8">
      <w:pPr>
        <w:rPr>
          <w:b/>
          <w:szCs w:val="28"/>
        </w:rPr>
      </w:pPr>
      <w:r w:rsidRPr="00EC6546">
        <w:rPr>
          <w:b/>
          <w:szCs w:val="28"/>
        </w:rPr>
        <w:t>4. Управленческие расходы  (оплата труда и ОХР)</w:t>
      </w:r>
    </w:p>
    <w:p w14:paraId="677E426F" w14:textId="77777777" w:rsidR="00F931D8" w:rsidRPr="00EC6546" w:rsidRDefault="00F931D8" w:rsidP="00F931D8">
      <w:pPr>
        <w:rPr>
          <w:szCs w:val="28"/>
        </w:rPr>
      </w:pPr>
      <w:r w:rsidRPr="00EC6546">
        <w:rPr>
          <w:szCs w:val="28"/>
        </w:rPr>
        <w:t>Планируемые управленческие расходы- расходы на содержание аппарата управления- 3030,2 т. руб. в год</w:t>
      </w:r>
    </w:p>
    <w:p w14:paraId="71C77975" w14:textId="77777777" w:rsidR="00F931D8" w:rsidRPr="00EC6546" w:rsidRDefault="00F931D8" w:rsidP="00F931D8">
      <w:pPr>
        <w:rPr>
          <w:szCs w:val="28"/>
        </w:rPr>
      </w:pPr>
      <w:r w:rsidRPr="00EC6546">
        <w:rPr>
          <w:szCs w:val="28"/>
        </w:rPr>
        <w:t>( в. числе канцтовары-10,0т. руб.,  з/п-2200,00 т. руб., начисления на з/п-664,6 т. руб., почт. расходы-2,0 т. руб., обслуживание программного обеспечения-130,8 т. руб., ремонт копировальной техники-5,0 т. руб., обслуживание контрольно-кассовой машины-7,8 т. руб., др. расходы-10,0 т. руб.</w:t>
      </w:r>
    </w:p>
    <w:p w14:paraId="0C8B753E" w14:textId="77777777" w:rsidR="00F931D8" w:rsidRPr="00EC6546" w:rsidRDefault="00F931D8" w:rsidP="00F931D8">
      <w:pPr>
        <w:rPr>
          <w:szCs w:val="28"/>
        </w:rPr>
      </w:pPr>
    </w:p>
    <w:p w14:paraId="5D1D8930" w14:textId="77777777" w:rsidR="00F931D8" w:rsidRPr="00EC6546" w:rsidRDefault="00F931D8" w:rsidP="00F931D8">
      <w:pPr>
        <w:rPr>
          <w:szCs w:val="28"/>
        </w:rPr>
      </w:pPr>
      <w:r w:rsidRPr="00EC6546">
        <w:rPr>
          <w:szCs w:val="28"/>
        </w:rPr>
        <w:lastRenderedPageBreak/>
        <w:t>Расходы на содержание аппарата управления  учтены в себестоимости продукции  и отражаются на счете 26»Общехозяйственные расходы»</w:t>
      </w:r>
    </w:p>
    <w:p w14:paraId="5124E315" w14:textId="77777777" w:rsidR="00F931D8" w:rsidRPr="00EC6546" w:rsidRDefault="00F931D8" w:rsidP="00F931D8">
      <w:pPr>
        <w:rPr>
          <w:szCs w:val="28"/>
          <w:highlight w:val="yellow"/>
        </w:rPr>
      </w:pPr>
    </w:p>
    <w:p w14:paraId="0F288502" w14:textId="77777777" w:rsidR="00F931D8" w:rsidRPr="00EC6546" w:rsidRDefault="00F931D8" w:rsidP="00F931D8">
      <w:pPr>
        <w:rPr>
          <w:b/>
          <w:szCs w:val="28"/>
        </w:rPr>
      </w:pPr>
      <w:r w:rsidRPr="00EC6546">
        <w:rPr>
          <w:b/>
          <w:szCs w:val="28"/>
        </w:rPr>
        <w:t>5. Прибыль (убыток)  от продаж, т. руб.</w:t>
      </w:r>
    </w:p>
    <w:p w14:paraId="2083522E" w14:textId="77777777" w:rsidR="00F931D8" w:rsidRPr="00EC6546" w:rsidRDefault="00F931D8" w:rsidP="00F931D8">
      <w:pPr>
        <w:rPr>
          <w:szCs w:val="28"/>
        </w:rPr>
      </w:pPr>
      <w:r w:rsidRPr="00EC6546">
        <w:rPr>
          <w:szCs w:val="28"/>
        </w:rPr>
        <w:t>Выручка –себестоимость</w:t>
      </w:r>
    </w:p>
    <w:p w14:paraId="68F467E1" w14:textId="77777777" w:rsidR="00F931D8" w:rsidRPr="00EC6546" w:rsidRDefault="00F931D8" w:rsidP="00F931D8">
      <w:pPr>
        <w:rPr>
          <w:szCs w:val="28"/>
        </w:rPr>
      </w:pPr>
      <w:r w:rsidRPr="00EC6546">
        <w:rPr>
          <w:szCs w:val="28"/>
        </w:rPr>
        <w:t>1 кв. 4863,93-5746,67=-882,74 т.руб.</w:t>
      </w:r>
    </w:p>
    <w:p w14:paraId="03421349" w14:textId="77777777" w:rsidR="00F931D8" w:rsidRPr="00EC6546" w:rsidRDefault="00F931D8" w:rsidP="00F931D8">
      <w:pPr>
        <w:rPr>
          <w:szCs w:val="28"/>
        </w:rPr>
      </w:pPr>
      <w:r w:rsidRPr="00EC6546">
        <w:rPr>
          <w:szCs w:val="28"/>
        </w:rPr>
        <w:t>2 кв. 2432,01-3626,67= -1194,66 т.руб.</w:t>
      </w:r>
    </w:p>
    <w:p w14:paraId="18EA8441" w14:textId="77777777" w:rsidR="00F931D8" w:rsidRPr="00EC6546" w:rsidRDefault="00F931D8" w:rsidP="00F931D8">
      <w:pPr>
        <w:rPr>
          <w:szCs w:val="28"/>
        </w:rPr>
      </w:pPr>
      <w:r w:rsidRPr="00EC6546">
        <w:rPr>
          <w:szCs w:val="28"/>
        </w:rPr>
        <w:t>3 кв. 0-2154,67= -2154,67 т.руб.</w:t>
      </w:r>
    </w:p>
    <w:p w14:paraId="77E075F2" w14:textId="77777777" w:rsidR="00F931D8" w:rsidRPr="00EC6546" w:rsidRDefault="00F931D8" w:rsidP="00F931D8">
      <w:pPr>
        <w:rPr>
          <w:szCs w:val="28"/>
        </w:rPr>
      </w:pPr>
      <w:r w:rsidRPr="00EC6546">
        <w:rPr>
          <w:szCs w:val="28"/>
        </w:rPr>
        <w:t>4 кв. 4498,9-6253,67= -1754,77 руб.</w:t>
      </w:r>
    </w:p>
    <w:p w14:paraId="7919CEEE" w14:textId="77777777" w:rsidR="00F931D8" w:rsidRPr="00EC6546" w:rsidRDefault="00F931D8" w:rsidP="00F931D8">
      <w:pPr>
        <w:rPr>
          <w:szCs w:val="28"/>
        </w:rPr>
      </w:pPr>
      <w:r w:rsidRPr="00EC6546">
        <w:rPr>
          <w:szCs w:val="28"/>
        </w:rPr>
        <w:t xml:space="preserve">Вывод:  убыток предприятия-6986,84 т. руб. </w:t>
      </w:r>
    </w:p>
    <w:p w14:paraId="6E2470C7" w14:textId="77777777" w:rsidR="00F931D8" w:rsidRPr="00EC6546" w:rsidRDefault="00F931D8" w:rsidP="00F931D8">
      <w:pPr>
        <w:rPr>
          <w:szCs w:val="28"/>
        </w:rPr>
      </w:pPr>
    </w:p>
    <w:p w14:paraId="070766ED" w14:textId="77777777" w:rsidR="00F931D8" w:rsidRPr="00EC6546" w:rsidRDefault="00F931D8" w:rsidP="00F931D8">
      <w:pPr>
        <w:rPr>
          <w:szCs w:val="28"/>
        </w:rPr>
      </w:pPr>
      <w:r w:rsidRPr="00EC6546">
        <w:rPr>
          <w:szCs w:val="28"/>
        </w:rPr>
        <w:t>В связи с тем, что предприятие не может производить расходы в полном объеме из за недостаточности средств, на предприятии образовалась кредиторская задолженность перед поставщиками.</w:t>
      </w:r>
    </w:p>
    <w:p w14:paraId="4204437A" w14:textId="77777777" w:rsidR="00F931D8" w:rsidRPr="00EC6546" w:rsidRDefault="00F931D8" w:rsidP="00F931D8">
      <w:pPr>
        <w:rPr>
          <w:szCs w:val="28"/>
        </w:rPr>
      </w:pPr>
    </w:p>
    <w:p w14:paraId="389D6DB2" w14:textId="77777777" w:rsidR="00F931D8" w:rsidRPr="00EC6546" w:rsidRDefault="00F931D8" w:rsidP="00F931D8">
      <w:pPr>
        <w:rPr>
          <w:szCs w:val="28"/>
        </w:rPr>
      </w:pPr>
      <w:r w:rsidRPr="00EC6546">
        <w:rPr>
          <w:szCs w:val="28"/>
        </w:rPr>
        <w:t>Выручка от продажи услуг  не покрывает расходы предприятия, низкая платежеспособность населения приводит к убыточности предприятия.</w:t>
      </w:r>
    </w:p>
    <w:p w14:paraId="0A861F5B" w14:textId="77777777" w:rsidR="00F931D8" w:rsidRPr="00EC6546" w:rsidRDefault="00F931D8" w:rsidP="00F931D8">
      <w:pPr>
        <w:rPr>
          <w:szCs w:val="28"/>
        </w:rPr>
      </w:pPr>
      <w:r w:rsidRPr="00EC6546">
        <w:rPr>
          <w:szCs w:val="28"/>
        </w:rPr>
        <w:t>.</w:t>
      </w:r>
    </w:p>
    <w:p w14:paraId="566DA9CB" w14:textId="77777777" w:rsidR="00F931D8" w:rsidRPr="00EC6546" w:rsidRDefault="00F931D8" w:rsidP="00F931D8">
      <w:pPr>
        <w:rPr>
          <w:szCs w:val="28"/>
          <w:highlight w:val="yellow"/>
        </w:rPr>
      </w:pPr>
    </w:p>
    <w:p w14:paraId="4817B261" w14:textId="77777777" w:rsidR="00F931D8" w:rsidRPr="00EC6546" w:rsidRDefault="00F931D8" w:rsidP="00F931D8">
      <w:pPr>
        <w:rPr>
          <w:szCs w:val="28"/>
          <w:highlight w:val="yellow"/>
        </w:rPr>
      </w:pPr>
    </w:p>
    <w:p w14:paraId="502300B7" w14:textId="77777777" w:rsidR="00F931D8" w:rsidRPr="00EC6546" w:rsidRDefault="00F931D8" w:rsidP="00F931D8">
      <w:pPr>
        <w:rPr>
          <w:b/>
          <w:szCs w:val="28"/>
        </w:rPr>
      </w:pPr>
      <w:r w:rsidRPr="00EC6546">
        <w:rPr>
          <w:b/>
          <w:szCs w:val="28"/>
        </w:rPr>
        <w:t>6. Рентабельность предприятия</w:t>
      </w:r>
    </w:p>
    <w:p w14:paraId="69DF3F46" w14:textId="77777777" w:rsidR="00F931D8" w:rsidRPr="00EC6546" w:rsidRDefault="00F931D8" w:rsidP="00F931D8">
      <w:pPr>
        <w:rPr>
          <w:szCs w:val="28"/>
        </w:rPr>
      </w:pPr>
      <w:r w:rsidRPr="00EC6546">
        <w:rPr>
          <w:szCs w:val="28"/>
        </w:rPr>
        <w:t>1 квартал-0%</w:t>
      </w:r>
    </w:p>
    <w:p w14:paraId="348B559E" w14:textId="77777777" w:rsidR="00F931D8" w:rsidRPr="00EC6546" w:rsidRDefault="00F931D8" w:rsidP="00F931D8">
      <w:pPr>
        <w:rPr>
          <w:szCs w:val="28"/>
        </w:rPr>
      </w:pPr>
      <w:r w:rsidRPr="00EC6546">
        <w:rPr>
          <w:szCs w:val="28"/>
        </w:rPr>
        <w:t>2 квартал-0%</w:t>
      </w:r>
    </w:p>
    <w:p w14:paraId="60606B88" w14:textId="77777777" w:rsidR="00F931D8" w:rsidRPr="00EC6546" w:rsidRDefault="00F931D8" w:rsidP="00F931D8">
      <w:pPr>
        <w:rPr>
          <w:szCs w:val="28"/>
        </w:rPr>
      </w:pPr>
      <w:r w:rsidRPr="00EC6546">
        <w:rPr>
          <w:szCs w:val="28"/>
        </w:rPr>
        <w:t>3 квартал- 0%</w:t>
      </w:r>
    </w:p>
    <w:p w14:paraId="6E0A3824" w14:textId="77777777" w:rsidR="00F931D8" w:rsidRPr="00EC6546" w:rsidRDefault="00F931D8" w:rsidP="00F931D8">
      <w:pPr>
        <w:rPr>
          <w:szCs w:val="28"/>
        </w:rPr>
      </w:pPr>
      <w:r w:rsidRPr="00EC6546">
        <w:rPr>
          <w:szCs w:val="28"/>
        </w:rPr>
        <w:t>4 квартал-0%</w:t>
      </w:r>
    </w:p>
    <w:p w14:paraId="1918A0F6" w14:textId="77777777" w:rsidR="00F931D8" w:rsidRPr="00EC6546" w:rsidRDefault="00F931D8" w:rsidP="00F931D8">
      <w:pPr>
        <w:rPr>
          <w:szCs w:val="28"/>
        </w:rPr>
      </w:pPr>
    </w:p>
    <w:p w14:paraId="60E3B5C9" w14:textId="77777777" w:rsidR="00F931D8" w:rsidRPr="00EC6546" w:rsidRDefault="00F931D8" w:rsidP="00F931D8">
      <w:pPr>
        <w:rPr>
          <w:b/>
          <w:szCs w:val="28"/>
        </w:rPr>
      </w:pPr>
      <w:r w:rsidRPr="00EC6546">
        <w:rPr>
          <w:b/>
          <w:szCs w:val="28"/>
        </w:rPr>
        <w:t>7. Прочие доходы, всего т. руб.</w:t>
      </w:r>
    </w:p>
    <w:p w14:paraId="1AC1D79C" w14:textId="77777777" w:rsidR="00F931D8" w:rsidRPr="00EC6546" w:rsidRDefault="00F931D8" w:rsidP="00F931D8">
      <w:pPr>
        <w:rPr>
          <w:szCs w:val="28"/>
        </w:rPr>
      </w:pPr>
      <w:r w:rsidRPr="00EC6546">
        <w:rPr>
          <w:szCs w:val="28"/>
        </w:rPr>
        <w:t>Прочие доходы на предприятии не планируются.</w:t>
      </w:r>
    </w:p>
    <w:p w14:paraId="19792B41" w14:textId="77777777" w:rsidR="00F931D8" w:rsidRPr="00EC6546" w:rsidRDefault="00F931D8" w:rsidP="00F931D8">
      <w:pPr>
        <w:rPr>
          <w:szCs w:val="28"/>
        </w:rPr>
      </w:pPr>
    </w:p>
    <w:p w14:paraId="587D1D33" w14:textId="77777777" w:rsidR="00F931D8" w:rsidRPr="00EC6546" w:rsidRDefault="00F931D8" w:rsidP="00F931D8">
      <w:pPr>
        <w:rPr>
          <w:b/>
          <w:szCs w:val="28"/>
        </w:rPr>
      </w:pPr>
      <w:r w:rsidRPr="00EC6546">
        <w:rPr>
          <w:b/>
          <w:szCs w:val="28"/>
        </w:rPr>
        <w:t>8. Прочие расходы</w:t>
      </w:r>
    </w:p>
    <w:p w14:paraId="52D61D65" w14:textId="77777777" w:rsidR="00F931D8" w:rsidRPr="00EC6546" w:rsidRDefault="00F931D8" w:rsidP="00F931D8">
      <w:pPr>
        <w:rPr>
          <w:szCs w:val="28"/>
        </w:rPr>
      </w:pPr>
      <w:r w:rsidRPr="00EC6546">
        <w:rPr>
          <w:szCs w:val="28"/>
        </w:rPr>
        <w:t>Прочие расходы на предприятии не планируются.</w:t>
      </w:r>
    </w:p>
    <w:p w14:paraId="7B328CCC" w14:textId="77777777" w:rsidR="00F931D8" w:rsidRPr="00EC6546" w:rsidRDefault="00F931D8" w:rsidP="00F931D8">
      <w:pPr>
        <w:rPr>
          <w:szCs w:val="28"/>
        </w:rPr>
      </w:pPr>
    </w:p>
    <w:p w14:paraId="5D505788" w14:textId="77777777" w:rsidR="00F931D8" w:rsidRPr="00EC6546" w:rsidRDefault="00F931D8" w:rsidP="00F931D8">
      <w:pPr>
        <w:rPr>
          <w:szCs w:val="28"/>
        </w:rPr>
      </w:pPr>
    </w:p>
    <w:p w14:paraId="6E3AEC1F" w14:textId="77777777" w:rsidR="00F931D8" w:rsidRPr="00EC6546" w:rsidRDefault="00F931D8" w:rsidP="00F931D8">
      <w:pPr>
        <w:rPr>
          <w:b/>
          <w:szCs w:val="28"/>
        </w:rPr>
      </w:pPr>
      <w:r w:rsidRPr="00EC6546">
        <w:rPr>
          <w:b/>
          <w:szCs w:val="28"/>
        </w:rPr>
        <w:t>9. Прибыль (убыток ) до налогообложения.</w:t>
      </w:r>
    </w:p>
    <w:p w14:paraId="65815ACB" w14:textId="77777777" w:rsidR="00F931D8" w:rsidRPr="00EC6546" w:rsidRDefault="00F931D8" w:rsidP="00F931D8">
      <w:pPr>
        <w:rPr>
          <w:b/>
          <w:szCs w:val="28"/>
        </w:rPr>
      </w:pPr>
      <w:r w:rsidRPr="00EC6546">
        <w:rPr>
          <w:b/>
          <w:szCs w:val="28"/>
        </w:rPr>
        <w:t>10. Налог на прибыль-0</w:t>
      </w:r>
    </w:p>
    <w:p w14:paraId="2E850F90" w14:textId="77777777" w:rsidR="00F931D8" w:rsidRPr="00EC6546" w:rsidRDefault="00F931D8" w:rsidP="00F931D8">
      <w:pPr>
        <w:rPr>
          <w:b/>
          <w:szCs w:val="28"/>
        </w:rPr>
      </w:pPr>
      <w:r w:rsidRPr="00EC6546">
        <w:rPr>
          <w:b/>
          <w:szCs w:val="28"/>
        </w:rPr>
        <w:t>11. Чистая прибыль.</w:t>
      </w:r>
    </w:p>
    <w:p w14:paraId="41B2DDC8" w14:textId="77777777" w:rsidR="00F931D8" w:rsidRPr="00EC6546" w:rsidRDefault="00F931D8" w:rsidP="00F931D8">
      <w:pPr>
        <w:rPr>
          <w:szCs w:val="28"/>
        </w:rPr>
      </w:pPr>
      <w:r w:rsidRPr="00EC6546">
        <w:rPr>
          <w:szCs w:val="28"/>
        </w:rPr>
        <w:t xml:space="preserve">Предприятие находится на основной системе налогообложения и уплачивает НДС. </w:t>
      </w:r>
    </w:p>
    <w:p w14:paraId="05F30CAA" w14:textId="77777777" w:rsidR="00F931D8" w:rsidRPr="00EC6546" w:rsidRDefault="00F931D8" w:rsidP="00F931D8">
      <w:pPr>
        <w:rPr>
          <w:szCs w:val="28"/>
        </w:rPr>
      </w:pPr>
    </w:p>
    <w:p w14:paraId="5839826A" w14:textId="77777777" w:rsidR="00F931D8" w:rsidRPr="00EC6546" w:rsidRDefault="00F931D8" w:rsidP="00F931D8">
      <w:pPr>
        <w:rPr>
          <w:b/>
          <w:szCs w:val="28"/>
        </w:rPr>
      </w:pPr>
      <w:r w:rsidRPr="00EC6546">
        <w:rPr>
          <w:b/>
          <w:szCs w:val="28"/>
        </w:rPr>
        <w:t>12. Рентабельность общая.</w:t>
      </w:r>
    </w:p>
    <w:p w14:paraId="314D003D" w14:textId="77777777" w:rsidR="00F931D8" w:rsidRPr="00EC6546" w:rsidRDefault="00F931D8" w:rsidP="00F931D8">
      <w:pPr>
        <w:rPr>
          <w:szCs w:val="28"/>
        </w:rPr>
      </w:pPr>
      <w:r w:rsidRPr="00EC6546">
        <w:rPr>
          <w:szCs w:val="28"/>
        </w:rPr>
        <w:t>Рентабельность общая равна рентабельности продаж.</w:t>
      </w:r>
    </w:p>
    <w:p w14:paraId="720EF4EE" w14:textId="77777777" w:rsidR="00F931D8" w:rsidRPr="00EC6546" w:rsidRDefault="00F931D8" w:rsidP="00F931D8">
      <w:pPr>
        <w:rPr>
          <w:b/>
          <w:szCs w:val="28"/>
        </w:rPr>
      </w:pPr>
    </w:p>
    <w:p w14:paraId="42D74752" w14:textId="77777777" w:rsidR="00F931D8" w:rsidRPr="00EC6546" w:rsidRDefault="00F931D8" w:rsidP="00F931D8">
      <w:pPr>
        <w:rPr>
          <w:szCs w:val="28"/>
          <w:shd w:val="clear" w:color="auto" w:fill="FFFFFF"/>
        </w:rPr>
      </w:pPr>
      <w:r w:rsidRPr="00EC6546">
        <w:rPr>
          <w:b/>
          <w:bCs/>
          <w:szCs w:val="28"/>
          <w:shd w:val="clear" w:color="auto" w:fill="FFFFFF"/>
        </w:rPr>
        <w:t>13.Чистые</w:t>
      </w:r>
      <w:r w:rsidRPr="00EC6546">
        <w:rPr>
          <w:szCs w:val="28"/>
          <w:shd w:val="clear" w:color="auto" w:fill="FFFFFF"/>
        </w:rPr>
        <w:t> </w:t>
      </w:r>
      <w:r w:rsidRPr="00EC6546">
        <w:rPr>
          <w:b/>
          <w:bCs/>
          <w:szCs w:val="28"/>
          <w:shd w:val="clear" w:color="auto" w:fill="FFFFFF"/>
        </w:rPr>
        <w:t>активы</w:t>
      </w:r>
      <w:r w:rsidRPr="00EC6546">
        <w:rPr>
          <w:szCs w:val="28"/>
          <w:shd w:val="clear" w:color="auto" w:fill="FFFFFF"/>
        </w:rPr>
        <w:t xml:space="preserve">  </w:t>
      </w:r>
    </w:p>
    <w:p w14:paraId="57D7EE2D" w14:textId="77777777" w:rsidR="00F931D8" w:rsidRPr="00EC6546" w:rsidRDefault="00F931D8" w:rsidP="00F931D8">
      <w:pPr>
        <w:rPr>
          <w:szCs w:val="28"/>
        </w:rPr>
      </w:pPr>
      <w:r w:rsidRPr="00EC6546">
        <w:rPr>
          <w:szCs w:val="28"/>
          <w:shd w:val="clear" w:color="auto" w:fill="FFFFFF"/>
        </w:rPr>
        <w:t>Остаточная стоимость имущества предприятия -48 585,00 т. руб., а кредиторская задолженность составляет 16001,2т. руб. Чистые активы по балансу- 32583,8 руб.</w:t>
      </w:r>
    </w:p>
    <w:p w14:paraId="11D928F0" w14:textId="77777777" w:rsidR="00F931D8" w:rsidRPr="00EC6546" w:rsidRDefault="00F931D8" w:rsidP="00F931D8">
      <w:pPr>
        <w:rPr>
          <w:szCs w:val="28"/>
        </w:rPr>
      </w:pPr>
    </w:p>
    <w:p w14:paraId="53044AF0" w14:textId="77777777" w:rsidR="00F931D8" w:rsidRPr="00EC6546" w:rsidRDefault="00F931D8" w:rsidP="00F931D8">
      <w:pPr>
        <w:rPr>
          <w:szCs w:val="28"/>
        </w:rPr>
      </w:pPr>
      <w:r w:rsidRPr="00EC6546">
        <w:rPr>
          <w:b/>
          <w:szCs w:val="28"/>
        </w:rPr>
        <w:t xml:space="preserve">14. </w:t>
      </w:r>
      <w:r w:rsidRPr="00EC6546">
        <w:rPr>
          <w:szCs w:val="28"/>
        </w:rPr>
        <w:t>Первоначальная стоимость основных средств предприятия-54253,4 т. руб.</w:t>
      </w:r>
    </w:p>
    <w:p w14:paraId="66BBCB87" w14:textId="77777777" w:rsidR="00F931D8" w:rsidRPr="00EC6546" w:rsidRDefault="00F931D8" w:rsidP="00F931D8">
      <w:pPr>
        <w:rPr>
          <w:szCs w:val="28"/>
        </w:rPr>
      </w:pPr>
      <w:r w:rsidRPr="00EC6546">
        <w:rPr>
          <w:szCs w:val="28"/>
        </w:rPr>
        <w:t>Остаточная стоимость на 01.01.2026г.-48585,0 т. руб.</w:t>
      </w:r>
    </w:p>
    <w:p w14:paraId="4D7BDAED" w14:textId="77777777" w:rsidR="00F931D8" w:rsidRPr="00EC6546" w:rsidRDefault="00F931D8" w:rsidP="00F931D8">
      <w:pPr>
        <w:rPr>
          <w:szCs w:val="28"/>
        </w:rPr>
      </w:pPr>
      <w:r w:rsidRPr="00EC6546">
        <w:rPr>
          <w:szCs w:val="28"/>
        </w:rPr>
        <w:t>В среднем амортизация в месяц-150,9 т. руб. (150,9*3=452,7 т. руб. в квартал)</w:t>
      </w:r>
    </w:p>
    <w:p w14:paraId="238A8A9E" w14:textId="77777777" w:rsidR="00F931D8" w:rsidRPr="00EC6546" w:rsidRDefault="00F931D8" w:rsidP="00F931D8">
      <w:pPr>
        <w:rPr>
          <w:szCs w:val="28"/>
        </w:rPr>
      </w:pPr>
      <w:r w:rsidRPr="00EC6546">
        <w:rPr>
          <w:szCs w:val="28"/>
        </w:rPr>
        <w:t>На 01.01.2026г.-48585,0 т. руб.</w:t>
      </w:r>
    </w:p>
    <w:p w14:paraId="14F4A50B" w14:textId="77777777" w:rsidR="00F931D8" w:rsidRPr="00EC6546" w:rsidRDefault="00F931D8" w:rsidP="00F931D8">
      <w:pPr>
        <w:rPr>
          <w:szCs w:val="28"/>
        </w:rPr>
      </w:pPr>
      <w:r w:rsidRPr="00EC6546">
        <w:rPr>
          <w:szCs w:val="28"/>
        </w:rPr>
        <w:t>На 01.04.2026г.-48132,3 т. руб.</w:t>
      </w:r>
    </w:p>
    <w:p w14:paraId="086C6214" w14:textId="77777777" w:rsidR="00F931D8" w:rsidRPr="00EC6546" w:rsidRDefault="00F931D8" w:rsidP="00F931D8">
      <w:pPr>
        <w:rPr>
          <w:szCs w:val="28"/>
        </w:rPr>
      </w:pPr>
      <w:r w:rsidRPr="00EC6546">
        <w:rPr>
          <w:szCs w:val="28"/>
        </w:rPr>
        <w:t>На 01.07.2026г.-47679,6 т. руб.</w:t>
      </w:r>
    </w:p>
    <w:p w14:paraId="40FB4CE4" w14:textId="77777777" w:rsidR="00F931D8" w:rsidRPr="00EC6546" w:rsidRDefault="00F931D8" w:rsidP="00F931D8">
      <w:pPr>
        <w:rPr>
          <w:szCs w:val="28"/>
        </w:rPr>
      </w:pPr>
      <w:r w:rsidRPr="00EC6546">
        <w:rPr>
          <w:szCs w:val="28"/>
        </w:rPr>
        <w:t>На 01.10.2026г.-47226,9 т. руб.</w:t>
      </w:r>
    </w:p>
    <w:p w14:paraId="03C1A671" w14:textId="77777777" w:rsidR="00F931D8" w:rsidRPr="00EC6546" w:rsidRDefault="00F931D8" w:rsidP="00F931D8">
      <w:pPr>
        <w:rPr>
          <w:szCs w:val="28"/>
        </w:rPr>
      </w:pPr>
      <w:r w:rsidRPr="00EC6546">
        <w:rPr>
          <w:szCs w:val="28"/>
        </w:rPr>
        <w:t>Коэффициент износа  (начисленная амортизация/первоначальную стоимость)</w:t>
      </w:r>
    </w:p>
    <w:p w14:paraId="371AE7D6" w14:textId="77777777" w:rsidR="00F931D8" w:rsidRPr="00EC6546" w:rsidRDefault="00F931D8" w:rsidP="00F931D8">
      <w:pPr>
        <w:rPr>
          <w:szCs w:val="28"/>
        </w:rPr>
      </w:pPr>
      <w:r w:rsidRPr="00EC6546">
        <w:rPr>
          <w:szCs w:val="28"/>
        </w:rPr>
        <w:t>На 01.01.2026г.((54253,4-48585)/54253,4)*100%=10,4%</w:t>
      </w:r>
    </w:p>
    <w:p w14:paraId="1E3CCBB8" w14:textId="77777777" w:rsidR="00F931D8" w:rsidRPr="00EC6546" w:rsidRDefault="00F931D8" w:rsidP="00F931D8">
      <w:pPr>
        <w:rPr>
          <w:szCs w:val="28"/>
        </w:rPr>
      </w:pPr>
      <w:r w:rsidRPr="00EC6546">
        <w:rPr>
          <w:szCs w:val="28"/>
        </w:rPr>
        <w:t>На 01.04.2026г. ((54253,4-48132,3)/54253,4)*100%=11,3%</w:t>
      </w:r>
    </w:p>
    <w:p w14:paraId="1D60168E" w14:textId="77777777" w:rsidR="00F931D8" w:rsidRPr="00EC6546" w:rsidRDefault="00F931D8" w:rsidP="00F931D8">
      <w:pPr>
        <w:rPr>
          <w:szCs w:val="28"/>
        </w:rPr>
      </w:pPr>
      <w:r w:rsidRPr="00EC6546">
        <w:rPr>
          <w:szCs w:val="28"/>
        </w:rPr>
        <w:t>На 01.07.2026г. ((54253,4-47679,6)/54253,4)*100%=12,2%</w:t>
      </w:r>
    </w:p>
    <w:p w14:paraId="0A4E0EB8" w14:textId="77777777" w:rsidR="00F931D8" w:rsidRPr="00EC6546" w:rsidRDefault="00F931D8" w:rsidP="00F931D8">
      <w:pPr>
        <w:rPr>
          <w:szCs w:val="28"/>
        </w:rPr>
      </w:pPr>
      <w:r w:rsidRPr="00EC6546">
        <w:rPr>
          <w:szCs w:val="28"/>
        </w:rPr>
        <w:t>На 01.10.2026г. ((54253,4-47226,9)/54253,4)*100%=13,0%</w:t>
      </w:r>
    </w:p>
    <w:p w14:paraId="6F97671B" w14:textId="77777777" w:rsidR="00F931D8" w:rsidRPr="00EC6546" w:rsidRDefault="00F931D8" w:rsidP="00F931D8">
      <w:pPr>
        <w:rPr>
          <w:szCs w:val="28"/>
        </w:rPr>
      </w:pPr>
    </w:p>
    <w:p w14:paraId="1E5B74D7" w14:textId="77777777" w:rsidR="00F931D8" w:rsidRPr="00EC6546" w:rsidRDefault="00F931D8" w:rsidP="00F931D8">
      <w:pPr>
        <w:rPr>
          <w:szCs w:val="28"/>
        </w:rPr>
      </w:pPr>
      <w:r w:rsidRPr="00EC6546">
        <w:rPr>
          <w:szCs w:val="28"/>
        </w:rPr>
        <w:t>Размер уставного фонда на начало деятельности предприятия составил -114,62 т. руб.</w:t>
      </w:r>
    </w:p>
    <w:p w14:paraId="359E23AA" w14:textId="77777777" w:rsidR="00F931D8" w:rsidRPr="00EC6546" w:rsidRDefault="00F931D8" w:rsidP="00F931D8">
      <w:pPr>
        <w:rPr>
          <w:szCs w:val="28"/>
        </w:rPr>
      </w:pPr>
    </w:p>
    <w:p w14:paraId="0ECAF625" w14:textId="77777777" w:rsidR="00F931D8" w:rsidRPr="00EC6546" w:rsidRDefault="00F931D8" w:rsidP="00F931D8">
      <w:pPr>
        <w:rPr>
          <w:b/>
          <w:szCs w:val="28"/>
        </w:rPr>
      </w:pPr>
      <w:r w:rsidRPr="00EC6546">
        <w:rPr>
          <w:b/>
          <w:szCs w:val="28"/>
        </w:rPr>
        <w:t>Раздел 3.Численность работников и фонд оплаты труда</w:t>
      </w:r>
    </w:p>
    <w:p w14:paraId="1B51A490" w14:textId="77777777" w:rsidR="00F931D8" w:rsidRPr="00EC6546" w:rsidRDefault="00F931D8" w:rsidP="00F931D8">
      <w:pPr>
        <w:rPr>
          <w:szCs w:val="28"/>
        </w:rPr>
      </w:pPr>
      <w:r w:rsidRPr="00EC6546">
        <w:rPr>
          <w:szCs w:val="28"/>
        </w:rPr>
        <w:t>Планируемая численность на 2026 год согласно штатного расписания</w:t>
      </w:r>
      <w:r w:rsidRPr="00EC6546">
        <w:rPr>
          <w:szCs w:val="28"/>
        </w:rPr>
        <w:tab/>
        <w:t xml:space="preserve"> приведена в разделе 3 по кварталам </w:t>
      </w:r>
    </w:p>
    <w:p w14:paraId="2622E7DB" w14:textId="77777777" w:rsidR="00F931D8" w:rsidRPr="00EC6546" w:rsidRDefault="00F931D8" w:rsidP="00F931D8">
      <w:pPr>
        <w:rPr>
          <w:i/>
          <w:szCs w:val="28"/>
        </w:rPr>
      </w:pPr>
      <w:r w:rsidRPr="00EC6546">
        <w:rPr>
          <w:i/>
          <w:szCs w:val="28"/>
        </w:rPr>
        <w:t>Среднемесячный полный доход руководителя</w:t>
      </w:r>
    </w:p>
    <w:p w14:paraId="2425713C" w14:textId="77777777" w:rsidR="00F931D8" w:rsidRPr="00EC6546" w:rsidRDefault="00F931D8" w:rsidP="00F931D8">
      <w:pPr>
        <w:rPr>
          <w:i/>
          <w:szCs w:val="28"/>
        </w:rPr>
      </w:pPr>
      <w:r w:rsidRPr="00EC6546">
        <w:rPr>
          <w:i/>
          <w:szCs w:val="28"/>
        </w:rPr>
        <w:t>Согласно штатного расписания з/п руководителя предприятия  на 2026 год-797,88 т. руб.</w:t>
      </w:r>
    </w:p>
    <w:p w14:paraId="4B75D8DF" w14:textId="77777777" w:rsidR="00F931D8" w:rsidRPr="00EC6546" w:rsidRDefault="00F931D8" w:rsidP="00F931D8">
      <w:pPr>
        <w:rPr>
          <w:szCs w:val="28"/>
        </w:rPr>
      </w:pPr>
      <w:r w:rsidRPr="00EC6546">
        <w:rPr>
          <w:szCs w:val="28"/>
        </w:rPr>
        <w:lastRenderedPageBreak/>
        <w:t>1,2 кв. Оклад -34,994 руб.+(выслуга 30%) 10,498 т. руб.=45,492руб.</w:t>
      </w:r>
    </w:p>
    <w:p w14:paraId="030DC732" w14:textId="77777777" w:rsidR="00F931D8" w:rsidRPr="00EC6546" w:rsidRDefault="00F931D8" w:rsidP="00F931D8">
      <w:pPr>
        <w:rPr>
          <w:szCs w:val="28"/>
        </w:rPr>
      </w:pPr>
      <w:r w:rsidRPr="00EC6546">
        <w:rPr>
          <w:szCs w:val="28"/>
        </w:rPr>
        <w:t xml:space="preserve">               Премия 50%-17,497т. руб.</w:t>
      </w:r>
    </w:p>
    <w:p w14:paraId="429F7705" w14:textId="77777777" w:rsidR="00F931D8" w:rsidRPr="00EC6546" w:rsidRDefault="00F931D8" w:rsidP="00F931D8">
      <w:pPr>
        <w:rPr>
          <w:szCs w:val="28"/>
        </w:rPr>
      </w:pPr>
      <w:r w:rsidRPr="00EC6546">
        <w:rPr>
          <w:szCs w:val="28"/>
        </w:rPr>
        <w:t xml:space="preserve">               ИТОГО: 62,989 т. руб. </w:t>
      </w:r>
    </w:p>
    <w:p w14:paraId="7AA5DAF3" w14:textId="77777777" w:rsidR="00F931D8" w:rsidRPr="00EC6546" w:rsidRDefault="00F931D8" w:rsidP="00F931D8">
      <w:pPr>
        <w:rPr>
          <w:szCs w:val="28"/>
        </w:rPr>
      </w:pPr>
      <w:r w:rsidRPr="00EC6546">
        <w:rPr>
          <w:szCs w:val="28"/>
        </w:rPr>
        <w:t>3,4 кв. Запланировано повышение на 9,6 %</w:t>
      </w:r>
    </w:p>
    <w:p w14:paraId="47CD8ED8" w14:textId="77777777" w:rsidR="00F931D8" w:rsidRPr="00EC6546" w:rsidRDefault="00F931D8" w:rsidP="00F931D8">
      <w:pPr>
        <w:rPr>
          <w:szCs w:val="28"/>
        </w:rPr>
      </w:pPr>
      <w:r w:rsidRPr="00EC6546">
        <w:rPr>
          <w:szCs w:val="28"/>
        </w:rPr>
        <w:t xml:space="preserve">               Оклад-  38,35 т. руб.+(выслуга 30%) 11,50 т. руб.=49,85т. руб.</w:t>
      </w:r>
    </w:p>
    <w:p w14:paraId="33EDC3F8" w14:textId="77777777" w:rsidR="00F931D8" w:rsidRPr="00EC6546" w:rsidRDefault="00F931D8" w:rsidP="00F931D8">
      <w:pPr>
        <w:rPr>
          <w:szCs w:val="28"/>
        </w:rPr>
      </w:pPr>
      <w:r w:rsidRPr="00EC6546">
        <w:rPr>
          <w:szCs w:val="28"/>
        </w:rPr>
        <w:t xml:space="preserve">                Премия 50%-19,20 т. руб.</w:t>
      </w:r>
    </w:p>
    <w:p w14:paraId="4383D038" w14:textId="77777777" w:rsidR="00F931D8" w:rsidRPr="00EC6546" w:rsidRDefault="00F931D8" w:rsidP="00F931D8">
      <w:pPr>
        <w:rPr>
          <w:szCs w:val="28"/>
        </w:rPr>
      </w:pPr>
      <w:r w:rsidRPr="00EC6546">
        <w:rPr>
          <w:szCs w:val="28"/>
        </w:rPr>
        <w:t xml:space="preserve">               ИТОГО: 69,05 т. руб.</w:t>
      </w:r>
    </w:p>
    <w:p w14:paraId="32D7C6FE" w14:textId="77777777" w:rsidR="00F931D8" w:rsidRPr="00EC6546" w:rsidRDefault="00F931D8" w:rsidP="00F931D8">
      <w:pPr>
        <w:rPr>
          <w:szCs w:val="28"/>
        </w:rPr>
      </w:pPr>
    </w:p>
    <w:p w14:paraId="1AF9BF2A" w14:textId="77777777" w:rsidR="00F931D8" w:rsidRPr="00EC6546" w:rsidRDefault="00F931D8" w:rsidP="00F931D8">
      <w:pPr>
        <w:rPr>
          <w:i/>
          <w:szCs w:val="28"/>
        </w:rPr>
      </w:pPr>
      <w:r w:rsidRPr="00EC6546">
        <w:rPr>
          <w:i/>
          <w:szCs w:val="28"/>
        </w:rPr>
        <w:t>Среднемесячный полный доход  административно-управленческого персонала без руководителя</w:t>
      </w:r>
    </w:p>
    <w:p w14:paraId="7A276D45" w14:textId="77777777" w:rsidR="00F931D8" w:rsidRPr="00EC6546" w:rsidRDefault="00F931D8" w:rsidP="00F931D8">
      <w:pPr>
        <w:rPr>
          <w:szCs w:val="28"/>
        </w:rPr>
      </w:pPr>
      <w:r w:rsidRPr="00EC6546">
        <w:rPr>
          <w:szCs w:val="28"/>
        </w:rPr>
        <w:t>Планируемый ФОТ аппарата управления на 2026 год по штатному расписанию-1209,48 т. руб.</w:t>
      </w:r>
    </w:p>
    <w:p w14:paraId="5597E70D" w14:textId="77777777" w:rsidR="00F931D8" w:rsidRPr="00EC6546" w:rsidRDefault="00F931D8" w:rsidP="00F931D8">
      <w:pPr>
        <w:rPr>
          <w:szCs w:val="28"/>
        </w:rPr>
      </w:pPr>
      <w:r w:rsidRPr="00EC6546">
        <w:rPr>
          <w:szCs w:val="28"/>
        </w:rPr>
        <w:t>ФОТ рассчитан исходя из неполных ставок сотрудников, т.к.  работники приняты на работу по совместительству</w:t>
      </w:r>
    </w:p>
    <w:p w14:paraId="3F87C8A5" w14:textId="77777777" w:rsidR="00F931D8" w:rsidRPr="00EC6546" w:rsidRDefault="00F931D8" w:rsidP="00F931D8">
      <w:pPr>
        <w:rPr>
          <w:szCs w:val="28"/>
        </w:rPr>
      </w:pPr>
      <w:r w:rsidRPr="00EC6546">
        <w:rPr>
          <w:szCs w:val="28"/>
        </w:rPr>
        <w:t>ФОТ 1 кв.-336,0 т. руб /3 мес.=112,0 т. руб.</w:t>
      </w:r>
    </w:p>
    <w:p w14:paraId="5729437F" w14:textId="77777777" w:rsidR="00F931D8" w:rsidRPr="00EC6546" w:rsidRDefault="00F931D8" w:rsidP="00F931D8">
      <w:pPr>
        <w:rPr>
          <w:szCs w:val="28"/>
        </w:rPr>
      </w:pPr>
      <w:r w:rsidRPr="00EC6546">
        <w:rPr>
          <w:szCs w:val="28"/>
        </w:rPr>
        <w:t>ФОТ 2 кв.-</w:t>
      </w:r>
      <w:r w:rsidRPr="00EC6546">
        <w:t xml:space="preserve"> 336</w:t>
      </w:r>
      <w:r w:rsidRPr="00EC6546">
        <w:rPr>
          <w:szCs w:val="28"/>
        </w:rPr>
        <w:t xml:space="preserve">,0 т. руб /3 мес.=112,0 т. руб </w:t>
      </w:r>
    </w:p>
    <w:p w14:paraId="650F4C01" w14:textId="77777777" w:rsidR="00F931D8" w:rsidRPr="00EC6546" w:rsidRDefault="00F931D8" w:rsidP="00F931D8">
      <w:pPr>
        <w:rPr>
          <w:szCs w:val="28"/>
        </w:rPr>
      </w:pPr>
      <w:r w:rsidRPr="00EC6546">
        <w:rPr>
          <w:szCs w:val="28"/>
        </w:rPr>
        <w:t>ФОТ 3 кв. с учетом повышения на 9,6 %-368,26 т. руб./3 мес.=122,75 т. руб.</w:t>
      </w:r>
    </w:p>
    <w:p w14:paraId="16E3BFA5" w14:textId="77777777" w:rsidR="00F931D8" w:rsidRPr="00EC6546" w:rsidRDefault="00F931D8" w:rsidP="00F931D8">
      <w:pPr>
        <w:rPr>
          <w:szCs w:val="28"/>
        </w:rPr>
      </w:pPr>
      <w:r w:rsidRPr="00EC6546">
        <w:rPr>
          <w:szCs w:val="28"/>
        </w:rPr>
        <w:t>ФОТ 4 кв.- 368,26 т. руб./3 мес.=122,75 т. руб.</w:t>
      </w:r>
    </w:p>
    <w:p w14:paraId="3A3BEB64" w14:textId="77777777" w:rsidR="00F931D8" w:rsidRPr="00EC6546" w:rsidRDefault="00F931D8" w:rsidP="00F931D8">
      <w:pPr>
        <w:rPr>
          <w:szCs w:val="28"/>
        </w:rPr>
      </w:pPr>
    </w:p>
    <w:p w14:paraId="27C23BFD" w14:textId="77777777" w:rsidR="00F931D8" w:rsidRPr="00EC6546" w:rsidRDefault="00F931D8" w:rsidP="00F931D8">
      <w:pPr>
        <w:rPr>
          <w:i/>
          <w:szCs w:val="28"/>
        </w:rPr>
      </w:pPr>
      <w:r w:rsidRPr="00EC6546">
        <w:rPr>
          <w:i/>
          <w:szCs w:val="28"/>
        </w:rPr>
        <w:t>Среднемесячный полный доход работников основного производства</w:t>
      </w:r>
    </w:p>
    <w:p w14:paraId="61841886" w14:textId="77777777" w:rsidR="00F931D8" w:rsidRPr="00EC6546" w:rsidRDefault="00F931D8" w:rsidP="00F931D8">
      <w:pPr>
        <w:rPr>
          <w:szCs w:val="28"/>
        </w:rPr>
      </w:pPr>
      <w:r w:rsidRPr="00EC6546">
        <w:rPr>
          <w:szCs w:val="28"/>
        </w:rPr>
        <w:t>Планируемый ФОТ работников основного производства и автогаража по штатному расписанию на 2026 год -2318,5 т. руб. ( с учетом выслуги)</w:t>
      </w:r>
    </w:p>
    <w:p w14:paraId="23ADAEB0" w14:textId="77777777" w:rsidR="00F931D8" w:rsidRPr="00EC6546" w:rsidRDefault="00F931D8" w:rsidP="00F931D8">
      <w:pPr>
        <w:rPr>
          <w:szCs w:val="28"/>
        </w:rPr>
      </w:pPr>
      <w:r w:rsidRPr="00EC6546">
        <w:rPr>
          <w:szCs w:val="28"/>
        </w:rPr>
        <w:t>ФОТ 1 кв.-460,0 т. руб /3 мес.=153,33 т. руб.</w:t>
      </w:r>
    </w:p>
    <w:p w14:paraId="59135FE4" w14:textId="77777777" w:rsidR="00F931D8" w:rsidRPr="00EC6546" w:rsidRDefault="00F931D8" w:rsidP="00F931D8">
      <w:pPr>
        <w:rPr>
          <w:szCs w:val="28"/>
        </w:rPr>
      </w:pPr>
      <w:r w:rsidRPr="00EC6546">
        <w:rPr>
          <w:szCs w:val="28"/>
        </w:rPr>
        <w:t>ФОТ 2 кв.-460,0 т. руб./3мес.=153,33 т. руб.</w:t>
      </w:r>
    </w:p>
    <w:p w14:paraId="57529261" w14:textId="77777777" w:rsidR="00F931D8" w:rsidRPr="00EC6546" w:rsidRDefault="00F931D8" w:rsidP="00F931D8">
      <w:pPr>
        <w:rPr>
          <w:szCs w:val="28"/>
        </w:rPr>
      </w:pPr>
      <w:r w:rsidRPr="00EC6546">
        <w:rPr>
          <w:szCs w:val="28"/>
        </w:rPr>
        <w:t>ФОТ 3 кв. с учетом повышения на 9,6 %-505,0 т. руб./3 мес.=168,33 т. руб.</w:t>
      </w:r>
    </w:p>
    <w:p w14:paraId="15C68A4D" w14:textId="77777777" w:rsidR="00F931D8" w:rsidRPr="00EC6546" w:rsidRDefault="00F931D8" w:rsidP="00F931D8">
      <w:pPr>
        <w:rPr>
          <w:szCs w:val="28"/>
        </w:rPr>
      </w:pPr>
      <w:r w:rsidRPr="00EC6546">
        <w:rPr>
          <w:szCs w:val="28"/>
        </w:rPr>
        <w:t>ФОТ 4 кв.-505,0 т. руб./3мес.=168,33 т. руб.</w:t>
      </w:r>
    </w:p>
    <w:p w14:paraId="7CB4777F" w14:textId="77777777" w:rsidR="00F931D8" w:rsidRPr="00EC6546" w:rsidRDefault="00F931D8" w:rsidP="00F931D8">
      <w:pPr>
        <w:rPr>
          <w:szCs w:val="28"/>
        </w:rPr>
      </w:pPr>
    </w:p>
    <w:p w14:paraId="325946F0" w14:textId="77777777" w:rsidR="00F931D8" w:rsidRPr="00EC6546" w:rsidRDefault="00F931D8" w:rsidP="00F931D8">
      <w:pPr>
        <w:rPr>
          <w:b/>
          <w:szCs w:val="28"/>
        </w:rPr>
      </w:pPr>
      <w:r w:rsidRPr="00EC6546">
        <w:rPr>
          <w:b/>
          <w:szCs w:val="28"/>
        </w:rPr>
        <w:t xml:space="preserve">Раздел 4. Платежи в бюджеты и внебюджетные фонды </w:t>
      </w:r>
    </w:p>
    <w:p w14:paraId="26032C26" w14:textId="77777777" w:rsidR="00F931D8" w:rsidRPr="00EC6546" w:rsidRDefault="00F931D8" w:rsidP="00F931D8">
      <w:pPr>
        <w:rPr>
          <w:b/>
          <w:szCs w:val="28"/>
        </w:rPr>
      </w:pPr>
    </w:p>
    <w:p w14:paraId="62C161CE" w14:textId="77777777" w:rsidR="00F931D8" w:rsidRPr="00EC6546" w:rsidRDefault="00F931D8" w:rsidP="00F931D8">
      <w:pPr>
        <w:rPr>
          <w:b/>
          <w:szCs w:val="28"/>
        </w:rPr>
      </w:pPr>
      <w:r w:rsidRPr="00EC6546">
        <w:rPr>
          <w:b/>
          <w:szCs w:val="28"/>
        </w:rPr>
        <w:t xml:space="preserve">1.Налог на добавленную стоимость  </w:t>
      </w:r>
    </w:p>
    <w:p w14:paraId="2FD1F7ED" w14:textId="77777777" w:rsidR="00F931D8" w:rsidRPr="00EC6546" w:rsidRDefault="00F931D8" w:rsidP="00F931D8">
      <w:pPr>
        <w:rPr>
          <w:szCs w:val="28"/>
        </w:rPr>
      </w:pPr>
      <w:r w:rsidRPr="00EC6546">
        <w:rPr>
          <w:szCs w:val="28"/>
        </w:rPr>
        <w:t xml:space="preserve"> С 01.01.2026 года предприятие перешло на УСН. В связи с изменениями в налоговом законодательстве предприятие  освобождается от уплаты НДС.</w:t>
      </w:r>
    </w:p>
    <w:p w14:paraId="2520FBA4" w14:textId="77777777" w:rsidR="00F931D8" w:rsidRPr="00EC6546" w:rsidRDefault="00F931D8" w:rsidP="00F931D8">
      <w:pPr>
        <w:rPr>
          <w:szCs w:val="28"/>
        </w:rPr>
      </w:pPr>
      <w:r w:rsidRPr="00EC6546">
        <w:rPr>
          <w:b/>
          <w:szCs w:val="28"/>
        </w:rPr>
        <w:t>2.Налог на УСН</w:t>
      </w:r>
      <w:r w:rsidRPr="00EC6546">
        <w:rPr>
          <w:szCs w:val="28"/>
        </w:rPr>
        <w:t>-100,0 т. руб.</w:t>
      </w:r>
    </w:p>
    <w:p w14:paraId="7D62936C" w14:textId="77777777" w:rsidR="00F931D8" w:rsidRPr="00EC6546" w:rsidRDefault="00F931D8" w:rsidP="00F931D8">
      <w:pPr>
        <w:rPr>
          <w:b/>
          <w:szCs w:val="28"/>
        </w:rPr>
      </w:pPr>
      <w:r w:rsidRPr="00EC6546">
        <w:rPr>
          <w:b/>
          <w:szCs w:val="28"/>
        </w:rPr>
        <w:t xml:space="preserve">3 Налог на имущество  </w:t>
      </w:r>
    </w:p>
    <w:p w14:paraId="49BE9610" w14:textId="77777777" w:rsidR="00F931D8" w:rsidRPr="00EC6546" w:rsidRDefault="00F931D8" w:rsidP="00F931D8">
      <w:pPr>
        <w:rPr>
          <w:szCs w:val="28"/>
        </w:rPr>
      </w:pPr>
      <w:r w:rsidRPr="00EC6546">
        <w:rPr>
          <w:szCs w:val="28"/>
        </w:rPr>
        <w:t>Предприятию передано имущество на праве хозяйственного ведения, налог на имущество уплачивается  собственником имущества.</w:t>
      </w:r>
    </w:p>
    <w:p w14:paraId="2F8FB928" w14:textId="77777777" w:rsidR="00F931D8" w:rsidRPr="00EC6546" w:rsidRDefault="00F931D8" w:rsidP="00F931D8">
      <w:pPr>
        <w:rPr>
          <w:b/>
          <w:szCs w:val="28"/>
        </w:rPr>
      </w:pPr>
      <w:r w:rsidRPr="00EC6546">
        <w:rPr>
          <w:b/>
          <w:szCs w:val="28"/>
        </w:rPr>
        <w:t>4 Единый социальный налог</w:t>
      </w:r>
    </w:p>
    <w:p w14:paraId="37BF091A" w14:textId="77777777" w:rsidR="00F931D8" w:rsidRPr="00EC6546" w:rsidRDefault="00F931D8" w:rsidP="00F931D8">
      <w:pPr>
        <w:rPr>
          <w:szCs w:val="28"/>
        </w:rPr>
      </w:pPr>
      <w:r w:rsidRPr="00EC6546">
        <w:rPr>
          <w:szCs w:val="28"/>
        </w:rPr>
        <w:t>30,2% от ФОТ</w:t>
      </w:r>
    </w:p>
    <w:p w14:paraId="36CCEE8E" w14:textId="77777777" w:rsidR="00F931D8" w:rsidRPr="00EC6546" w:rsidRDefault="00F931D8" w:rsidP="00F931D8">
      <w:pPr>
        <w:rPr>
          <w:b/>
          <w:szCs w:val="28"/>
        </w:rPr>
      </w:pPr>
      <w:r w:rsidRPr="00EC6546">
        <w:rPr>
          <w:b/>
          <w:szCs w:val="28"/>
        </w:rPr>
        <w:t>6. Единый налог на вмененный доход для отдельных видов деятельности</w:t>
      </w:r>
    </w:p>
    <w:p w14:paraId="6EE89BB1" w14:textId="77777777" w:rsidR="00F931D8" w:rsidRPr="00EC6546" w:rsidRDefault="00F931D8" w:rsidP="00F931D8">
      <w:pPr>
        <w:rPr>
          <w:b/>
          <w:szCs w:val="28"/>
        </w:rPr>
      </w:pPr>
      <w:r w:rsidRPr="00EC6546">
        <w:rPr>
          <w:b/>
          <w:szCs w:val="28"/>
        </w:rPr>
        <w:t>7. Земельный налог</w:t>
      </w:r>
    </w:p>
    <w:p w14:paraId="6CA9DAE5" w14:textId="77777777" w:rsidR="00F931D8" w:rsidRPr="00EC6546" w:rsidRDefault="00F931D8" w:rsidP="00F931D8">
      <w:pPr>
        <w:rPr>
          <w:szCs w:val="28"/>
        </w:rPr>
      </w:pPr>
      <w:r w:rsidRPr="00EC6546">
        <w:rPr>
          <w:szCs w:val="28"/>
        </w:rPr>
        <w:t>Земельные участки переданы предприятию по договорам аренды.</w:t>
      </w:r>
    </w:p>
    <w:p w14:paraId="4B3F7E4C" w14:textId="77777777" w:rsidR="00F931D8" w:rsidRPr="00EC6546" w:rsidRDefault="00F931D8" w:rsidP="00F931D8">
      <w:pPr>
        <w:rPr>
          <w:b/>
          <w:szCs w:val="28"/>
        </w:rPr>
      </w:pPr>
      <w:r w:rsidRPr="00EC6546">
        <w:rPr>
          <w:b/>
          <w:szCs w:val="28"/>
        </w:rPr>
        <w:t xml:space="preserve"> 8. Налог на доходы физических лиц</w:t>
      </w:r>
    </w:p>
    <w:p w14:paraId="5DDD143B" w14:textId="77777777" w:rsidR="00F931D8" w:rsidRPr="00EC6546" w:rsidRDefault="00F931D8" w:rsidP="00F931D8">
      <w:pPr>
        <w:rPr>
          <w:szCs w:val="28"/>
        </w:rPr>
      </w:pPr>
      <w:r w:rsidRPr="00EC6546">
        <w:rPr>
          <w:szCs w:val="28"/>
        </w:rPr>
        <w:t>1 кв. ФОТ 1071,0 *13%-139,23 т. руб.</w:t>
      </w:r>
    </w:p>
    <w:p w14:paraId="055E077C" w14:textId="77777777" w:rsidR="00F931D8" w:rsidRPr="00EC6546" w:rsidRDefault="00F931D8" w:rsidP="00F931D8">
      <w:pPr>
        <w:rPr>
          <w:szCs w:val="28"/>
        </w:rPr>
      </w:pPr>
      <w:r w:rsidRPr="00EC6546">
        <w:rPr>
          <w:szCs w:val="28"/>
        </w:rPr>
        <w:t>2 кв. ФОТ 1071*13%-139,23 т. руб.</w:t>
      </w:r>
    </w:p>
    <w:p w14:paraId="0351D0AE" w14:textId="77777777" w:rsidR="00F931D8" w:rsidRPr="00EC6546" w:rsidRDefault="00F931D8" w:rsidP="00F931D8">
      <w:pPr>
        <w:rPr>
          <w:szCs w:val="28"/>
        </w:rPr>
      </w:pPr>
      <w:r w:rsidRPr="00EC6546">
        <w:rPr>
          <w:szCs w:val="28"/>
        </w:rPr>
        <w:t>3 кв. ФОТ 1175,5*13%-152,82 т. руб.</w:t>
      </w:r>
    </w:p>
    <w:p w14:paraId="74BF5243" w14:textId="77777777" w:rsidR="00F931D8" w:rsidRPr="00EC6546" w:rsidRDefault="00F931D8" w:rsidP="00F931D8">
      <w:pPr>
        <w:rPr>
          <w:szCs w:val="28"/>
        </w:rPr>
      </w:pPr>
      <w:r w:rsidRPr="00EC6546">
        <w:rPr>
          <w:szCs w:val="28"/>
        </w:rPr>
        <w:t>4 кв. ФОТ 1175,5*13%-152,82 т. руб.</w:t>
      </w:r>
    </w:p>
    <w:p w14:paraId="6AC3D73D" w14:textId="77777777" w:rsidR="00F931D8" w:rsidRPr="00EC6546" w:rsidRDefault="00F931D8" w:rsidP="00F931D8">
      <w:pPr>
        <w:rPr>
          <w:szCs w:val="28"/>
        </w:rPr>
      </w:pPr>
    </w:p>
    <w:p w14:paraId="76253C83" w14:textId="77777777" w:rsidR="00F931D8" w:rsidRPr="00EC6546" w:rsidRDefault="00F931D8" w:rsidP="00F931D8">
      <w:pPr>
        <w:rPr>
          <w:b/>
          <w:szCs w:val="28"/>
        </w:rPr>
      </w:pPr>
      <w:r w:rsidRPr="00EC6546">
        <w:rPr>
          <w:b/>
          <w:szCs w:val="28"/>
        </w:rPr>
        <w:t>9. Платежи за пользование природными ресурсами</w:t>
      </w:r>
    </w:p>
    <w:p w14:paraId="0D8F6960" w14:textId="77777777" w:rsidR="00F931D8" w:rsidRPr="00EC6546" w:rsidRDefault="00F931D8" w:rsidP="00F931D8">
      <w:pPr>
        <w:rPr>
          <w:b/>
          <w:szCs w:val="28"/>
        </w:rPr>
      </w:pPr>
      <w:r w:rsidRPr="00EC6546">
        <w:rPr>
          <w:b/>
          <w:szCs w:val="28"/>
        </w:rPr>
        <w:t>Водный налог  (в федеральный бюджет)</w:t>
      </w:r>
    </w:p>
    <w:p w14:paraId="51CA3E0C" w14:textId="77777777" w:rsidR="00F931D8" w:rsidRPr="00EC6546" w:rsidRDefault="00F931D8" w:rsidP="00F931D8">
      <w:pPr>
        <w:rPr>
          <w:b/>
          <w:szCs w:val="28"/>
        </w:rPr>
      </w:pPr>
    </w:p>
    <w:p w14:paraId="56BB38B6" w14:textId="77777777" w:rsidR="00F931D8" w:rsidRPr="00EC6546" w:rsidRDefault="00F931D8" w:rsidP="00F931D8">
      <w:pPr>
        <w:rPr>
          <w:b/>
          <w:szCs w:val="28"/>
        </w:rPr>
      </w:pPr>
      <w:r w:rsidRPr="00EC6546">
        <w:rPr>
          <w:b/>
          <w:szCs w:val="28"/>
        </w:rPr>
        <w:t>10.Единый социальный налог</w:t>
      </w:r>
    </w:p>
    <w:p w14:paraId="677B7C9A" w14:textId="77777777" w:rsidR="00F931D8" w:rsidRPr="00EC6546" w:rsidRDefault="00F931D8" w:rsidP="00F931D8">
      <w:pPr>
        <w:rPr>
          <w:szCs w:val="28"/>
        </w:rPr>
      </w:pPr>
      <w:r w:rsidRPr="00EC6546">
        <w:rPr>
          <w:b/>
          <w:szCs w:val="28"/>
        </w:rPr>
        <w:t>1 кв</w:t>
      </w:r>
      <w:r w:rsidRPr="00EC6546">
        <w:rPr>
          <w:szCs w:val="28"/>
        </w:rPr>
        <w:t>. ФОТ 1071,0 *30%-321,3 т. руб.</w:t>
      </w:r>
    </w:p>
    <w:p w14:paraId="0767FBA9" w14:textId="77777777" w:rsidR="00F931D8" w:rsidRPr="00EC6546" w:rsidRDefault="00F931D8" w:rsidP="00F931D8">
      <w:pPr>
        <w:rPr>
          <w:szCs w:val="28"/>
        </w:rPr>
      </w:pPr>
      <w:r w:rsidRPr="00EC6546">
        <w:rPr>
          <w:szCs w:val="28"/>
        </w:rPr>
        <w:t>0,2 % соц. страхование -2,14 т. руб.</w:t>
      </w:r>
    </w:p>
    <w:p w14:paraId="3B2E4275" w14:textId="77777777" w:rsidR="00F931D8" w:rsidRPr="00EC6546" w:rsidRDefault="00F931D8" w:rsidP="00F931D8">
      <w:pPr>
        <w:rPr>
          <w:szCs w:val="28"/>
        </w:rPr>
      </w:pPr>
    </w:p>
    <w:p w14:paraId="78B867F4" w14:textId="77777777" w:rsidR="00F931D8" w:rsidRPr="00EC6546" w:rsidRDefault="00F931D8" w:rsidP="00F931D8">
      <w:pPr>
        <w:rPr>
          <w:szCs w:val="28"/>
        </w:rPr>
      </w:pPr>
      <w:r w:rsidRPr="00EC6546">
        <w:rPr>
          <w:b/>
          <w:szCs w:val="28"/>
        </w:rPr>
        <w:t>2 кв</w:t>
      </w:r>
      <w:r w:rsidRPr="00EC6546">
        <w:rPr>
          <w:szCs w:val="28"/>
        </w:rPr>
        <w:t>. ФОТ 1071,0 *30%-321,3 т. руб.</w:t>
      </w:r>
    </w:p>
    <w:p w14:paraId="5578F998" w14:textId="77777777" w:rsidR="00F931D8" w:rsidRPr="00EC6546" w:rsidRDefault="00F931D8" w:rsidP="00F931D8">
      <w:pPr>
        <w:rPr>
          <w:szCs w:val="28"/>
        </w:rPr>
      </w:pPr>
      <w:r w:rsidRPr="00EC6546">
        <w:rPr>
          <w:szCs w:val="28"/>
        </w:rPr>
        <w:t>0,2 % соц. страхование -2,14 т. руб.</w:t>
      </w:r>
    </w:p>
    <w:p w14:paraId="1D0C2319" w14:textId="77777777" w:rsidR="00F931D8" w:rsidRPr="00EC6546" w:rsidRDefault="00F931D8" w:rsidP="00F931D8">
      <w:pPr>
        <w:rPr>
          <w:szCs w:val="28"/>
        </w:rPr>
      </w:pPr>
    </w:p>
    <w:p w14:paraId="75AB389E" w14:textId="77777777" w:rsidR="00F931D8" w:rsidRPr="00EC6546" w:rsidRDefault="00F931D8" w:rsidP="00F931D8">
      <w:pPr>
        <w:rPr>
          <w:szCs w:val="28"/>
        </w:rPr>
      </w:pPr>
      <w:r w:rsidRPr="00EC6546">
        <w:rPr>
          <w:b/>
          <w:szCs w:val="28"/>
        </w:rPr>
        <w:t>3 кв</w:t>
      </w:r>
      <w:r w:rsidRPr="00EC6546">
        <w:rPr>
          <w:szCs w:val="28"/>
        </w:rPr>
        <w:t>. ФОТ 1175,5*30%-352,65 т. руб.</w:t>
      </w:r>
    </w:p>
    <w:p w14:paraId="44A7EAA0" w14:textId="77777777" w:rsidR="00F931D8" w:rsidRPr="00EC6546" w:rsidRDefault="00F931D8" w:rsidP="00F931D8">
      <w:pPr>
        <w:rPr>
          <w:szCs w:val="28"/>
        </w:rPr>
      </w:pPr>
      <w:r w:rsidRPr="00EC6546">
        <w:rPr>
          <w:szCs w:val="28"/>
        </w:rPr>
        <w:t>0,2 % соц. страхование -2,35 т. руб.</w:t>
      </w:r>
    </w:p>
    <w:p w14:paraId="78E0E53F" w14:textId="77777777" w:rsidR="00F931D8" w:rsidRPr="00EC6546" w:rsidRDefault="00F931D8" w:rsidP="00F931D8">
      <w:pPr>
        <w:rPr>
          <w:szCs w:val="28"/>
        </w:rPr>
      </w:pPr>
    </w:p>
    <w:p w14:paraId="66C79C05" w14:textId="77777777" w:rsidR="00F931D8" w:rsidRPr="00EC6546" w:rsidRDefault="00F931D8" w:rsidP="00F931D8">
      <w:pPr>
        <w:rPr>
          <w:szCs w:val="28"/>
        </w:rPr>
      </w:pPr>
      <w:r w:rsidRPr="00EC6546">
        <w:rPr>
          <w:b/>
          <w:szCs w:val="28"/>
        </w:rPr>
        <w:t>4 кв</w:t>
      </w:r>
      <w:r w:rsidRPr="00EC6546">
        <w:rPr>
          <w:szCs w:val="28"/>
        </w:rPr>
        <w:t>. ФОТ 1175,5*30%-352,65т. руб.</w:t>
      </w:r>
    </w:p>
    <w:p w14:paraId="12B948A8" w14:textId="77777777" w:rsidR="00F931D8" w:rsidRPr="00EC6546" w:rsidRDefault="00F931D8" w:rsidP="00F931D8">
      <w:pPr>
        <w:rPr>
          <w:szCs w:val="28"/>
        </w:rPr>
      </w:pPr>
      <w:r w:rsidRPr="00EC6546">
        <w:rPr>
          <w:szCs w:val="28"/>
        </w:rPr>
        <w:t>0,2 % соц. страхование -2,35 т. руб.</w:t>
      </w:r>
    </w:p>
    <w:p w14:paraId="69250A87" w14:textId="77777777" w:rsidR="00F931D8" w:rsidRPr="00EC6546" w:rsidRDefault="00F931D8" w:rsidP="00F931D8">
      <w:pPr>
        <w:rPr>
          <w:szCs w:val="28"/>
        </w:rPr>
      </w:pPr>
    </w:p>
    <w:p w14:paraId="4D11D168" w14:textId="77777777" w:rsidR="00F931D8" w:rsidRPr="00EC6546" w:rsidRDefault="00F931D8" w:rsidP="00F931D8">
      <w:pPr>
        <w:rPr>
          <w:b/>
          <w:szCs w:val="28"/>
        </w:rPr>
      </w:pPr>
      <w:r w:rsidRPr="00EC6546">
        <w:rPr>
          <w:b/>
          <w:szCs w:val="28"/>
        </w:rPr>
        <w:t>Другие платежи</w:t>
      </w:r>
    </w:p>
    <w:p w14:paraId="3F9B5FFE" w14:textId="77777777" w:rsidR="00F931D8" w:rsidRPr="00EC6546" w:rsidRDefault="00F931D8" w:rsidP="00F931D8">
      <w:pPr>
        <w:rPr>
          <w:b/>
          <w:szCs w:val="28"/>
        </w:rPr>
      </w:pPr>
      <w:r w:rsidRPr="00EC6546">
        <w:rPr>
          <w:b/>
          <w:szCs w:val="28"/>
        </w:rPr>
        <w:t>Транспортный налог</w:t>
      </w:r>
    </w:p>
    <w:p w14:paraId="46BE6B9D" w14:textId="77777777" w:rsidR="00F931D8" w:rsidRPr="00EC6546" w:rsidRDefault="00F931D8" w:rsidP="00F931D8">
      <w:pPr>
        <w:rPr>
          <w:color w:val="333333"/>
          <w:szCs w:val="28"/>
          <w:shd w:val="clear" w:color="auto" w:fill="FFFFFF"/>
        </w:rPr>
      </w:pPr>
      <w:r w:rsidRPr="00EC6546">
        <w:rPr>
          <w:color w:val="333333"/>
          <w:szCs w:val="28"/>
          <w:shd w:val="clear" w:color="auto" w:fill="FFFFFF"/>
        </w:rPr>
        <w:lastRenderedPageBreak/>
        <w:t>Налог перечисляется один раз в год по окончании года </w:t>
      </w:r>
    </w:p>
    <w:p w14:paraId="123345CC" w14:textId="77777777" w:rsidR="00F931D8" w:rsidRPr="00EC6546" w:rsidRDefault="00F931D8" w:rsidP="00F931D8">
      <w:pPr>
        <w:rPr>
          <w:b/>
          <w:szCs w:val="28"/>
        </w:rPr>
      </w:pPr>
      <w:r w:rsidRPr="00EC6546">
        <w:rPr>
          <w:color w:val="333333"/>
          <w:szCs w:val="28"/>
          <w:shd w:val="clear" w:color="auto" w:fill="FFFFFF"/>
        </w:rPr>
        <w:t>1 ед. техники-2,12 т. руб.</w:t>
      </w:r>
    </w:p>
    <w:p w14:paraId="54095BD4" w14:textId="77777777" w:rsidR="00F931D8" w:rsidRPr="00EC6546" w:rsidRDefault="00F931D8" w:rsidP="00F931D8">
      <w:pPr>
        <w:rPr>
          <w:szCs w:val="28"/>
        </w:rPr>
      </w:pPr>
    </w:p>
    <w:p w14:paraId="0614C11D" w14:textId="77777777" w:rsidR="00F931D8" w:rsidRPr="00EC6546" w:rsidRDefault="00F931D8" w:rsidP="00F931D8">
      <w:pPr>
        <w:rPr>
          <w:b/>
          <w:szCs w:val="28"/>
        </w:rPr>
      </w:pPr>
      <w:r w:rsidRPr="00EC6546">
        <w:rPr>
          <w:b/>
          <w:szCs w:val="28"/>
        </w:rPr>
        <w:t>Раздел 5. Целевое финансирование и поступления из бюджетов различных уровней</w:t>
      </w:r>
    </w:p>
    <w:p w14:paraId="65413AFE" w14:textId="77777777" w:rsidR="00F931D8" w:rsidRPr="00EC6546" w:rsidRDefault="00F931D8" w:rsidP="00F931D8">
      <w:pPr>
        <w:rPr>
          <w:b/>
          <w:szCs w:val="28"/>
        </w:rPr>
      </w:pPr>
    </w:p>
    <w:p w14:paraId="12810ABA" w14:textId="77777777" w:rsidR="00F931D8" w:rsidRPr="00EC6546" w:rsidRDefault="00F931D8" w:rsidP="00F931D8">
      <w:pPr>
        <w:rPr>
          <w:b/>
          <w:szCs w:val="28"/>
        </w:rPr>
      </w:pPr>
      <w:r w:rsidRPr="00EC6546">
        <w:rPr>
          <w:b/>
          <w:szCs w:val="28"/>
        </w:rPr>
        <w:t>Поступления из  бюджета  Ивановской области:</w:t>
      </w:r>
    </w:p>
    <w:p w14:paraId="7B853CFC" w14:textId="77777777" w:rsidR="00F931D8" w:rsidRPr="00EC6546" w:rsidRDefault="00F931D8" w:rsidP="00F931D8">
      <w:pPr>
        <w:rPr>
          <w:szCs w:val="28"/>
        </w:rPr>
      </w:pPr>
      <w:r w:rsidRPr="00EC6546">
        <w:rPr>
          <w:szCs w:val="28"/>
        </w:rPr>
        <w:t>В 2025 году из областного бюджета получена  субсидия на возмещение неполученных расходов, образующихся в результате применения льготных тарифов  на тепловую энергию в сумме 302,39 т. руб. (за период октябрь2025-ноябрь2025)</w:t>
      </w:r>
    </w:p>
    <w:p w14:paraId="41819153" w14:textId="77777777" w:rsidR="00F931D8" w:rsidRPr="00EC6546" w:rsidRDefault="00F931D8" w:rsidP="00F931D8">
      <w:pPr>
        <w:rPr>
          <w:szCs w:val="28"/>
        </w:rPr>
      </w:pPr>
    </w:p>
    <w:p w14:paraId="22B0E7B5" w14:textId="77777777" w:rsidR="00F931D8" w:rsidRPr="00EC6546" w:rsidRDefault="00F931D8" w:rsidP="00F931D8">
      <w:pPr>
        <w:rPr>
          <w:szCs w:val="28"/>
        </w:rPr>
      </w:pPr>
      <w:r w:rsidRPr="00EC6546">
        <w:rPr>
          <w:szCs w:val="28"/>
        </w:rPr>
        <w:t xml:space="preserve"> В 2026 году планируется  получение субсидии на возмещение недополученных доходов, образующихся в результате применения льготных тарифов на тепловую энергию -1477,98т. руб.</w:t>
      </w:r>
    </w:p>
    <w:p w14:paraId="77B5DA53" w14:textId="77777777" w:rsidR="00F931D8" w:rsidRPr="00EC6546" w:rsidRDefault="00F931D8" w:rsidP="00F931D8">
      <w:pPr>
        <w:pStyle w:val="ConsPlusNormal"/>
        <w:outlineLvl w:val="2"/>
        <w:rPr>
          <w:rFonts w:ascii="Times New Roman" w:hAnsi="Times New Roman" w:cs="Times New Roman"/>
          <w:b/>
          <w:sz w:val="28"/>
          <w:szCs w:val="28"/>
        </w:rPr>
      </w:pPr>
    </w:p>
    <w:p w14:paraId="16859E9C" w14:textId="77777777" w:rsidR="00F931D8" w:rsidRPr="00EC6546" w:rsidRDefault="00F931D8" w:rsidP="00F931D8">
      <w:pPr>
        <w:pStyle w:val="ConsPlusNormal"/>
        <w:outlineLvl w:val="2"/>
        <w:rPr>
          <w:rFonts w:ascii="Times New Roman" w:hAnsi="Times New Roman" w:cs="Times New Roman"/>
          <w:b/>
          <w:sz w:val="28"/>
          <w:szCs w:val="28"/>
        </w:rPr>
      </w:pPr>
      <w:r w:rsidRPr="00EC6546">
        <w:rPr>
          <w:rFonts w:ascii="Times New Roman" w:hAnsi="Times New Roman" w:cs="Times New Roman"/>
          <w:b/>
          <w:sz w:val="28"/>
          <w:szCs w:val="28"/>
        </w:rPr>
        <w:t>Раздел 6.</w:t>
      </w:r>
      <w:r w:rsidRPr="00EC6546">
        <w:rPr>
          <w:rFonts w:ascii="Times New Roman" w:hAnsi="Times New Roman" w:cs="Times New Roman"/>
          <w:sz w:val="28"/>
          <w:szCs w:val="28"/>
        </w:rPr>
        <w:t xml:space="preserve"> </w:t>
      </w:r>
      <w:r w:rsidRPr="00EC6546">
        <w:rPr>
          <w:rFonts w:ascii="Times New Roman" w:hAnsi="Times New Roman" w:cs="Times New Roman"/>
          <w:b/>
          <w:sz w:val="28"/>
          <w:szCs w:val="28"/>
        </w:rPr>
        <w:t>Участие в муниципальных, областных, федеральных целевых программах</w:t>
      </w:r>
    </w:p>
    <w:p w14:paraId="1F229546" w14:textId="77777777" w:rsidR="00F931D8" w:rsidRPr="00EC6546" w:rsidRDefault="00F931D8" w:rsidP="00F931D8">
      <w:pPr>
        <w:pStyle w:val="ConsPlusNormal"/>
        <w:outlineLvl w:val="2"/>
        <w:rPr>
          <w:rFonts w:ascii="Times New Roman" w:hAnsi="Times New Roman" w:cs="Times New Roman"/>
          <w:b/>
          <w:sz w:val="28"/>
          <w:szCs w:val="28"/>
        </w:rPr>
      </w:pPr>
    </w:p>
    <w:p w14:paraId="0CC566AA" w14:textId="77777777" w:rsidR="00F931D8" w:rsidRPr="00EC6546" w:rsidRDefault="00F931D8" w:rsidP="00F931D8">
      <w:pPr>
        <w:pStyle w:val="ConsPlusNormal"/>
        <w:outlineLvl w:val="2"/>
        <w:rPr>
          <w:rFonts w:ascii="Times New Roman" w:hAnsi="Times New Roman" w:cs="Times New Roman"/>
          <w:sz w:val="28"/>
          <w:szCs w:val="28"/>
        </w:rPr>
      </w:pPr>
      <w:r w:rsidRPr="00EC6546">
        <w:rPr>
          <w:rFonts w:ascii="Times New Roman" w:hAnsi="Times New Roman" w:cs="Times New Roman"/>
          <w:sz w:val="28"/>
          <w:szCs w:val="28"/>
        </w:rPr>
        <w:t xml:space="preserve">     </w:t>
      </w:r>
    </w:p>
    <w:p w14:paraId="0C003F22" w14:textId="77777777" w:rsidR="00F931D8" w:rsidRPr="00EC6546" w:rsidRDefault="00F931D8" w:rsidP="00F931D8">
      <w:pPr>
        <w:rPr>
          <w:b/>
          <w:szCs w:val="28"/>
        </w:rPr>
      </w:pPr>
      <w:r w:rsidRPr="00EC6546">
        <w:rPr>
          <w:b/>
          <w:szCs w:val="28"/>
        </w:rPr>
        <w:t>Раздел7. Мероприятия по развитию муниципального унитарного предприятия</w:t>
      </w:r>
    </w:p>
    <w:p w14:paraId="0082B7BF" w14:textId="77777777" w:rsidR="00F931D8" w:rsidRPr="00EC6546" w:rsidRDefault="00F931D8" w:rsidP="00F931D8">
      <w:pPr>
        <w:rPr>
          <w:b/>
          <w:szCs w:val="28"/>
        </w:rPr>
      </w:pPr>
    </w:p>
    <w:p w14:paraId="31CFDD4D" w14:textId="77777777" w:rsidR="00F931D8" w:rsidRPr="00EC6546" w:rsidRDefault="00F931D8" w:rsidP="00F931D8">
      <w:pPr>
        <w:rPr>
          <w:b/>
          <w:szCs w:val="28"/>
        </w:rPr>
      </w:pPr>
    </w:p>
    <w:p w14:paraId="0E698E52" w14:textId="77777777" w:rsidR="00F931D8" w:rsidRPr="00EC6546" w:rsidRDefault="00F931D8" w:rsidP="00F931D8">
      <w:pPr>
        <w:rPr>
          <w:b/>
          <w:szCs w:val="28"/>
        </w:rPr>
      </w:pPr>
    </w:p>
    <w:p w14:paraId="02859960" w14:textId="77777777" w:rsidR="00F931D8" w:rsidRPr="00EC6546" w:rsidRDefault="00F931D8" w:rsidP="00F931D8">
      <w:pPr>
        <w:rPr>
          <w:b/>
          <w:szCs w:val="28"/>
        </w:rPr>
      </w:pPr>
    </w:p>
    <w:p w14:paraId="5A59AED5" w14:textId="77777777" w:rsidR="00F931D8" w:rsidRPr="00EC6546" w:rsidRDefault="00F931D8" w:rsidP="00F931D8">
      <w:pPr>
        <w:rPr>
          <w:b/>
          <w:szCs w:val="28"/>
        </w:rPr>
      </w:pPr>
    </w:p>
    <w:p w14:paraId="3D95175B" w14:textId="77777777" w:rsidR="00F931D8" w:rsidRPr="00EC6546" w:rsidRDefault="00F931D8" w:rsidP="00F931D8">
      <w:pPr>
        <w:rPr>
          <w:b/>
          <w:szCs w:val="28"/>
        </w:rPr>
      </w:pPr>
    </w:p>
    <w:p w14:paraId="1BADDB6C" w14:textId="77777777" w:rsidR="00F931D8" w:rsidRPr="00EC6546" w:rsidRDefault="00F931D8" w:rsidP="00F931D8">
      <w:pPr>
        <w:rPr>
          <w:szCs w:val="28"/>
        </w:rPr>
      </w:pPr>
      <w:r w:rsidRPr="00EC6546">
        <w:rPr>
          <w:szCs w:val="28"/>
        </w:rPr>
        <w:t xml:space="preserve">          Директор                                                            С.Е.  Якимов</w:t>
      </w:r>
    </w:p>
    <w:p w14:paraId="77C77E25" w14:textId="15C88500" w:rsidR="00F931D8" w:rsidRPr="00EC6546" w:rsidRDefault="00F931D8" w:rsidP="00F931D8">
      <w:pPr>
        <w:pStyle w:val="ConsPlusNormal"/>
        <w:rPr>
          <w:rFonts w:ascii="Times New Roman" w:hAnsi="Times New Roman" w:cs="Times New Roman"/>
          <w:sz w:val="28"/>
          <w:szCs w:val="28"/>
        </w:rPr>
      </w:pPr>
    </w:p>
    <w:p w14:paraId="48A30FA4" w14:textId="329BDAB9" w:rsidR="00577B4A" w:rsidRPr="00EC6546" w:rsidRDefault="00577B4A" w:rsidP="00F931D8">
      <w:pPr>
        <w:pStyle w:val="ConsPlusNormal"/>
        <w:rPr>
          <w:rFonts w:ascii="Times New Roman" w:hAnsi="Times New Roman" w:cs="Times New Roman"/>
          <w:sz w:val="28"/>
          <w:szCs w:val="28"/>
        </w:rPr>
      </w:pPr>
    </w:p>
    <w:p w14:paraId="2022C460" w14:textId="70D45031" w:rsidR="00577B4A" w:rsidRPr="00EC6546" w:rsidRDefault="00577B4A" w:rsidP="00F931D8">
      <w:pPr>
        <w:pStyle w:val="ConsPlusNormal"/>
        <w:rPr>
          <w:rFonts w:ascii="Times New Roman" w:hAnsi="Times New Roman" w:cs="Times New Roman"/>
          <w:sz w:val="28"/>
          <w:szCs w:val="28"/>
        </w:rPr>
      </w:pPr>
    </w:p>
    <w:p w14:paraId="1C156648" w14:textId="7C01A302" w:rsidR="00577B4A" w:rsidRPr="00EC6546" w:rsidRDefault="00577B4A" w:rsidP="00F931D8">
      <w:pPr>
        <w:pStyle w:val="ConsPlusNormal"/>
        <w:rPr>
          <w:rFonts w:ascii="Times New Roman" w:hAnsi="Times New Roman" w:cs="Times New Roman"/>
          <w:sz w:val="28"/>
          <w:szCs w:val="28"/>
        </w:rPr>
      </w:pPr>
    </w:p>
    <w:p w14:paraId="65D76F2C" w14:textId="14D0D71C" w:rsidR="00577B4A" w:rsidRPr="00EC6546" w:rsidRDefault="00577B4A" w:rsidP="00F931D8">
      <w:pPr>
        <w:pStyle w:val="ConsPlusNormal"/>
        <w:rPr>
          <w:rFonts w:ascii="Times New Roman" w:hAnsi="Times New Roman" w:cs="Times New Roman"/>
          <w:sz w:val="28"/>
          <w:szCs w:val="28"/>
        </w:rPr>
      </w:pPr>
    </w:p>
    <w:p w14:paraId="2AD904C5" w14:textId="6298CADD" w:rsidR="00577B4A" w:rsidRPr="00EC6546" w:rsidRDefault="00577B4A" w:rsidP="00F931D8">
      <w:pPr>
        <w:pStyle w:val="ConsPlusNormal"/>
        <w:rPr>
          <w:rFonts w:ascii="Times New Roman" w:hAnsi="Times New Roman" w:cs="Times New Roman"/>
          <w:sz w:val="28"/>
          <w:szCs w:val="28"/>
        </w:rPr>
      </w:pPr>
    </w:p>
    <w:p w14:paraId="1AAB5D33" w14:textId="3B2329FF" w:rsidR="00577B4A" w:rsidRPr="00EC6546" w:rsidRDefault="00577B4A" w:rsidP="00F931D8">
      <w:pPr>
        <w:pStyle w:val="ConsPlusNormal"/>
        <w:rPr>
          <w:rFonts w:ascii="Times New Roman" w:hAnsi="Times New Roman" w:cs="Times New Roman"/>
          <w:sz w:val="28"/>
          <w:szCs w:val="28"/>
        </w:rPr>
      </w:pPr>
    </w:p>
    <w:p w14:paraId="4F0EE584" w14:textId="0987D68B" w:rsidR="00577B4A" w:rsidRPr="00EC6546" w:rsidRDefault="00577B4A" w:rsidP="00F931D8">
      <w:pPr>
        <w:pStyle w:val="ConsPlusNormal"/>
        <w:rPr>
          <w:rFonts w:ascii="Times New Roman" w:hAnsi="Times New Roman" w:cs="Times New Roman"/>
          <w:sz w:val="28"/>
          <w:szCs w:val="28"/>
        </w:rPr>
      </w:pPr>
    </w:p>
    <w:p w14:paraId="3B3E40F4" w14:textId="5E4E9BCB" w:rsidR="00577B4A" w:rsidRPr="00EC6546" w:rsidRDefault="00577B4A" w:rsidP="00F931D8">
      <w:pPr>
        <w:pStyle w:val="ConsPlusNormal"/>
        <w:rPr>
          <w:rFonts w:ascii="Times New Roman" w:hAnsi="Times New Roman" w:cs="Times New Roman"/>
          <w:sz w:val="28"/>
          <w:szCs w:val="28"/>
        </w:rPr>
      </w:pPr>
    </w:p>
    <w:p w14:paraId="08BB9BB5" w14:textId="205123E1" w:rsidR="00577B4A" w:rsidRPr="00EC6546" w:rsidRDefault="00577B4A" w:rsidP="00F931D8">
      <w:pPr>
        <w:pStyle w:val="ConsPlusNormal"/>
        <w:rPr>
          <w:rFonts w:ascii="Times New Roman" w:hAnsi="Times New Roman" w:cs="Times New Roman"/>
          <w:sz w:val="28"/>
          <w:szCs w:val="28"/>
        </w:rPr>
      </w:pPr>
    </w:p>
    <w:p w14:paraId="63DA4042" w14:textId="46E015CB" w:rsidR="00577B4A" w:rsidRPr="00EC6546" w:rsidRDefault="00577B4A" w:rsidP="00F931D8">
      <w:pPr>
        <w:pStyle w:val="ConsPlusNormal"/>
        <w:rPr>
          <w:rFonts w:ascii="Times New Roman" w:hAnsi="Times New Roman" w:cs="Times New Roman"/>
          <w:sz w:val="28"/>
          <w:szCs w:val="28"/>
        </w:rPr>
      </w:pPr>
    </w:p>
    <w:p w14:paraId="1DB0E337" w14:textId="26097FFC" w:rsidR="00577B4A" w:rsidRPr="00EC6546" w:rsidRDefault="00577B4A" w:rsidP="00F931D8">
      <w:pPr>
        <w:pStyle w:val="ConsPlusNormal"/>
        <w:rPr>
          <w:rFonts w:ascii="Times New Roman" w:hAnsi="Times New Roman" w:cs="Times New Roman"/>
          <w:sz w:val="28"/>
          <w:szCs w:val="28"/>
        </w:rPr>
      </w:pPr>
    </w:p>
    <w:p w14:paraId="557FB991" w14:textId="1FFED368" w:rsidR="00577B4A" w:rsidRPr="00EC6546" w:rsidRDefault="00577B4A" w:rsidP="00F931D8">
      <w:pPr>
        <w:pStyle w:val="ConsPlusNormal"/>
        <w:rPr>
          <w:rFonts w:ascii="Times New Roman" w:hAnsi="Times New Roman" w:cs="Times New Roman"/>
          <w:sz w:val="28"/>
          <w:szCs w:val="28"/>
        </w:rPr>
      </w:pPr>
    </w:p>
    <w:p w14:paraId="0E010D8F" w14:textId="5971D315" w:rsidR="00577B4A" w:rsidRPr="00EC6546" w:rsidRDefault="00577B4A" w:rsidP="00F931D8">
      <w:pPr>
        <w:pStyle w:val="ConsPlusNormal"/>
        <w:rPr>
          <w:rFonts w:ascii="Times New Roman" w:hAnsi="Times New Roman" w:cs="Times New Roman"/>
          <w:sz w:val="28"/>
          <w:szCs w:val="28"/>
        </w:rPr>
      </w:pPr>
    </w:p>
    <w:p w14:paraId="7EBBA5F1" w14:textId="7FD9FC2B" w:rsidR="00577B4A" w:rsidRPr="00EC6546" w:rsidRDefault="00577B4A" w:rsidP="00F931D8">
      <w:pPr>
        <w:pStyle w:val="ConsPlusNormal"/>
        <w:rPr>
          <w:rFonts w:ascii="Times New Roman" w:hAnsi="Times New Roman" w:cs="Times New Roman"/>
          <w:sz w:val="28"/>
          <w:szCs w:val="28"/>
        </w:rPr>
      </w:pPr>
    </w:p>
    <w:p w14:paraId="68ABF3EE" w14:textId="27B9EA79" w:rsidR="00577B4A" w:rsidRPr="00EC6546" w:rsidRDefault="00577B4A" w:rsidP="00F931D8">
      <w:pPr>
        <w:pStyle w:val="ConsPlusNormal"/>
        <w:rPr>
          <w:rFonts w:ascii="Times New Roman" w:hAnsi="Times New Roman" w:cs="Times New Roman"/>
          <w:sz w:val="28"/>
          <w:szCs w:val="28"/>
        </w:rPr>
      </w:pPr>
    </w:p>
    <w:p w14:paraId="2264E4D9" w14:textId="13AC17DA" w:rsidR="00577B4A" w:rsidRPr="00EC6546" w:rsidRDefault="00577B4A" w:rsidP="00F931D8">
      <w:pPr>
        <w:pStyle w:val="ConsPlusNormal"/>
        <w:rPr>
          <w:rFonts w:ascii="Times New Roman" w:hAnsi="Times New Roman" w:cs="Times New Roman"/>
          <w:sz w:val="28"/>
          <w:szCs w:val="28"/>
        </w:rPr>
      </w:pPr>
    </w:p>
    <w:p w14:paraId="4C1BB074" w14:textId="5D4D3D10" w:rsidR="00577B4A" w:rsidRPr="00EC6546" w:rsidRDefault="00577B4A" w:rsidP="00F931D8">
      <w:pPr>
        <w:pStyle w:val="ConsPlusNormal"/>
        <w:rPr>
          <w:rFonts w:ascii="Times New Roman" w:hAnsi="Times New Roman" w:cs="Times New Roman"/>
          <w:sz w:val="28"/>
          <w:szCs w:val="28"/>
        </w:rPr>
      </w:pPr>
    </w:p>
    <w:p w14:paraId="772C705E" w14:textId="62809B12" w:rsidR="00577B4A" w:rsidRPr="00EC6546" w:rsidRDefault="00577B4A" w:rsidP="00F931D8">
      <w:pPr>
        <w:pStyle w:val="ConsPlusNormal"/>
        <w:rPr>
          <w:rFonts w:ascii="Times New Roman" w:hAnsi="Times New Roman" w:cs="Times New Roman"/>
          <w:sz w:val="28"/>
          <w:szCs w:val="28"/>
        </w:rPr>
      </w:pPr>
    </w:p>
    <w:p w14:paraId="7AC9EB2F" w14:textId="77777777" w:rsidR="00EC6546" w:rsidRPr="00EC6546" w:rsidRDefault="00EC6546" w:rsidP="00F931D8">
      <w:pPr>
        <w:pStyle w:val="ConsPlusNormal"/>
        <w:rPr>
          <w:rFonts w:ascii="Times New Roman" w:hAnsi="Times New Roman" w:cs="Times New Roman"/>
          <w:sz w:val="28"/>
          <w:szCs w:val="28"/>
        </w:rPr>
      </w:pPr>
    </w:p>
    <w:p w14:paraId="66E39DCE" w14:textId="4529E3B1" w:rsidR="00577B4A" w:rsidRPr="00EC6546" w:rsidRDefault="00577B4A" w:rsidP="00F931D8">
      <w:pPr>
        <w:pStyle w:val="ConsPlusNormal"/>
        <w:rPr>
          <w:rFonts w:ascii="Times New Roman" w:hAnsi="Times New Roman" w:cs="Times New Roman"/>
          <w:sz w:val="28"/>
          <w:szCs w:val="28"/>
        </w:rPr>
      </w:pPr>
    </w:p>
    <w:p w14:paraId="7310E0CE" w14:textId="698D2111" w:rsidR="00577B4A" w:rsidRPr="00EC6546" w:rsidRDefault="00577B4A" w:rsidP="00F931D8">
      <w:pPr>
        <w:pStyle w:val="ConsPlusNormal"/>
        <w:rPr>
          <w:rFonts w:ascii="Times New Roman" w:hAnsi="Times New Roman" w:cs="Times New Roman"/>
          <w:sz w:val="28"/>
          <w:szCs w:val="28"/>
        </w:rPr>
      </w:pPr>
    </w:p>
    <w:p w14:paraId="663A681C" w14:textId="69B8D954" w:rsidR="00577B4A" w:rsidRPr="00EC6546" w:rsidRDefault="00577B4A" w:rsidP="00F931D8">
      <w:pPr>
        <w:pStyle w:val="ConsPlusNormal"/>
        <w:rPr>
          <w:rFonts w:ascii="Times New Roman" w:hAnsi="Times New Roman" w:cs="Times New Roman"/>
          <w:sz w:val="28"/>
          <w:szCs w:val="28"/>
        </w:rPr>
      </w:pPr>
    </w:p>
    <w:p w14:paraId="73765F94" w14:textId="77777777" w:rsidR="00577B4A" w:rsidRPr="00EC6546" w:rsidRDefault="00577B4A" w:rsidP="00F931D8">
      <w:pPr>
        <w:pStyle w:val="ConsPlusNormal"/>
        <w:rPr>
          <w:rFonts w:ascii="Times New Roman" w:hAnsi="Times New Roman" w:cs="Times New Roman"/>
          <w:sz w:val="28"/>
          <w:szCs w:val="28"/>
        </w:rPr>
      </w:pPr>
    </w:p>
    <w:p w14:paraId="12FB3EC8" w14:textId="0FF10405" w:rsidR="00F931D8" w:rsidRPr="00EC6546" w:rsidRDefault="00F931D8" w:rsidP="00F931D8">
      <w:pPr>
        <w:jc w:val="center"/>
        <w:rPr>
          <w:b/>
          <w:color w:val="auto"/>
          <w:sz w:val="28"/>
          <w:szCs w:val="28"/>
        </w:rPr>
      </w:pPr>
      <w:r w:rsidRPr="00EC6546">
        <w:rPr>
          <w:b/>
          <w:noProof/>
          <w:color w:val="auto"/>
          <w:sz w:val="28"/>
          <w:szCs w:val="28"/>
        </w:rPr>
        <w:lastRenderedPageBreak/>
        <w:drawing>
          <wp:inline distT="0" distB="0" distL="0" distR="0" wp14:anchorId="793C2242" wp14:editId="7DC8805A">
            <wp:extent cx="542925" cy="666750"/>
            <wp:effectExtent l="0" t="0" r="9525" b="0"/>
            <wp:docPr id="32" name="Рисунок 3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4BA43B6C" w14:textId="77777777" w:rsidR="00F931D8" w:rsidRPr="00EC6546" w:rsidRDefault="00F931D8" w:rsidP="00F931D8">
      <w:pPr>
        <w:jc w:val="center"/>
        <w:rPr>
          <w:b/>
          <w:bCs/>
          <w:color w:val="auto"/>
          <w:sz w:val="24"/>
          <w:szCs w:val="24"/>
        </w:rPr>
      </w:pPr>
      <w:r w:rsidRPr="00EC6546">
        <w:rPr>
          <w:b/>
          <w:bCs/>
          <w:color w:val="auto"/>
          <w:sz w:val="24"/>
          <w:szCs w:val="24"/>
        </w:rPr>
        <w:t>ИВАНОВСКАЯ ОБЛАСТЬ</w:t>
      </w:r>
    </w:p>
    <w:p w14:paraId="768883FC" w14:textId="77777777" w:rsidR="00F931D8" w:rsidRPr="00EC6546" w:rsidRDefault="00F931D8" w:rsidP="00F931D8">
      <w:pPr>
        <w:jc w:val="center"/>
        <w:rPr>
          <w:b/>
          <w:color w:val="auto"/>
          <w:sz w:val="24"/>
          <w:szCs w:val="24"/>
        </w:rPr>
      </w:pPr>
      <w:r w:rsidRPr="00EC6546">
        <w:rPr>
          <w:b/>
          <w:color w:val="auto"/>
          <w:sz w:val="24"/>
          <w:szCs w:val="24"/>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F931D8" w:rsidRPr="00EC6546" w14:paraId="1A899F7C" w14:textId="77777777" w:rsidTr="00CC6B07">
        <w:trPr>
          <w:trHeight w:val="100"/>
          <w:jc w:val="center"/>
        </w:trPr>
        <w:tc>
          <w:tcPr>
            <w:tcW w:w="9356" w:type="dxa"/>
            <w:tcBorders>
              <w:top w:val="thinThickThinSmallGap" w:sz="24" w:space="0" w:color="auto"/>
              <w:left w:val="nil"/>
              <w:bottom w:val="nil"/>
              <w:right w:val="nil"/>
            </w:tcBorders>
            <w:hideMark/>
          </w:tcPr>
          <w:p w14:paraId="6E3C4E02" w14:textId="77777777" w:rsidR="00F931D8" w:rsidRPr="00EC6546" w:rsidRDefault="00F931D8" w:rsidP="00CC6B07">
            <w:pPr>
              <w:jc w:val="center"/>
              <w:rPr>
                <w:b/>
                <w:i/>
                <w:color w:val="auto"/>
                <w:sz w:val="28"/>
                <w:szCs w:val="28"/>
              </w:rPr>
            </w:pPr>
            <w:r w:rsidRPr="00EC6546">
              <w:rPr>
                <w:b/>
                <w:i/>
                <w:color w:val="auto"/>
                <w:sz w:val="28"/>
                <w:szCs w:val="28"/>
              </w:rPr>
              <w:t>155150 Ивановская область, г. Комсомольск, ул. 50 лет ВЛКСМ, д. 2</w:t>
            </w:r>
          </w:p>
        </w:tc>
      </w:tr>
    </w:tbl>
    <w:p w14:paraId="2CB81C28" w14:textId="77777777" w:rsidR="00F931D8" w:rsidRPr="00EC6546" w:rsidRDefault="00F931D8" w:rsidP="00F931D8">
      <w:pPr>
        <w:jc w:val="center"/>
        <w:rPr>
          <w:b/>
          <w:bCs/>
          <w:color w:val="auto"/>
          <w:sz w:val="28"/>
          <w:szCs w:val="28"/>
        </w:rPr>
      </w:pPr>
    </w:p>
    <w:p w14:paraId="2E1D08A5" w14:textId="77777777" w:rsidR="00F931D8" w:rsidRPr="00EC6546" w:rsidRDefault="00F931D8" w:rsidP="00F931D8">
      <w:pPr>
        <w:jc w:val="center"/>
        <w:rPr>
          <w:b/>
          <w:color w:val="auto"/>
          <w:sz w:val="26"/>
          <w:szCs w:val="26"/>
        </w:rPr>
      </w:pPr>
      <w:r w:rsidRPr="00EC6546">
        <w:rPr>
          <w:b/>
          <w:color w:val="auto"/>
          <w:sz w:val="26"/>
          <w:szCs w:val="26"/>
        </w:rPr>
        <w:t>РЕШЕНИЕ</w:t>
      </w:r>
    </w:p>
    <w:p w14:paraId="2AE15AD0" w14:textId="77777777" w:rsidR="00F931D8" w:rsidRPr="00EC6546" w:rsidRDefault="00F931D8" w:rsidP="00F931D8">
      <w:pPr>
        <w:jc w:val="center"/>
        <w:rPr>
          <w:b/>
          <w:color w:val="auto"/>
          <w:sz w:val="26"/>
          <w:szCs w:val="26"/>
          <w:u w:val="single"/>
        </w:rPr>
      </w:pPr>
      <w:r w:rsidRPr="00EC6546">
        <w:rPr>
          <w:b/>
          <w:color w:val="auto"/>
          <w:sz w:val="26"/>
          <w:szCs w:val="26"/>
        </w:rPr>
        <w:t>от « 09 » апреля 2026 г.                                                                        № 75</w:t>
      </w:r>
    </w:p>
    <w:p w14:paraId="2265B23C" w14:textId="77777777" w:rsidR="00F931D8" w:rsidRPr="00EC6546" w:rsidRDefault="00A962E4" w:rsidP="00F931D8">
      <w:pPr>
        <w:jc w:val="center"/>
        <w:rPr>
          <w:b/>
          <w:color w:val="auto"/>
          <w:sz w:val="26"/>
          <w:szCs w:val="26"/>
        </w:rPr>
      </w:pPr>
      <w:hyperlink r:id="rId32" w:history="1">
        <w:r w:rsidR="00F931D8" w:rsidRPr="00EC6546">
          <w:rPr>
            <w:b/>
            <w:color w:val="auto"/>
            <w:sz w:val="26"/>
            <w:szCs w:val="26"/>
          </w:rPr>
          <w:br/>
          <w:t xml:space="preserve">О внесении изменений в </w:t>
        </w:r>
      </w:hyperlink>
      <w:r w:rsidR="00F931D8" w:rsidRPr="00EC6546">
        <w:rPr>
          <w:b/>
          <w:color w:val="auto"/>
          <w:sz w:val="26"/>
          <w:szCs w:val="26"/>
        </w:rPr>
        <w:t xml:space="preserve">решение Совета </w:t>
      </w:r>
    </w:p>
    <w:p w14:paraId="32736504" w14:textId="77777777" w:rsidR="00F931D8" w:rsidRPr="00EC6546" w:rsidRDefault="00F931D8" w:rsidP="00F931D8">
      <w:pPr>
        <w:jc w:val="center"/>
        <w:rPr>
          <w:b/>
          <w:color w:val="auto"/>
          <w:sz w:val="26"/>
          <w:szCs w:val="26"/>
        </w:rPr>
      </w:pPr>
      <w:r w:rsidRPr="00EC6546">
        <w:rPr>
          <w:b/>
          <w:color w:val="auto"/>
          <w:sz w:val="26"/>
          <w:szCs w:val="26"/>
        </w:rPr>
        <w:t xml:space="preserve">Комсомольского муниципального района Ивановской области от 20.10.2021 </w:t>
      </w:r>
    </w:p>
    <w:p w14:paraId="0FF70D4B" w14:textId="77777777" w:rsidR="00F931D8" w:rsidRPr="00EC6546" w:rsidRDefault="00F931D8" w:rsidP="00F931D8">
      <w:pPr>
        <w:jc w:val="center"/>
        <w:rPr>
          <w:b/>
          <w:color w:val="auto"/>
          <w:sz w:val="26"/>
          <w:szCs w:val="26"/>
        </w:rPr>
      </w:pPr>
      <w:r w:rsidRPr="00EC6546">
        <w:rPr>
          <w:b/>
          <w:color w:val="auto"/>
          <w:sz w:val="26"/>
          <w:szCs w:val="26"/>
        </w:rPr>
        <w:t xml:space="preserve">№ 110 «Об утверждении Положения о муниципальном земельном контроле </w:t>
      </w:r>
    </w:p>
    <w:p w14:paraId="13C5AAA0" w14:textId="77777777" w:rsidR="00F931D8" w:rsidRPr="00EC6546" w:rsidRDefault="00F931D8" w:rsidP="00F931D8">
      <w:pPr>
        <w:jc w:val="center"/>
        <w:rPr>
          <w:color w:val="auto"/>
          <w:sz w:val="26"/>
          <w:szCs w:val="26"/>
        </w:rPr>
      </w:pPr>
      <w:r w:rsidRPr="00EC6546">
        <w:rPr>
          <w:b/>
          <w:color w:val="auto"/>
          <w:sz w:val="26"/>
          <w:szCs w:val="26"/>
        </w:rPr>
        <w:t>в границах Комсомольского муниципального района Ивановской области»</w:t>
      </w:r>
    </w:p>
    <w:p w14:paraId="212F6E54" w14:textId="77777777" w:rsidR="00F931D8" w:rsidRPr="00EC6546" w:rsidRDefault="00F931D8" w:rsidP="00F931D8">
      <w:pPr>
        <w:spacing w:before="108" w:after="108"/>
        <w:ind w:firstLine="567"/>
        <w:contextualSpacing/>
        <w:jc w:val="both"/>
        <w:outlineLvl w:val="0"/>
        <w:rPr>
          <w:color w:val="auto"/>
          <w:sz w:val="26"/>
          <w:szCs w:val="26"/>
        </w:rPr>
      </w:pPr>
    </w:p>
    <w:p w14:paraId="33A85AD1" w14:textId="77777777" w:rsidR="00F931D8" w:rsidRPr="00EC6546" w:rsidRDefault="00F931D8" w:rsidP="00F931D8">
      <w:pPr>
        <w:spacing w:before="108" w:after="108"/>
        <w:ind w:firstLine="567"/>
        <w:contextualSpacing/>
        <w:jc w:val="both"/>
        <w:outlineLvl w:val="0"/>
        <w:rPr>
          <w:color w:val="auto"/>
          <w:sz w:val="26"/>
          <w:szCs w:val="26"/>
        </w:rPr>
      </w:pPr>
      <w:r w:rsidRPr="00EC6546">
        <w:rPr>
          <w:color w:val="auto"/>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Земельным кодексом Российской Федерации от 25.10.2001 № 136-ФЗ, Уставом Комсомольского муниципального района, Совет Комсомольского муниципального района,</w:t>
      </w:r>
    </w:p>
    <w:p w14:paraId="5CB0D6A5" w14:textId="77777777" w:rsidR="00F931D8" w:rsidRPr="00EC6546" w:rsidRDefault="00F931D8" w:rsidP="00F931D8">
      <w:pPr>
        <w:ind w:right="282"/>
        <w:contextualSpacing/>
        <w:jc w:val="center"/>
        <w:rPr>
          <w:b/>
          <w:bCs/>
          <w:color w:val="auto"/>
          <w:sz w:val="26"/>
          <w:szCs w:val="26"/>
        </w:rPr>
      </w:pPr>
    </w:p>
    <w:p w14:paraId="0727662A" w14:textId="77777777" w:rsidR="00F931D8" w:rsidRPr="00EC6546" w:rsidRDefault="00F931D8" w:rsidP="00F931D8">
      <w:pPr>
        <w:ind w:right="282"/>
        <w:contextualSpacing/>
        <w:jc w:val="center"/>
        <w:rPr>
          <w:b/>
          <w:bCs/>
          <w:color w:val="auto"/>
          <w:sz w:val="26"/>
          <w:szCs w:val="26"/>
        </w:rPr>
      </w:pPr>
      <w:r w:rsidRPr="00EC6546">
        <w:rPr>
          <w:b/>
          <w:bCs/>
          <w:color w:val="auto"/>
          <w:sz w:val="26"/>
          <w:szCs w:val="26"/>
        </w:rPr>
        <w:t>РЕШИЛ:</w:t>
      </w:r>
    </w:p>
    <w:p w14:paraId="0D871428" w14:textId="77777777" w:rsidR="00F931D8" w:rsidRPr="00EC6546" w:rsidRDefault="00F931D8" w:rsidP="00F931D8">
      <w:pPr>
        <w:ind w:right="282"/>
        <w:contextualSpacing/>
        <w:jc w:val="center"/>
        <w:rPr>
          <w:b/>
          <w:bCs/>
          <w:color w:val="auto"/>
          <w:sz w:val="26"/>
          <w:szCs w:val="26"/>
        </w:rPr>
      </w:pPr>
    </w:p>
    <w:p w14:paraId="121CED2B" w14:textId="77777777" w:rsidR="00F931D8" w:rsidRPr="00EC6546" w:rsidRDefault="00F931D8" w:rsidP="00A81665">
      <w:pPr>
        <w:pStyle w:val="af1"/>
        <w:numPr>
          <w:ilvl w:val="0"/>
          <w:numId w:val="27"/>
        </w:numPr>
        <w:spacing w:after="0" w:line="240" w:lineRule="auto"/>
        <w:ind w:left="0" w:firstLine="360"/>
        <w:contextualSpacing/>
        <w:jc w:val="both"/>
        <w:rPr>
          <w:rFonts w:ascii="Times New Roman" w:hAnsi="Times New Roman" w:cs="Times New Roman"/>
          <w:sz w:val="26"/>
          <w:szCs w:val="26"/>
        </w:rPr>
      </w:pPr>
      <w:r w:rsidRPr="00EC6546">
        <w:rPr>
          <w:rFonts w:ascii="Times New Roman" w:hAnsi="Times New Roman" w:cs="Times New Roman"/>
          <w:sz w:val="26"/>
          <w:szCs w:val="26"/>
        </w:rPr>
        <w:t xml:space="preserve">Внести </w:t>
      </w:r>
      <w:bookmarkStart w:id="17" w:name="_Hlk95750513"/>
      <w:bookmarkStart w:id="18" w:name="_Hlk95749182"/>
      <w:r w:rsidRPr="00EC6546">
        <w:rPr>
          <w:rFonts w:ascii="Times New Roman" w:hAnsi="Times New Roman" w:cs="Times New Roman"/>
          <w:sz w:val="26"/>
          <w:szCs w:val="26"/>
        </w:rPr>
        <w:t xml:space="preserve">изменения в решение Совета Комсомольского муниципального района Ивановской области от 20.10.2021 № 110 «Об утверждении Положения о муниципальном земельном контроле в границах Комсомольского муниципального района Ивановской области», </w:t>
      </w:r>
      <w:bookmarkEnd w:id="17"/>
      <w:r w:rsidRPr="00EC6546">
        <w:rPr>
          <w:rFonts w:ascii="Times New Roman" w:hAnsi="Times New Roman" w:cs="Times New Roman"/>
          <w:sz w:val="26"/>
          <w:szCs w:val="26"/>
        </w:rPr>
        <w:t xml:space="preserve">изложив приложение к решению в новой редакции согласно приложению. </w:t>
      </w:r>
    </w:p>
    <w:p w14:paraId="7AC34BA8" w14:textId="77777777" w:rsidR="00F931D8" w:rsidRPr="00EC6546" w:rsidRDefault="00F931D8" w:rsidP="00A81665">
      <w:pPr>
        <w:pStyle w:val="af1"/>
        <w:numPr>
          <w:ilvl w:val="0"/>
          <w:numId w:val="27"/>
        </w:numPr>
        <w:spacing w:after="0" w:line="240" w:lineRule="auto"/>
        <w:ind w:left="0" w:firstLine="360"/>
        <w:contextualSpacing/>
        <w:jc w:val="both"/>
        <w:rPr>
          <w:rFonts w:ascii="Times New Roman" w:hAnsi="Times New Roman" w:cs="Times New Roman"/>
          <w:sz w:val="26"/>
          <w:szCs w:val="26"/>
        </w:rPr>
      </w:pPr>
      <w:r w:rsidRPr="00EC6546">
        <w:rPr>
          <w:rFonts w:ascii="Times New Roman" w:hAnsi="Times New Roman" w:cs="Times New Roman"/>
          <w:sz w:val="26"/>
          <w:szCs w:val="26"/>
        </w:rPr>
        <w:t xml:space="preserve">Настоящее решение вступает в силу после его официального опубликования. </w:t>
      </w:r>
    </w:p>
    <w:p w14:paraId="313A5F59" w14:textId="77777777" w:rsidR="00F931D8" w:rsidRPr="00EC6546" w:rsidRDefault="00F931D8" w:rsidP="00A81665">
      <w:pPr>
        <w:pStyle w:val="af1"/>
        <w:widowControl w:val="0"/>
        <w:numPr>
          <w:ilvl w:val="0"/>
          <w:numId w:val="27"/>
        </w:numPr>
        <w:shd w:val="clear" w:color="auto" w:fill="FFFFFF"/>
        <w:tabs>
          <w:tab w:val="left" w:pos="426"/>
        </w:tabs>
        <w:spacing w:after="0" w:line="240" w:lineRule="auto"/>
        <w:ind w:left="0" w:firstLine="360"/>
        <w:contextualSpacing/>
        <w:jc w:val="both"/>
        <w:rPr>
          <w:rFonts w:ascii="Times New Roman" w:hAnsi="Times New Roman" w:cs="Times New Roman"/>
          <w:b/>
          <w:bCs/>
          <w:sz w:val="26"/>
          <w:szCs w:val="26"/>
        </w:rPr>
      </w:pPr>
      <w:r w:rsidRPr="00EC6546">
        <w:rPr>
          <w:rFonts w:ascii="Times New Roman" w:hAnsi="Times New Roman" w:cs="Times New Roman"/>
          <w:sz w:val="26"/>
          <w:szCs w:val="26"/>
        </w:rPr>
        <w:t xml:space="preserve">Опубликовать настоящее решение в </w:t>
      </w:r>
      <w:bookmarkStart w:id="19" w:name="sub_7"/>
      <w:r w:rsidRPr="00EC6546">
        <w:rPr>
          <w:rFonts w:ascii="Times New Roman" w:hAnsi="Times New Roman" w:cs="Times New Roman"/>
          <w:sz w:val="26"/>
          <w:szCs w:val="26"/>
        </w:rPr>
        <w:t>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w:t>
      </w:r>
      <w:bookmarkEnd w:id="19"/>
      <w:r w:rsidRPr="00EC6546">
        <w:rPr>
          <w:rFonts w:ascii="Times New Roman" w:hAnsi="Times New Roman" w:cs="Times New Roman"/>
          <w:sz w:val="26"/>
          <w:szCs w:val="26"/>
        </w:rPr>
        <w:t xml:space="preserve"> в информационно-телекоммуникационной сети «Интернет». </w:t>
      </w:r>
    </w:p>
    <w:p w14:paraId="2768A1CA" w14:textId="77777777" w:rsidR="00F931D8" w:rsidRPr="00EC6546" w:rsidRDefault="00F931D8" w:rsidP="00F931D8">
      <w:pPr>
        <w:shd w:val="clear" w:color="auto" w:fill="FFFFFF"/>
        <w:tabs>
          <w:tab w:val="left" w:pos="426"/>
        </w:tabs>
        <w:jc w:val="both"/>
        <w:rPr>
          <w:b/>
          <w:bCs/>
          <w:sz w:val="26"/>
          <w:szCs w:val="26"/>
        </w:rPr>
      </w:pPr>
    </w:p>
    <w:p w14:paraId="74138EA8" w14:textId="77777777" w:rsidR="00F931D8" w:rsidRPr="00EC6546" w:rsidRDefault="00F931D8" w:rsidP="00F931D8">
      <w:pPr>
        <w:shd w:val="clear" w:color="auto" w:fill="FFFFFF"/>
        <w:tabs>
          <w:tab w:val="left" w:pos="426"/>
        </w:tabs>
        <w:jc w:val="both"/>
        <w:rPr>
          <w:b/>
          <w:bCs/>
          <w:sz w:val="26"/>
          <w:szCs w:val="26"/>
        </w:rPr>
      </w:pPr>
    </w:p>
    <w:p w14:paraId="2D54BFCA"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Председатель Совета</w:t>
      </w:r>
    </w:p>
    <w:p w14:paraId="274E6C7F"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 xml:space="preserve">Комсомольского муниципального района </w:t>
      </w:r>
    </w:p>
    <w:p w14:paraId="06A4FBE3"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Ивановской области:                                                                               Е.В. Лабутина</w:t>
      </w:r>
    </w:p>
    <w:p w14:paraId="025FEC57" w14:textId="77777777" w:rsidR="00F931D8" w:rsidRPr="00EC6546" w:rsidRDefault="00F931D8" w:rsidP="00F931D8">
      <w:pPr>
        <w:shd w:val="clear" w:color="auto" w:fill="FFFFFF"/>
        <w:tabs>
          <w:tab w:val="left" w:pos="426"/>
        </w:tabs>
        <w:jc w:val="both"/>
        <w:rPr>
          <w:b/>
          <w:bCs/>
          <w:sz w:val="26"/>
          <w:szCs w:val="26"/>
        </w:rPr>
      </w:pPr>
    </w:p>
    <w:p w14:paraId="34FA73EA"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 xml:space="preserve">Глава Комсомольского </w:t>
      </w:r>
    </w:p>
    <w:p w14:paraId="073D953B"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муниципального района</w:t>
      </w:r>
    </w:p>
    <w:p w14:paraId="6092ABE8"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Ивановской области:                                                                            О.В. Бузулуцкая</w:t>
      </w:r>
    </w:p>
    <w:bookmarkEnd w:id="18"/>
    <w:p w14:paraId="75D9DB50" w14:textId="77777777" w:rsidR="00F931D8" w:rsidRPr="00EC6546" w:rsidRDefault="00F931D8" w:rsidP="00F931D8">
      <w:pPr>
        <w:shd w:val="clear" w:color="auto" w:fill="FFFFFF"/>
        <w:tabs>
          <w:tab w:val="left" w:pos="426"/>
        </w:tabs>
        <w:jc w:val="right"/>
        <w:rPr>
          <w:rFonts w:eastAsia="Calibri"/>
          <w:color w:val="auto"/>
          <w:sz w:val="24"/>
          <w:szCs w:val="24"/>
        </w:rPr>
      </w:pPr>
    </w:p>
    <w:p w14:paraId="6B08A19A"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Приложения к решению Совета</w:t>
      </w:r>
    </w:p>
    <w:p w14:paraId="452C7234"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Комсомольского муниципального района </w:t>
      </w:r>
    </w:p>
    <w:p w14:paraId="55260609"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lastRenderedPageBreak/>
        <w:t xml:space="preserve">Ивановской области от «09» 04.2026 № 75 </w:t>
      </w:r>
    </w:p>
    <w:p w14:paraId="2EC27C9C"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  </w:t>
      </w:r>
    </w:p>
    <w:p w14:paraId="76333161"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Приложение к решению Совета </w:t>
      </w:r>
    </w:p>
    <w:p w14:paraId="24FA45BC"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Комсомольского муниципального района </w:t>
      </w:r>
    </w:p>
    <w:p w14:paraId="3051FB90"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Ивановской области от 20.10.2021 № 110 </w:t>
      </w:r>
    </w:p>
    <w:p w14:paraId="542C9AFA"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«Об утверждении Положения </w:t>
      </w:r>
    </w:p>
    <w:p w14:paraId="4E425697"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о муниципальном земельном контроле </w:t>
      </w:r>
    </w:p>
    <w:p w14:paraId="6200BCAA"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в границах Комсомольского муниципального района </w:t>
      </w:r>
    </w:p>
    <w:p w14:paraId="5152AF7B" w14:textId="77777777" w:rsidR="00F931D8" w:rsidRPr="00EC6546" w:rsidRDefault="00F931D8" w:rsidP="00F931D8">
      <w:pPr>
        <w:shd w:val="clear" w:color="auto" w:fill="FFFFFF"/>
        <w:tabs>
          <w:tab w:val="left" w:pos="426"/>
        </w:tabs>
        <w:jc w:val="right"/>
        <w:rPr>
          <w:rFonts w:eastAsia="Calibri"/>
          <w:b/>
          <w:bCs/>
          <w:color w:val="auto"/>
          <w:sz w:val="28"/>
          <w:szCs w:val="28"/>
        </w:rPr>
      </w:pPr>
      <w:r w:rsidRPr="00EC6546">
        <w:rPr>
          <w:rFonts w:eastAsia="Calibri"/>
          <w:color w:val="auto"/>
          <w:sz w:val="24"/>
          <w:szCs w:val="24"/>
        </w:rPr>
        <w:t>Ивановской области»</w:t>
      </w:r>
    </w:p>
    <w:p w14:paraId="6C22E6D6" w14:textId="77777777" w:rsidR="00F931D8" w:rsidRPr="00EC6546" w:rsidRDefault="00F931D8" w:rsidP="00F931D8">
      <w:pPr>
        <w:pStyle w:val="ConsPlusTitle"/>
        <w:spacing w:line="240" w:lineRule="exact"/>
        <w:jc w:val="center"/>
        <w:rPr>
          <w:rFonts w:ascii="Times New Roman" w:hAnsi="Times New Roman" w:cs="Times New Roman"/>
          <w:sz w:val="28"/>
          <w:szCs w:val="28"/>
        </w:rPr>
      </w:pPr>
    </w:p>
    <w:p w14:paraId="11FE81D4" w14:textId="77777777" w:rsidR="00F931D8" w:rsidRPr="00EC6546" w:rsidRDefault="00F931D8" w:rsidP="00F931D8">
      <w:pPr>
        <w:pStyle w:val="ConsPlusTitle"/>
        <w:spacing w:line="240" w:lineRule="exact"/>
        <w:jc w:val="center"/>
        <w:rPr>
          <w:rFonts w:ascii="Times New Roman" w:hAnsi="Times New Roman" w:cs="Times New Roman"/>
          <w:sz w:val="28"/>
          <w:szCs w:val="28"/>
        </w:rPr>
      </w:pPr>
    </w:p>
    <w:p w14:paraId="6BC74CA6" w14:textId="77777777" w:rsidR="00F931D8" w:rsidRPr="00EC6546" w:rsidRDefault="00F931D8" w:rsidP="00F931D8">
      <w:pPr>
        <w:pStyle w:val="ConsPlusTitle"/>
        <w:spacing w:line="240" w:lineRule="exact"/>
        <w:jc w:val="center"/>
        <w:rPr>
          <w:rFonts w:ascii="Times New Roman" w:hAnsi="Times New Roman" w:cs="Times New Roman"/>
          <w:sz w:val="28"/>
          <w:szCs w:val="28"/>
        </w:rPr>
      </w:pPr>
      <w:r w:rsidRPr="00EC6546">
        <w:rPr>
          <w:rFonts w:ascii="Times New Roman" w:hAnsi="Times New Roman" w:cs="Times New Roman"/>
          <w:sz w:val="28"/>
          <w:szCs w:val="28"/>
        </w:rPr>
        <w:t>ПОЛОЖЕНИЕ</w:t>
      </w:r>
    </w:p>
    <w:p w14:paraId="57D463B4" w14:textId="77777777" w:rsidR="00F931D8" w:rsidRPr="00EC6546" w:rsidRDefault="00F931D8" w:rsidP="00F931D8">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 xml:space="preserve">о муниципальном земельном контроле  </w:t>
      </w:r>
    </w:p>
    <w:p w14:paraId="0A01E3B5" w14:textId="77777777" w:rsidR="00F931D8" w:rsidRPr="00EC6546" w:rsidRDefault="00F931D8" w:rsidP="00F931D8">
      <w:pPr>
        <w:pStyle w:val="ConsPlusTitle"/>
        <w:jc w:val="center"/>
        <w:rPr>
          <w:rFonts w:ascii="Times New Roman" w:hAnsi="Times New Roman" w:cs="Times New Roman"/>
          <w:b w:val="0"/>
          <w:sz w:val="28"/>
          <w:szCs w:val="28"/>
        </w:rPr>
      </w:pPr>
      <w:bookmarkStart w:id="20" w:name="_Hlk73456502"/>
      <w:r w:rsidRPr="00EC6546">
        <w:rPr>
          <w:rFonts w:ascii="Times New Roman" w:hAnsi="Times New Roman" w:cs="Times New Roman"/>
          <w:sz w:val="28"/>
          <w:szCs w:val="28"/>
        </w:rPr>
        <w:t xml:space="preserve">в границах </w:t>
      </w:r>
      <w:bookmarkEnd w:id="20"/>
      <w:r w:rsidRPr="00EC6546">
        <w:rPr>
          <w:rFonts w:ascii="Times New Roman" w:hAnsi="Times New Roman" w:cs="Times New Roman"/>
          <w:sz w:val="28"/>
          <w:szCs w:val="28"/>
        </w:rPr>
        <w:t xml:space="preserve">Комсомольского муниципального района Ивановской области </w:t>
      </w:r>
    </w:p>
    <w:p w14:paraId="05895F23" w14:textId="77777777" w:rsidR="00F931D8" w:rsidRPr="00EC6546" w:rsidRDefault="00F931D8" w:rsidP="00F931D8">
      <w:pPr>
        <w:pStyle w:val="ConsPlusNormal"/>
        <w:jc w:val="center"/>
        <w:rPr>
          <w:rFonts w:ascii="Times New Roman" w:hAnsi="Times New Roman" w:cs="Times New Roman"/>
          <w:b/>
          <w:sz w:val="28"/>
          <w:szCs w:val="28"/>
        </w:rPr>
      </w:pPr>
    </w:p>
    <w:p w14:paraId="02138707"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b/>
          <w:sz w:val="28"/>
          <w:szCs w:val="28"/>
        </w:rPr>
        <w:t>1.Общие положения</w:t>
      </w:r>
    </w:p>
    <w:p w14:paraId="422FCBB1" w14:textId="77777777" w:rsidR="00F931D8" w:rsidRPr="00EC6546" w:rsidRDefault="00F931D8" w:rsidP="00F931D8">
      <w:pPr>
        <w:pStyle w:val="ConsPlusNormal"/>
        <w:ind w:firstLine="567"/>
        <w:rPr>
          <w:rFonts w:ascii="Times New Roman" w:hAnsi="Times New Roman" w:cs="Times New Roman"/>
          <w:sz w:val="28"/>
          <w:szCs w:val="28"/>
        </w:rPr>
      </w:pPr>
    </w:p>
    <w:p w14:paraId="3EA62F54" w14:textId="77777777" w:rsidR="00F931D8" w:rsidRPr="00EC6546" w:rsidRDefault="00F931D8" w:rsidP="00F931D8">
      <w:pPr>
        <w:pStyle w:val="af1"/>
        <w:tabs>
          <w:tab w:val="left" w:pos="1134"/>
        </w:tabs>
        <w:ind w:left="0" w:firstLine="709"/>
        <w:jc w:val="both"/>
        <w:rPr>
          <w:rFonts w:ascii="Times New Roman" w:hAnsi="Times New Roman" w:cs="Times New Roman"/>
          <w:iCs/>
          <w:sz w:val="28"/>
          <w:szCs w:val="28"/>
        </w:rPr>
      </w:pPr>
      <w:r w:rsidRPr="00EC6546">
        <w:rPr>
          <w:rFonts w:ascii="Times New Roman" w:hAnsi="Times New Roman" w:cs="Times New Roman"/>
          <w:sz w:val="28"/>
          <w:szCs w:val="28"/>
        </w:rPr>
        <w:t>1.1. Настоящее Положение устанавливает порядок организации и</w:t>
      </w:r>
      <w:r w:rsidRPr="00EC6546">
        <w:rPr>
          <w:rFonts w:ascii="Times New Roman" w:hAnsi="Times New Roman" w:cs="Times New Roman"/>
          <w:iCs/>
          <w:sz w:val="28"/>
          <w:szCs w:val="28"/>
        </w:rPr>
        <w:t xml:space="preserve"> осуществления муниципального земельного контроля в границах Комсомольского</w:t>
      </w:r>
      <w:r w:rsidRPr="00EC6546">
        <w:rPr>
          <w:rFonts w:ascii="Times New Roman" w:hAnsi="Times New Roman" w:cs="Times New Roman"/>
          <w:iCs/>
          <w:color w:val="000000"/>
          <w:sz w:val="28"/>
          <w:szCs w:val="28"/>
        </w:rPr>
        <w:t xml:space="preserve"> муниципального района Ивановской области</w:t>
      </w:r>
      <w:r w:rsidRPr="00EC6546">
        <w:rPr>
          <w:rFonts w:ascii="Times New Roman" w:hAnsi="Times New Roman" w:cs="Times New Roman"/>
          <w:iCs/>
          <w:sz w:val="28"/>
          <w:szCs w:val="28"/>
        </w:rPr>
        <w:t xml:space="preserve"> (далее – муниципальный контроль).</w:t>
      </w:r>
    </w:p>
    <w:p w14:paraId="087274D3" w14:textId="77777777" w:rsidR="00F931D8" w:rsidRPr="00EC6546" w:rsidRDefault="00F931D8" w:rsidP="00F931D8">
      <w:pPr>
        <w:pStyle w:val="af1"/>
        <w:tabs>
          <w:tab w:val="left" w:pos="1134"/>
        </w:tabs>
        <w:ind w:left="0" w:firstLine="709"/>
        <w:jc w:val="both"/>
        <w:rPr>
          <w:rFonts w:ascii="Times New Roman" w:hAnsi="Times New Roman" w:cs="Times New Roman"/>
          <w:iCs/>
          <w:sz w:val="28"/>
          <w:szCs w:val="28"/>
        </w:rPr>
      </w:pPr>
      <w:r w:rsidRPr="00EC6546">
        <w:rPr>
          <w:rFonts w:ascii="Times New Roman" w:hAnsi="Times New Roman" w:cs="Times New Roman"/>
          <w:iCs/>
          <w:sz w:val="28"/>
          <w:szCs w:val="28"/>
        </w:rPr>
        <w:t>1.2. Предметом муниципального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29F864D2" w14:textId="77777777" w:rsidR="00F931D8" w:rsidRPr="00EC6546" w:rsidRDefault="00F931D8" w:rsidP="00F931D8">
      <w:pPr>
        <w:pStyle w:val="a6"/>
        <w:ind w:firstLine="720"/>
        <w:jc w:val="both"/>
        <w:rPr>
          <w:rFonts w:ascii="Times New Roman" w:hAnsi="Times New Roman"/>
          <w:iCs/>
          <w:sz w:val="28"/>
          <w:szCs w:val="28"/>
        </w:rPr>
      </w:pPr>
      <w:r w:rsidRPr="00EC6546">
        <w:rPr>
          <w:rFonts w:ascii="Times New Roman" w:hAnsi="Times New Roman"/>
          <w:iCs/>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EC6546">
        <w:rPr>
          <w:rFonts w:ascii="Times New Roman" w:hAnsi="Times New Roman"/>
          <w:iCs/>
          <w:color w:val="00B0F0"/>
          <w:sz w:val="28"/>
          <w:szCs w:val="28"/>
        </w:rPr>
        <w:t xml:space="preserve"> </w:t>
      </w:r>
      <w:r w:rsidRPr="00EC6546">
        <w:rPr>
          <w:rFonts w:ascii="Times New Roman" w:hAnsi="Times New Roman"/>
          <w:iCs/>
          <w:sz w:val="28"/>
          <w:szCs w:val="28"/>
        </w:rPr>
        <w:t>орган, Администрация).</w:t>
      </w:r>
    </w:p>
    <w:p w14:paraId="39409F89" w14:textId="77777777" w:rsidR="00F931D8" w:rsidRPr="00EC6546" w:rsidRDefault="00F931D8" w:rsidP="00F931D8">
      <w:pPr>
        <w:ind w:firstLine="720"/>
        <w:jc w:val="both"/>
        <w:rPr>
          <w:iCs/>
          <w:color w:val="auto"/>
          <w:sz w:val="28"/>
          <w:szCs w:val="28"/>
        </w:rPr>
      </w:pPr>
      <w:r w:rsidRPr="00EC6546">
        <w:rPr>
          <w:iCs/>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7F351D0A" w14:textId="77777777" w:rsidR="00F931D8" w:rsidRPr="00EC6546" w:rsidRDefault="00F931D8" w:rsidP="00F931D8">
      <w:pPr>
        <w:pStyle w:val="a6"/>
        <w:ind w:firstLine="720"/>
        <w:jc w:val="both"/>
        <w:rPr>
          <w:rFonts w:ascii="Times New Roman" w:hAnsi="Times New Roman"/>
          <w:iCs/>
          <w:sz w:val="28"/>
          <w:szCs w:val="28"/>
        </w:rPr>
      </w:pPr>
      <w:r w:rsidRPr="00EC6546">
        <w:rPr>
          <w:rFonts w:ascii="Times New Roman" w:hAnsi="Times New Roman"/>
          <w:iCs/>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33A7F368" w14:textId="77777777" w:rsidR="00F931D8" w:rsidRPr="00EC6546" w:rsidRDefault="00F931D8" w:rsidP="00F931D8">
      <w:pPr>
        <w:pStyle w:val="a6"/>
        <w:jc w:val="both"/>
        <w:rPr>
          <w:rFonts w:ascii="Times New Roman" w:hAnsi="Times New Roman"/>
          <w:iCs/>
          <w:sz w:val="28"/>
          <w:szCs w:val="28"/>
        </w:rPr>
      </w:pPr>
      <w:r w:rsidRPr="00EC6546">
        <w:rPr>
          <w:rFonts w:ascii="Times New Roman" w:hAnsi="Times New Roman"/>
          <w:iCs/>
          <w:sz w:val="28"/>
          <w:szCs w:val="28"/>
        </w:rPr>
        <w:tab/>
        <w:t>1) руководитель контрольного (надзорного) органа, либо его заместитель;</w:t>
      </w:r>
      <w:r w:rsidRPr="00EC6546">
        <w:rPr>
          <w:rFonts w:ascii="Times New Roman" w:hAnsi="Times New Roman"/>
          <w:iCs/>
          <w:sz w:val="28"/>
          <w:szCs w:val="28"/>
        </w:rPr>
        <w:tab/>
        <w:t>2) начальник отдела по муниципальному контролю Администрации Комсомольского муниципального района;</w:t>
      </w:r>
    </w:p>
    <w:p w14:paraId="4D31B07A" w14:textId="77777777" w:rsidR="00F931D8" w:rsidRPr="00EC6546" w:rsidRDefault="00F931D8" w:rsidP="00F931D8">
      <w:pPr>
        <w:pStyle w:val="a6"/>
        <w:jc w:val="both"/>
        <w:rPr>
          <w:rFonts w:ascii="Times New Roman" w:hAnsi="Times New Roman"/>
          <w:iCs/>
          <w:sz w:val="28"/>
          <w:szCs w:val="28"/>
        </w:rPr>
      </w:pPr>
      <w:r w:rsidRPr="00EC6546">
        <w:rPr>
          <w:rFonts w:ascii="Times New Roman" w:hAnsi="Times New Roman"/>
          <w:iCs/>
          <w:sz w:val="28"/>
          <w:szCs w:val="28"/>
        </w:rPr>
        <w:tab/>
        <w:t>3) консультант отдела по муниципальному контролю Администрации Комсомольского муниципального района</w:t>
      </w:r>
    </w:p>
    <w:p w14:paraId="064C0E0B"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ab/>
        <w:t>(далее по тексту положения – должностные лица, уполномоченные осуществлять муниципальный контроль, – «инспектор»), который:</w:t>
      </w:r>
    </w:p>
    <w:p w14:paraId="2EC367AE"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b/>
          <w:iCs/>
          <w:sz w:val="28"/>
          <w:szCs w:val="28"/>
        </w:rPr>
        <w:lastRenderedPageBreak/>
        <w:t xml:space="preserve">- </w:t>
      </w:r>
      <w:r w:rsidRPr="00EC6546">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196D5415"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23F6340"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24CF5BE1"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4204811C"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41D9D5C1"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5CEA2AFF"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1E806955"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3F559C8C"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52638950"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4F97B5D3"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0A2751D9" w14:textId="77777777" w:rsidR="00F931D8" w:rsidRPr="00EC6546" w:rsidRDefault="00F931D8" w:rsidP="00F931D8">
      <w:pPr>
        <w:pStyle w:val="ConsPlusNormal"/>
        <w:jc w:val="both"/>
        <w:rPr>
          <w:rFonts w:ascii="Times New Roman" w:hAnsi="Times New Roman" w:cs="Times New Roman"/>
          <w:iCs/>
          <w:sz w:val="28"/>
          <w:szCs w:val="28"/>
        </w:rPr>
      </w:pPr>
      <w:r w:rsidRPr="00EC6546">
        <w:rPr>
          <w:rFonts w:ascii="Times New Roman" w:hAnsi="Times New Roman" w:cs="Times New Roman"/>
          <w:iCs/>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217B9E6B" w14:textId="77777777" w:rsidR="00F931D8" w:rsidRPr="00EC6546" w:rsidRDefault="00F931D8" w:rsidP="00F931D8">
      <w:pPr>
        <w:pStyle w:val="ConsPlusNormal"/>
        <w:ind w:firstLine="540"/>
        <w:jc w:val="both"/>
        <w:rPr>
          <w:rFonts w:ascii="Times New Roman" w:hAnsi="Times New Roman" w:cs="Times New Roman"/>
          <w:iCs/>
          <w:sz w:val="28"/>
          <w:szCs w:val="28"/>
        </w:rPr>
      </w:pPr>
      <w:r w:rsidRPr="00EC6546">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1E792545" w14:textId="77777777" w:rsidR="00F931D8" w:rsidRPr="00EC6546" w:rsidRDefault="00F931D8" w:rsidP="00F931D8">
      <w:pPr>
        <w:ind w:firstLine="709"/>
        <w:contextualSpacing/>
        <w:jc w:val="both"/>
        <w:rPr>
          <w:iCs/>
          <w:color w:val="auto"/>
          <w:sz w:val="28"/>
          <w:szCs w:val="28"/>
        </w:rPr>
      </w:pPr>
      <w:r w:rsidRPr="00EC6546">
        <w:rPr>
          <w:iCs/>
          <w:sz w:val="28"/>
          <w:szCs w:val="28"/>
        </w:rPr>
        <w:tab/>
        <w:t xml:space="preserve">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w:t>
      </w:r>
      <w:r w:rsidRPr="00EC6546">
        <w:rPr>
          <w:iCs/>
          <w:sz w:val="28"/>
          <w:szCs w:val="28"/>
        </w:rPr>
        <w:lastRenderedPageBreak/>
        <w:t>государственном контроле (надзоре) и муниципальном контроле в Российской Федерации» и иными федеральными законами.</w:t>
      </w:r>
    </w:p>
    <w:p w14:paraId="28979CF6" w14:textId="77777777" w:rsidR="00F931D8" w:rsidRPr="00EC6546" w:rsidRDefault="00F931D8" w:rsidP="00F931D8">
      <w:pPr>
        <w:pStyle w:val="a6"/>
        <w:ind w:firstLine="709"/>
        <w:jc w:val="both"/>
        <w:rPr>
          <w:rFonts w:ascii="Times New Roman" w:hAnsi="Times New Roman"/>
          <w:iCs/>
          <w:sz w:val="28"/>
          <w:szCs w:val="28"/>
        </w:rPr>
      </w:pPr>
      <w:r w:rsidRPr="00EC6546">
        <w:rPr>
          <w:rFonts w:ascii="Times New Roman" w:hAnsi="Times New Roman"/>
          <w:iCs/>
          <w:sz w:val="28"/>
          <w:szCs w:val="28"/>
        </w:rPr>
        <w:t xml:space="preserve">1.7.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Земельного кодекса Российской Федерации от 25.10.2001 № 136-ФЗ, принятые в соответствии с ними постановления Правительства Российской Федерации. </w:t>
      </w:r>
    </w:p>
    <w:p w14:paraId="5B6D5B7D" w14:textId="77777777" w:rsidR="00F931D8" w:rsidRPr="00EC6546" w:rsidRDefault="00F931D8" w:rsidP="00F931D8">
      <w:pPr>
        <w:pStyle w:val="a6"/>
        <w:ind w:firstLine="720"/>
        <w:jc w:val="both"/>
        <w:rPr>
          <w:rFonts w:ascii="Times New Roman" w:hAnsi="Times New Roman"/>
          <w:iCs/>
          <w:sz w:val="28"/>
          <w:szCs w:val="28"/>
        </w:rPr>
      </w:pPr>
      <w:r w:rsidRPr="00EC6546">
        <w:rPr>
          <w:rFonts w:ascii="Times New Roman" w:hAnsi="Times New Roman"/>
          <w:iCs/>
          <w:sz w:val="28"/>
          <w:szCs w:val="28"/>
        </w:rPr>
        <w:t>1.8. Объектами муниципального контроля (далее – объекты контроля) являются:</w:t>
      </w:r>
    </w:p>
    <w:p w14:paraId="0D5BA740" w14:textId="77777777" w:rsidR="00F931D8" w:rsidRPr="00EC6546" w:rsidRDefault="00F931D8" w:rsidP="00F931D8">
      <w:pPr>
        <w:pStyle w:val="a6"/>
        <w:ind w:firstLine="720"/>
        <w:jc w:val="both"/>
        <w:rPr>
          <w:rFonts w:ascii="Times New Roman" w:hAnsi="Times New Roman"/>
          <w:iCs/>
          <w:sz w:val="28"/>
          <w:szCs w:val="28"/>
        </w:rPr>
      </w:pPr>
      <w:r w:rsidRPr="00EC6546">
        <w:rPr>
          <w:rFonts w:ascii="Times New Roman" w:hAnsi="Times New Roman"/>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02BF7C1" w14:textId="77777777" w:rsidR="00F931D8" w:rsidRPr="00EC6546" w:rsidRDefault="00F931D8" w:rsidP="00F931D8">
      <w:pPr>
        <w:pStyle w:val="a6"/>
        <w:ind w:firstLine="720"/>
        <w:jc w:val="both"/>
        <w:rPr>
          <w:rFonts w:ascii="Times New Roman" w:hAnsi="Times New Roman"/>
          <w:iCs/>
          <w:sz w:val="28"/>
          <w:szCs w:val="28"/>
        </w:rPr>
      </w:pPr>
      <w:r w:rsidRPr="00EC6546">
        <w:rPr>
          <w:rFonts w:ascii="Times New Roman" w:hAnsi="Times New Roman"/>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01CC4EC1"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5F5F8F7"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185CCDB6"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EC6546">
        <w:rPr>
          <w:rFonts w:eastAsia="Calibri"/>
          <w:color w:val="auto"/>
          <w:sz w:val="28"/>
          <w:szCs w:val="28"/>
        </w:rPr>
        <w:t xml:space="preserve"> </w:t>
      </w:r>
      <w:r w:rsidRPr="00EC6546">
        <w:rPr>
          <w:iCs/>
          <w:color w:val="auto"/>
          <w:sz w:val="28"/>
          <w:szCs w:val="28"/>
          <w:lang w:eastAsia="zh-CN"/>
        </w:rPr>
        <w:t xml:space="preserve">в сети «Интернет»: </w:t>
      </w:r>
      <w:bookmarkStart w:id="21" w:name="_Hlk194775726"/>
      <w:r w:rsidRPr="00EC6546">
        <w:rPr>
          <w:iCs/>
          <w:color w:val="auto"/>
          <w:sz w:val="28"/>
          <w:szCs w:val="28"/>
          <w:lang w:eastAsia="zh-CN"/>
        </w:rPr>
        <w:fldChar w:fldCharType="begin"/>
      </w:r>
      <w:r w:rsidRPr="00EC6546">
        <w:rPr>
          <w:iCs/>
          <w:color w:val="auto"/>
          <w:sz w:val="28"/>
          <w:szCs w:val="28"/>
          <w:lang w:eastAsia="zh-CN"/>
        </w:rPr>
        <w:instrText xml:space="preserve"> HYPERLINK "https://adminkoms37.gosuslugi.ru" </w:instrText>
      </w:r>
      <w:r w:rsidRPr="00EC6546">
        <w:rPr>
          <w:iCs/>
          <w:color w:val="auto"/>
          <w:sz w:val="28"/>
          <w:szCs w:val="28"/>
          <w:lang w:eastAsia="zh-CN"/>
        </w:rPr>
        <w:fldChar w:fldCharType="separate"/>
      </w:r>
      <w:r w:rsidRPr="00EC6546">
        <w:rPr>
          <w:rStyle w:val="a5"/>
          <w:iCs/>
          <w:sz w:val="28"/>
          <w:szCs w:val="28"/>
          <w:lang w:eastAsia="zh-CN"/>
        </w:rPr>
        <w:t>https://adminkoms37.gosuslugi.ru</w:t>
      </w:r>
      <w:r w:rsidRPr="00EC6546">
        <w:rPr>
          <w:iCs/>
          <w:color w:val="auto"/>
          <w:sz w:val="28"/>
          <w:szCs w:val="28"/>
          <w:lang w:eastAsia="zh-CN"/>
        </w:rPr>
        <w:fldChar w:fldCharType="end"/>
      </w:r>
      <w:bookmarkEnd w:id="21"/>
      <w:r w:rsidRPr="00EC6546">
        <w:rPr>
          <w:iCs/>
          <w:color w:val="auto"/>
          <w:sz w:val="28"/>
          <w:szCs w:val="28"/>
          <w:lang w:eastAsia="zh-CN"/>
        </w:rPr>
        <w:t>.</w:t>
      </w:r>
    </w:p>
    <w:p w14:paraId="3B4C8F84" w14:textId="77777777" w:rsidR="00F931D8" w:rsidRPr="00EC6546" w:rsidRDefault="00F931D8" w:rsidP="00F931D8">
      <w:pPr>
        <w:ind w:firstLine="709"/>
        <w:jc w:val="both"/>
        <w:rPr>
          <w:iCs/>
          <w:color w:val="FF0000"/>
          <w:sz w:val="28"/>
          <w:szCs w:val="28"/>
        </w:rPr>
      </w:pPr>
      <w:r w:rsidRPr="00EC6546">
        <w:rPr>
          <w:iCs/>
          <w:sz w:val="28"/>
          <w:szCs w:val="28"/>
        </w:rPr>
        <w:t>1.10</w:t>
      </w:r>
      <w:r w:rsidRPr="00EC6546">
        <w:rPr>
          <w:iCs/>
          <w:color w:val="FF0000"/>
          <w:sz w:val="28"/>
          <w:szCs w:val="28"/>
        </w:rPr>
        <w:t xml:space="preserve">. </w:t>
      </w:r>
      <w:r w:rsidRPr="00EC6546">
        <w:rPr>
          <w:iCs/>
          <w:sz w:val="28"/>
          <w:szCs w:val="28"/>
        </w:rPr>
        <w:t xml:space="preserve">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 Ключевые показатели вида </w:t>
      </w:r>
      <w:r w:rsidRPr="00EC6546">
        <w:rPr>
          <w:iCs/>
          <w:sz w:val="28"/>
          <w:szCs w:val="28"/>
          <w:highlight w:val="white"/>
        </w:rPr>
        <w:t>контроля и их целевые значения, индикативные показатели утверждаются представительным органом муниципального образования.</w:t>
      </w:r>
      <w:r w:rsidRPr="00EC6546">
        <w:rPr>
          <w:iCs/>
          <w:sz w:val="28"/>
          <w:szCs w:val="28"/>
        </w:rPr>
        <w:t xml:space="preserve"> Контрольный (надзорный) орган </w:t>
      </w:r>
      <w:r w:rsidRPr="00EC6546">
        <w:rPr>
          <w:iCs/>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EC6546">
        <w:rPr>
          <w:iCs/>
          <w:sz w:val="28"/>
          <w:szCs w:val="28"/>
        </w:rPr>
        <w:t xml:space="preserve"> в порядке, определенном Федеральным </w:t>
      </w:r>
      <w:r w:rsidRPr="00EC6546">
        <w:rPr>
          <w:iCs/>
          <w:sz w:val="28"/>
          <w:szCs w:val="28"/>
        </w:rPr>
        <w:lastRenderedPageBreak/>
        <w:t xml:space="preserve">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032A90FA" w14:textId="77777777" w:rsidR="00F931D8" w:rsidRPr="00EC6546" w:rsidRDefault="00F931D8" w:rsidP="00F931D8">
      <w:pPr>
        <w:ind w:firstLine="709"/>
        <w:jc w:val="both"/>
        <w:rPr>
          <w:iCs/>
          <w:color w:val="auto"/>
          <w:sz w:val="28"/>
          <w:szCs w:val="28"/>
        </w:rPr>
      </w:pPr>
      <w:r w:rsidRPr="00EC6546">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13086804" w14:textId="77777777" w:rsidR="00F931D8" w:rsidRPr="00EC6546" w:rsidRDefault="00F931D8" w:rsidP="00F931D8">
      <w:pPr>
        <w:ind w:firstLine="680"/>
        <w:jc w:val="center"/>
        <w:outlineLvl w:val="0"/>
        <w:rPr>
          <w:b/>
          <w:sz w:val="28"/>
          <w:szCs w:val="28"/>
        </w:rPr>
      </w:pPr>
    </w:p>
    <w:p w14:paraId="448B26D7" w14:textId="77777777" w:rsidR="00F931D8" w:rsidRPr="00EC6546" w:rsidRDefault="00F931D8" w:rsidP="00F931D8">
      <w:pPr>
        <w:ind w:firstLine="680"/>
        <w:jc w:val="center"/>
        <w:outlineLvl w:val="0"/>
        <w:rPr>
          <w:sz w:val="28"/>
          <w:szCs w:val="28"/>
        </w:rPr>
      </w:pPr>
      <w:r w:rsidRPr="00EC6546">
        <w:rPr>
          <w:b/>
          <w:sz w:val="28"/>
          <w:szCs w:val="28"/>
        </w:rPr>
        <w:t>II. Управление рисками причинения вреда (ущерба) охраняемым</w:t>
      </w:r>
    </w:p>
    <w:p w14:paraId="295DD83B" w14:textId="77777777" w:rsidR="00F931D8" w:rsidRPr="00EC6546" w:rsidRDefault="00F931D8" w:rsidP="00F931D8">
      <w:pPr>
        <w:ind w:firstLine="680"/>
        <w:jc w:val="center"/>
        <w:rPr>
          <w:sz w:val="28"/>
          <w:szCs w:val="28"/>
        </w:rPr>
      </w:pPr>
      <w:r w:rsidRPr="00EC6546">
        <w:rPr>
          <w:b/>
          <w:sz w:val="28"/>
          <w:szCs w:val="28"/>
        </w:rPr>
        <w:t xml:space="preserve">законом ценностям при осуществлении муниципального контроля </w:t>
      </w:r>
    </w:p>
    <w:p w14:paraId="103D05E9" w14:textId="77777777" w:rsidR="00F931D8" w:rsidRPr="00EC6546" w:rsidRDefault="00F931D8" w:rsidP="00F931D8">
      <w:pPr>
        <w:jc w:val="both"/>
        <w:rPr>
          <w:sz w:val="28"/>
          <w:szCs w:val="28"/>
        </w:rPr>
      </w:pPr>
    </w:p>
    <w:p w14:paraId="10187126" w14:textId="77777777" w:rsidR="00F931D8" w:rsidRPr="00EC6546" w:rsidRDefault="00F931D8" w:rsidP="00F931D8">
      <w:pPr>
        <w:pStyle w:val="ConsPlusNormal"/>
        <w:ind w:firstLine="708"/>
        <w:jc w:val="both"/>
        <w:rPr>
          <w:rFonts w:ascii="Times New Roman" w:hAnsi="Times New Roman" w:cs="Times New Roman"/>
          <w:sz w:val="28"/>
          <w:szCs w:val="28"/>
        </w:rPr>
      </w:pPr>
      <w:r w:rsidRPr="00EC6546">
        <w:rPr>
          <w:rFonts w:ascii="Times New Roman" w:hAnsi="Times New Roman" w:cs="Times New Roman"/>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14B96672" w14:textId="77777777" w:rsidR="00F931D8" w:rsidRPr="00EC6546" w:rsidRDefault="00F931D8" w:rsidP="00F931D8">
      <w:pPr>
        <w:pStyle w:val="ConsPlusNormal"/>
        <w:ind w:firstLine="708"/>
        <w:jc w:val="both"/>
        <w:rPr>
          <w:rFonts w:ascii="Times New Roman" w:hAnsi="Times New Roman" w:cs="Times New Roman"/>
          <w:sz w:val="28"/>
          <w:szCs w:val="28"/>
        </w:rPr>
      </w:pPr>
      <w:r w:rsidRPr="00EC6546">
        <w:rPr>
          <w:rFonts w:ascii="Times New Roman" w:hAnsi="Times New Roman" w:cs="Times New Roman"/>
          <w:sz w:val="28"/>
          <w:szCs w:val="28"/>
        </w:rPr>
        <w:t xml:space="preserve">2.2. Муниципальный контроль осуществляется без проведения плановых контрольных (надзорных) мероприятий. </w:t>
      </w:r>
    </w:p>
    <w:p w14:paraId="279BDA43" w14:textId="77777777" w:rsidR="00F931D8" w:rsidRPr="00EC6546" w:rsidRDefault="00F931D8" w:rsidP="00F931D8">
      <w:pPr>
        <w:ind w:firstLine="708"/>
        <w:jc w:val="both"/>
        <w:rPr>
          <w:color w:val="auto"/>
          <w:sz w:val="28"/>
          <w:szCs w:val="28"/>
        </w:rPr>
      </w:pPr>
      <w:r w:rsidRPr="00EC6546">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211114AF" w14:textId="77777777" w:rsidR="00F931D8" w:rsidRPr="00EC6546" w:rsidRDefault="00F931D8" w:rsidP="00F931D8">
      <w:pPr>
        <w:jc w:val="both"/>
        <w:rPr>
          <w:color w:val="auto"/>
          <w:sz w:val="28"/>
          <w:szCs w:val="28"/>
        </w:rPr>
      </w:pPr>
      <w:r w:rsidRPr="00EC6546">
        <w:rPr>
          <w:color w:val="auto"/>
          <w:sz w:val="28"/>
          <w:szCs w:val="28"/>
        </w:rPr>
        <w:tab/>
        <w:t>1) средний риск;</w:t>
      </w:r>
    </w:p>
    <w:p w14:paraId="275336F9" w14:textId="77777777" w:rsidR="00F931D8" w:rsidRPr="00EC6546" w:rsidRDefault="00F931D8" w:rsidP="00F931D8">
      <w:pPr>
        <w:jc w:val="both"/>
        <w:rPr>
          <w:color w:val="auto"/>
          <w:sz w:val="28"/>
          <w:szCs w:val="28"/>
        </w:rPr>
      </w:pPr>
      <w:r w:rsidRPr="00EC6546">
        <w:rPr>
          <w:color w:val="auto"/>
          <w:sz w:val="28"/>
          <w:szCs w:val="28"/>
        </w:rPr>
        <w:tab/>
        <w:t>2) умеренный риск;</w:t>
      </w:r>
    </w:p>
    <w:p w14:paraId="3E70A72E" w14:textId="77777777" w:rsidR="00F931D8" w:rsidRPr="00EC6546" w:rsidRDefault="00F931D8" w:rsidP="00F931D8">
      <w:pPr>
        <w:jc w:val="both"/>
        <w:rPr>
          <w:color w:val="auto"/>
          <w:sz w:val="28"/>
          <w:szCs w:val="28"/>
        </w:rPr>
      </w:pPr>
      <w:r w:rsidRPr="00EC6546">
        <w:rPr>
          <w:color w:val="auto"/>
          <w:sz w:val="28"/>
          <w:szCs w:val="28"/>
        </w:rPr>
        <w:tab/>
        <w:t>3) низкий риск.</w:t>
      </w:r>
    </w:p>
    <w:p w14:paraId="02CA5673" w14:textId="77777777" w:rsidR="00F931D8" w:rsidRPr="00EC6546" w:rsidRDefault="00F931D8" w:rsidP="00F931D8">
      <w:pPr>
        <w:jc w:val="both"/>
        <w:rPr>
          <w:iCs/>
          <w:color w:val="auto"/>
          <w:sz w:val="28"/>
          <w:szCs w:val="28"/>
        </w:rPr>
      </w:pPr>
      <w:r w:rsidRPr="00EC6546">
        <w:rPr>
          <w:color w:val="auto"/>
          <w:sz w:val="28"/>
          <w:szCs w:val="28"/>
        </w:rPr>
        <w:tab/>
      </w:r>
      <w:r w:rsidRPr="00EC6546">
        <w:rPr>
          <w:iCs/>
          <w:color w:val="auto"/>
          <w:sz w:val="28"/>
          <w:szCs w:val="28"/>
        </w:rPr>
        <w:t>2.4. Объекты контроля относятся к следующим категориям риска:</w:t>
      </w:r>
    </w:p>
    <w:p w14:paraId="276318E0" w14:textId="77777777" w:rsidR="00F931D8" w:rsidRPr="00EC6546" w:rsidRDefault="00F931D8" w:rsidP="00F931D8">
      <w:pPr>
        <w:ind w:firstLine="720"/>
        <w:jc w:val="both"/>
        <w:rPr>
          <w:iCs/>
          <w:color w:val="auto"/>
          <w:sz w:val="28"/>
          <w:szCs w:val="28"/>
        </w:rPr>
      </w:pPr>
      <w:r w:rsidRPr="00EC6546">
        <w:rPr>
          <w:iCs/>
          <w:color w:val="auto"/>
          <w:sz w:val="28"/>
          <w:szCs w:val="28"/>
        </w:rPr>
        <w:t>1) К категории среднего риска относятся:</w:t>
      </w:r>
    </w:p>
    <w:p w14:paraId="1FBE0B77" w14:textId="77777777" w:rsidR="00F931D8" w:rsidRPr="00EC6546" w:rsidRDefault="00F931D8" w:rsidP="00F931D8">
      <w:pPr>
        <w:jc w:val="both"/>
        <w:rPr>
          <w:iCs/>
          <w:color w:val="auto"/>
          <w:sz w:val="28"/>
          <w:szCs w:val="28"/>
        </w:rPr>
      </w:pPr>
      <w:r w:rsidRPr="00EC6546">
        <w:rPr>
          <w:iCs/>
          <w:color w:val="auto"/>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58CAA6A7" w14:textId="77777777" w:rsidR="00F931D8" w:rsidRPr="00EC6546" w:rsidRDefault="00F931D8" w:rsidP="00F931D8">
      <w:pPr>
        <w:jc w:val="both"/>
        <w:rPr>
          <w:iCs/>
          <w:color w:val="auto"/>
          <w:sz w:val="28"/>
          <w:szCs w:val="28"/>
        </w:rPr>
      </w:pPr>
      <w:r w:rsidRPr="00EC6546">
        <w:rPr>
          <w:iCs/>
          <w:color w:val="auto"/>
          <w:sz w:val="28"/>
          <w:szCs w:val="28"/>
        </w:rPr>
        <w:t>б) земельные участки, расположенные в границах или примыкающие к границе береговой полосы водных объектов общего пользования;</w:t>
      </w:r>
    </w:p>
    <w:p w14:paraId="71682703" w14:textId="77777777" w:rsidR="00F931D8" w:rsidRPr="00EC6546" w:rsidRDefault="00F931D8" w:rsidP="00F931D8">
      <w:pPr>
        <w:jc w:val="both"/>
        <w:rPr>
          <w:iCs/>
          <w:color w:val="auto"/>
          <w:sz w:val="28"/>
          <w:szCs w:val="28"/>
        </w:rPr>
      </w:pPr>
      <w:r w:rsidRPr="00EC6546">
        <w:rPr>
          <w:iCs/>
          <w:color w:val="auto"/>
          <w:sz w:val="28"/>
          <w:szCs w:val="28"/>
        </w:rPr>
        <w:t>в) земельные участки, подлежащие отнесению к категории среднего риска в соответствии с подпунктом 4 пункта 2.4 настоящего положения.</w:t>
      </w:r>
    </w:p>
    <w:p w14:paraId="43AD8FD5" w14:textId="77777777" w:rsidR="00F931D8" w:rsidRPr="00EC6546" w:rsidRDefault="00F931D8" w:rsidP="00F931D8">
      <w:pPr>
        <w:ind w:firstLine="720"/>
        <w:jc w:val="both"/>
        <w:rPr>
          <w:iCs/>
          <w:color w:val="auto"/>
          <w:sz w:val="28"/>
          <w:szCs w:val="28"/>
        </w:rPr>
      </w:pPr>
      <w:r w:rsidRPr="00EC6546">
        <w:rPr>
          <w:iCs/>
          <w:color w:val="auto"/>
          <w:sz w:val="28"/>
          <w:szCs w:val="28"/>
        </w:rPr>
        <w:t>2) К категории умеренного риска относятся земельные участки:</w:t>
      </w:r>
    </w:p>
    <w:p w14:paraId="7473AE06" w14:textId="77777777" w:rsidR="00F931D8" w:rsidRPr="00EC6546" w:rsidRDefault="00F931D8" w:rsidP="00F931D8">
      <w:pPr>
        <w:jc w:val="both"/>
        <w:rPr>
          <w:iCs/>
          <w:color w:val="auto"/>
          <w:sz w:val="28"/>
          <w:szCs w:val="28"/>
        </w:rPr>
      </w:pPr>
      <w:r w:rsidRPr="00EC6546">
        <w:rPr>
          <w:iCs/>
          <w:color w:val="auto"/>
          <w:sz w:val="28"/>
          <w:szCs w:val="28"/>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14E81F9B" w14:textId="77777777" w:rsidR="00F931D8" w:rsidRPr="00EC6546" w:rsidRDefault="00F931D8" w:rsidP="00F931D8">
      <w:pPr>
        <w:jc w:val="both"/>
        <w:rPr>
          <w:iCs/>
          <w:color w:val="auto"/>
          <w:sz w:val="28"/>
          <w:szCs w:val="28"/>
        </w:rPr>
      </w:pPr>
      <w:r w:rsidRPr="00EC6546">
        <w:rPr>
          <w:iCs/>
          <w:color w:val="auto"/>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281147DD" w14:textId="77777777" w:rsidR="00F931D8" w:rsidRPr="00EC6546" w:rsidRDefault="00F931D8" w:rsidP="00F931D8">
      <w:pPr>
        <w:jc w:val="both"/>
        <w:rPr>
          <w:iCs/>
          <w:color w:val="auto"/>
          <w:sz w:val="28"/>
          <w:szCs w:val="28"/>
        </w:rPr>
      </w:pPr>
      <w:r w:rsidRPr="00EC6546">
        <w:rPr>
          <w:iCs/>
          <w:color w:val="auto"/>
          <w:sz w:val="28"/>
          <w:szCs w:val="28"/>
        </w:rPr>
        <w:lastRenderedPageBreak/>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39FEB8DC" w14:textId="77777777" w:rsidR="00F931D8" w:rsidRPr="00EC6546" w:rsidRDefault="00F931D8" w:rsidP="00F931D8">
      <w:pPr>
        <w:jc w:val="both"/>
        <w:rPr>
          <w:iCs/>
          <w:color w:val="auto"/>
          <w:sz w:val="28"/>
          <w:szCs w:val="28"/>
        </w:rPr>
      </w:pPr>
      <w:r w:rsidRPr="00EC6546">
        <w:rPr>
          <w:iCs/>
          <w:color w:val="auto"/>
          <w:sz w:val="28"/>
          <w:szCs w:val="28"/>
        </w:rPr>
        <w:t>г) земельные участки, подлежащие отнесению к категории умеренного риска в соответствии с подпунктами 4 и 5 пункта 2.4 настоящего положения.</w:t>
      </w:r>
    </w:p>
    <w:p w14:paraId="7C06A603" w14:textId="77777777" w:rsidR="00F931D8" w:rsidRPr="00EC6546" w:rsidRDefault="00F931D8" w:rsidP="00F931D8">
      <w:pPr>
        <w:ind w:firstLine="720"/>
        <w:jc w:val="both"/>
        <w:rPr>
          <w:iCs/>
          <w:color w:val="auto"/>
          <w:sz w:val="28"/>
          <w:szCs w:val="28"/>
        </w:rPr>
      </w:pPr>
      <w:r w:rsidRPr="00EC6546">
        <w:rPr>
          <w:iCs/>
          <w:color w:val="auto"/>
          <w:sz w:val="28"/>
          <w:szCs w:val="28"/>
        </w:rPr>
        <w:t>3) К категории низкого риска относятся все иные земельные участки, не отнесенные к категориям среднего или умеренного риска.</w:t>
      </w:r>
    </w:p>
    <w:p w14:paraId="261BB5FB" w14:textId="77777777" w:rsidR="00F931D8" w:rsidRPr="00EC6546" w:rsidRDefault="00F931D8" w:rsidP="00F931D8">
      <w:pPr>
        <w:ind w:firstLine="720"/>
        <w:jc w:val="both"/>
        <w:rPr>
          <w:iCs/>
          <w:color w:val="auto"/>
          <w:sz w:val="28"/>
          <w:szCs w:val="28"/>
        </w:rPr>
      </w:pPr>
      <w:r w:rsidRPr="00EC6546">
        <w:rPr>
          <w:iCs/>
          <w:color w:val="auto"/>
          <w:sz w:val="28"/>
          <w:szCs w:val="28"/>
        </w:rPr>
        <w:t>4) Земельные участки, подлежащие в соответствии с подпунктами 2 и 3 пункта 2.4 настоящего положения отнесению к категории умеренного и низкого риска, подлежат отнесению соответственно к категории среднего, умеренного риска при наличии вступившего в законную силу в течение 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а также должностному лицу за совершение административных правонарушений, предусмотренных:</w:t>
      </w:r>
    </w:p>
    <w:p w14:paraId="10211F73" w14:textId="77777777" w:rsidR="00F931D8" w:rsidRPr="00EC6546" w:rsidRDefault="00F931D8" w:rsidP="00F931D8">
      <w:pPr>
        <w:jc w:val="both"/>
        <w:rPr>
          <w:iCs/>
          <w:color w:val="auto"/>
          <w:sz w:val="28"/>
          <w:szCs w:val="28"/>
        </w:rPr>
      </w:pPr>
      <w:r w:rsidRPr="00EC6546">
        <w:rPr>
          <w:iCs/>
          <w:color w:val="auto"/>
          <w:sz w:val="28"/>
          <w:szCs w:val="28"/>
        </w:rPr>
        <w:t>а) статьей 7.1, частями 1, 3 и 4 статьи 8.8 Кодекса Российской Федерации об административных правонарушениях;</w:t>
      </w:r>
    </w:p>
    <w:p w14:paraId="61C03A45" w14:textId="77777777" w:rsidR="00F931D8" w:rsidRPr="00EC6546" w:rsidRDefault="00F931D8" w:rsidP="00F931D8">
      <w:pPr>
        <w:jc w:val="both"/>
        <w:rPr>
          <w:iCs/>
          <w:color w:val="auto"/>
          <w:sz w:val="28"/>
          <w:szCs w:val="28"/>
        </w:rPr>
      </w:pPr>
      <w:r w:rsidRPr="00EC6546">
        <w:rPr>
          <w:iCs/>
          <w:color w:val="auto"/>
          <w:sz w:val="28"/>
          <w:szCs w:val="28"/>
        </w:rPr>
        <w:t>б) частями 25, 26 статьи 19.5 и статьей 19.6 Кодекса Российской Федерации об административных правонарушениях, в части предписаний (постановлений, представлений, решений), по вопросам соблюдения требований земельного законодательства и устранения нарушений в области земельных отношений.</w:t>
      </w:r>
    </w:p>
    <w:p w14:paraId="26884B73" w14:textId="77777777" w:rsidR="00F931D8" w:rsidRPr="00EC6546" w:rsidRDefault="00F931D8" w:rsidP="00F931D8">
      <w:pPr>
        <w:ind w:firstLine="709"/>
        <w:jc w:val="both"/>
        <w:rPr>
          <w:iCs/>
          <w:color w:val="auto"/>
          <w:sz w:val="28"/>
          <w:szCs w:val="28"/>
        </w:rPr>
      </w:pPr>
      <w:r w:rsidRPr="00EC6546">
        <w:rPr>
          <w:iCs/>
          <w:color w:val="auto"/>
          <w:sz w:val="28"/>
          <w:szCs w:val="28"/>
        </w:rPr>
        <w:t>5) Земельные участки, подлежащие в соответствии с подпунктом 1 пункта 2.4. настоящего положения отнесению к категории среднего риска, подлежат отнесению к категории умеренного риска при отсутствии постановления о назначении административного наказания, указанного в подпункте пункте 4 пункта 2.4 настоящего положения, а также в случае отсутствия выявленных при проведении последнего планового контрольного (надзорного) мероприятия нарушений обязательных требований.</w:t>
      </w:r>
    </w:p>
    <w:p w14:paraId="55C34135" w14:textId="77777777" w:rsidR="00F931D8" w:rsidRPr="00EC6546" w:rsidRDefault="00F931D8" w:rsidP="00F931D8">
      <w:pPr>
        <w:pStyle w:val="ConsPlusNormal"/>
        <w:ind w:firstLine="709"/>
        <w:jc w:val="both"/>
        <w:rPr>
          <w:rFonts w:ascii="Times New Roman" w:hAnsi="Times New Roman" w:cs="Times New Roman"/>
          <w:iCs/>
          <w:sz w:val="28"/>
          <w:szCs w:val="28"/>
          <w:lang w:eastAsia="zh-CN"/>
        </w:rPr>
      </w:pPr>
      <w:r w:rsidRPr="00EC6546">
        <w:rPr>
          <w:rFonts w:ascii="Times New Roman" w:hAnsi="Times New Roman" w:cs="Times New Roman"/>
          <w:iCs/>
          <w:sz w:val="28"/>
          <w:szCs w:val="28"/>
        </w:rPr>
        <w:tab/>
      </w:r>
      <w:r w:rsidRPr="00EC6546">
        <w:rPr>
          <w:rFonts w:ascii="Times New Roman" w:hAnsi="Times New Roman" w:cs="Times New Roman"/>
          <w:iCs/>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3EA98491"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084F8140"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6D1E2E2B" w14:textId="77777777" w:rsidR="00F931D8" w:rsidRPr="00EC6546" w:rsidRDefault="00F931D8" w:rsidP="00F931D8">
      <w:pPr>
        <w:ind w:firstLine="708"/>
        <w:jc w:val="both"/>
        <w:rPr>
          <w:iCs/>
          <w:color w:val="auto"/>
          <w:sz w:val="28"/>
          <w:szCs w:val="28"/>
          <w:lang w:eastAsia="zh-CN"/>
        </w:rPr>
      </w:pPr>
      <w:r w:rsidRPr="00EC6546">
        <w:rPr>
          <w:iCs/>
          <w:color w:val="auto"/>
          <w:sz w:val="28"/>
          <w:szCs w:val="28"/>
          <w:lang w:eastAsia="zh-CN"/>
        </w:rPr>
        <w:lastRenderedPageBreak/>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39DE111F" w14:textId="77777777" w:rsidR="00F931D8" w:rsidRPr="00EC6546" w:rsidRDefault="00F931D8" w:rsidP="00F931D8">
      <w:pPr>
        <w:ind w:firstLine="708"/>
        <w:jc w:val="both"/>
        <w:rPr>
          <w:iCs/>
          <w:color w:val="auto"/>
          <w:sz w:val="28"/>
          <w:szCs w:val="28"/>
        </w:rPr>
      </w:pPr>
      <w:r w:rsidRPr="00EC6546">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1743A283" w14:textId="77777777" w:rsidR="00F931D8" w:rsidRPr="00EC6546" w:rsidRDefault="00F931D8" w:rsidP="00F931D8">
      <w:pPr>
        <w:ind w:firstLine="708"/>
        <w:jc w:val="both"/>
        <w:rPr>
          <w:iCs/>
          <w:color w:val="auto"/>
          <w:sz w:val="28"/>
          <w:szCs w:val="28"/>
        </w:rPr>
      </w:pPr>
      <w:r w:rsidRPr="00EC6546">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EC6546">
        <w:rPr>
          <w:rFonts w:eastAsia="Calibri"/>
          <w:iCs/>
          <w:color w:val="auto"/>
          <w:sz w:val="28"/>
          <w:szCs w:val="28"/>
          <w:lang w:eastAsia="en-US"/>
        </w:rPr>
        <w:t>Советом Комсомольского муниципального района Ивановской области.</w:t>
      </w:r>
      <w:r w:rsidRPr="00EC6546">
        <w:rPr>
          <w:iCs/>
          <w:color w:val="auto"/>
          <w:sz w:val="28"/>
          <w:szCs w:val="28"/>
        </w:rPr>
        <w:t xml:space="preserve"> </w:t>
      </w:r>
    </w:p>
    <w:p w14:paraId="18BE43AC" w14:textId="77777777" w:rsidR="00F931D8" w:rsidRPr="00EC6546" w:rsidRDefault="00F931D8" w:rsidP="00F931D8">
      <w:pPr>
        <w:pStyle w:val="ConsPlusNormal"/>
        <w:ind w:firstLine="708"/>
        <w:jc w:val="both"/>
        <w:rPr>
          <w:rFonts w:ascii="Times New Roman" w:hAnsi="Times New Roman" w:cs="Times New Roman"/>
          <w:iCs/>
          <w:sz w:val="28"/>
          <w:szCs w:val="28"/>
        </w:rPr>
      </w:pPr>
    </w:p>
    <w:p w14:paraId="5636ED48" w14:textId="77777777" w:rsidR="00F931D8" w:rsidRPr="00EC6546" w:rsidRDefault="00F931D8" w:rsidP="00F931D8">
      <w:pPr>
        <w:pStyle w:val="af1"/>
        <w:ind w:left="0"/>
        <w:jc w:val="center"/>
        <w:rPr>
          <w:rFonts w:ascii="Times New Roman" w:hAnsi="Times New Roman" w:cs="Times New Roman"/>
          <w:b/>
          <w:sz w:val="28"/>
          <w:szCs w:val="28"/>
        </w:rPr>
      </w:pPr>
      <w:r w:rsidRPr="00EC6546">
        <w:rPr>
          <w:rFonts w:ascii="Times New Roman" w:hAnsi="Times New Roman" w:cs="Times New Roman"/>
          <w:b/>
          <w:sz w:val="28"/>
          <w:szCs w:val="28"/>
          <w:lang w:val="en-US"/>
        </w:rPr>
        <w:t>III</w:t>
      </w:r>
      <w:r w:rsidRPr="00EC6546">
        <w:rPr>
          <w:rFonts w:ascii="Times New Roman" w:hAnsi="Times New Roman" w:cs="Times New Roman"/>
          <w:b/>
          <w:sz w:val="28"/>
          <w:szCs w:val="28"/>
        </w:rPr>
        <w:t>. Профилактика рисков причинения вреда (ущерба) охраняемым законом ценностям при осуществлении муниципального контроля</w:t>
      </w:r>
    </w:p>
    <w:p w14:paraId="1439CE28" w14:textId="77777777" w:rsidR="00F931D8" w:rsidRPr="00EC6546" w:rsidRDefault="00F931D8" w:rsidP="00F931D8">
      <w:pPr>
        <w:pStyle w:val="af1"/>
        <w:ind w:left="0"/>
        <w:jc w:val="center"/>
        <w:rPr>
          <w:rFonts w:ascii="Times New Roman" w:hAnsi="Times New Roman" w:cs="Times New Roman"/>
          <w:sz w:val="28"/>
          <w:szCs w:val="28"/>
        </w:rPr>
      </w:pPr>
    </w:p>
    <w:p w14:paraId="08A696B2" w14:textId="77777777" w:rsidR="00F931D8" w:rsidRPr="00EC6546" w:rsidRDefault="00F931D8" w:rsidP="00F931D8">
      <w:pPr>
        <w:ind w:firstLine="709"/>
        <w:jc w:val="both"/>
        <w:rPr>
          <w:color w:val="auto"/>
          <w:sz w:val="28"/>
          <w:szCs w:val="28"/>
          <w:lang w:eastAsia="zh-CN"/>
        </w:rPr>
      </w:pPr>
      <w:r w:rsidRPr="00EC6546">
        <w:rPr>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79EFED0C" w14:textId="77777777" w:rsidR="00F931D8" w:rsidRPr="00EC6546" w:rsidRDefault="00F931D8" w:rsidP="00F931D8">
      <w:pPr>
        <w:ind w:firstLine="709"/>
        <w:jc w:val="both"/>
        <w:rPr>
          <w:color w:val="auto"/>
          <w:sz w:val="28"/>
          <w:szCs w:val="28"/>
          <w:lang w:eastAsia="zh-CN"/>
        </w:rPr>
      </w:pPr>
      <w:r w:rsidRPr="00EC6546">
        <w:rPr>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0465E305" w14:textId="77777777" w:rsidR="00F931D8" w:rsidRPr="00EC6546" w:rsidRDefault="00F931D8" w:rsidP="00F931D8">
      <w:pPr>
        <w:ind w:firstLine="709"/>
        <w:jc w:val="both"/>
        <w:rPr>
          <w:color w:val="auto"/>
          <w:sz w:val="28"/>
          <w:szCs w:val="28"/>
          <w:lang w:eastAsia="zh-CN"/>
        </w:rPr>
      </w:pPr>
      <w:r w:rsidRPr="00EC6546">
        <w:rPr>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53C2DB75" w14:textId="77777777" w:rsidR="00F931D8" w:rsidRPr="00EC6546" w:rsidRDefault="00F931D8" w:rsidP="00F931D8">
      <w:pPr>
        <w:pStyle w:val="af1"/>
        <w:tabs>
          <w:tab w:val="left" w:pos="1134"/>
        </w:tabs>
        <w:ind w:left="0" w:firstLine="737"/>
        <w:jc w:val="both"/>
        <w:rPr>
          <w:rFonts w:ascii="Times New Roman" w:hAnsi="Times New Roman" w:cs="Times New Roman"/>
          <w:sz w:val="28"/>
          <w:szCs w:val="28"/>
        </w:rPr>
      </w:pPr>
      <w:r w:rsidRPr="00EC6546">
        <w:rPr>
          <w:rFonts w:ascii="Times New Roman" w:eastAsia="Calibri" w:hAnsi="Times New Roman" w:cs="Times New Roman"/>
          <w:sz w:val="28"/>
          <w:szCs w:val="28"/>
        </w:rPr>
        <w:t>3.4. При осуществлении муниципального контроля могут проводиться следующие виды профилактических мероприятий:</w:t>
      </w:r>
    </w:p>
    <w:p w14:paraId="7569EA86" w14:textId="77777777" w:rsidR="00F931D8" w:rsidRPr="00EC6546" w:rsidRDefault="00F931D8" w:rsidP="00F931D8">
      <w:pPr>
        <w:pStyle w:val="af1"/>
        <w:tabs>
          <w:tab w:val="left" w:pos="1134"/>
        </w:tabs>
        <w:ind w:left="0" w:firstLine="737"/>
        <w:jc w:val="both"/>
        <w:rPr>
          <w:rFonts w:ascii="Times New Roman" w:hAnsi="Times New Roman" w:cs="Times New Roman"/>
          <w:sz w:val="28"/>
          <w:szCs w:val="28"/>
        </w:rPr>
      </w:pPr>
      <w:r w:rsidRPr="00EC6546">
        <w:rPr>
          <w:rFonts w:ascii="Times New Roman" w:eastAsia="Calibri" w:hAnsi="Times New Roman" w:cs="Times New Roman"/>
          <w:sz w:val="28"/>
          <w:szCs w:val="28"/>
        </w:rPr>
        <w:t>1) информирование;</w:t>
      </w:r>
    </w:p>
    <w:p w14:paraId="7B56FA68" w14:textId="77777777" w:rsidR="00F931D8" w:rsidRPr="00EC6546" w:rsidRDefault="00F931D8" w:rsidP="00F931D8">
      <w:pPr>
        <w:pStyle w:val="af1"/>
        <w:tabs>
          <w:tab w:val="left" w:pos="1134"/>
        </w:tabs>
        <w:ind w:left="0" w:firstLine="737"/>
        <w:jc w:val="both"/>
        <w:rPr>
          <w:rFonts w:ascii="Times New Roman" w:eastAsia="Calibri" w:hAnsi="Times New Roman" w:cs="Times New Roman"/>
          <w:sz w:val="28"/>
          <w:szCs w:val="28"/>
        </w:rPr>
      </w:pPr>
      <w:r w:rsidRPr="00EC6546">
        <w:rPr>
          <w:rFonts w:ascii="Times New Roman" w:eastAsia="Calibri" w:hAnsi="Times New Roman" w:cs="Times New Roman"/>
          <w:sz w:val="28"/>
          <w:szCs w:val="28"/>
        </w:rPr>
        <w:t>2) консультирование;</w:t>
      </w:r>
    </w:p>
    <w:p w14:paraId="52D15EFE" w14:textId="77777777" w:rsidR="00F931D8" w:rsidRPr="00EC6546" w:rsidRDefault="00F931D8" w:rsidP="00F931D8">
      <w:pPr>
        <w:pStyle w:val="af1"/>
        <w:tabs>
          <w:tab w:val="left" w:pos="1134"/>
        </w:tabs>
        <w:ind w:left="0" w:firstLine="737"/>
        <w:jc w:val="both"/>
        <w:rPr>
          <w:rFonts w:ascii="Times New Roman" w:hAnsi="Times New Roman" w:cs="Times New Roman"/>
          <w:sz w:val="28"/>
          <w:szCs w:val="28"/>
        </w:rPr>
      </w:pPr>
      <w:r w:rsidRPr="00EC6546">
        <w:rPr>
          <w:rFonts w:ascii="Times New Roman" w:hAnsi="Times New Roman" w:cs="Times New Roman"/>
          <w:sz w:val="28"/>
          <w:szCs w:val="28"/>
        </w:rPr>
        <w:t>3) объявление предостережения;</w:t>
      </w:r>
    </w:p>
    <w:p w14:paraId="45360FD0" w14:textId="77777777" w:rsidR="00F931D8" w:rsidRPr="00EC6546" w:rsidRDefault="00F931D8" w:rsidP="00F931D8">
      <w:pPr>
        <w:pStyle w:val="af1"/>
        <w:tabs>
          <w:tab w:val="left" w:pos="1134"/>
        </w:tabs>
        <w:ind w:left="0" w:firstLine="737"/>
        <w:jc w:val="both"/>
        <w:textAlignment w:val="baseline"/>
        <w:rPr>
          <w:rFonts w:ascii="Times New Roman" w:hAnsi="Times New Roman" w:cs="Times New Roman"/>
          <w:sz w:val="28"/>
          <w:szCs w:val="28"/>
        </w:rPr>
      </w:pPr>
      <w:r w:rsidRPr="00EC6546">
        <w:rPr>
          <w:rFonts w:ascii="Times New Roman" w:hAnsi="Times New Roman" w:cs="Times New Roman"/>
          <w:color w:val="000000"/>
          <w:sz w:val="28"/>
          <w:szCs w:val="28"/>
        </w:rPr>
        <w:t>4) профилактический визит.</w:t>
      </w:r>
      <w:r w:rsidRPr="00EC6546">
        <w:rPr>
          <w:rFonts w:ascii="Times New Roman" w:hAnsi="Times New Roman" w:cs="Times New Roman"/>
          <w:color w:val="000000"/>
          <w:sz w:val="28"/>
          <w:szCs w:val="28"/>
        </w:rPr>
        <w:tab/>
      </w:r>
    </w:p>
    <w:p w14:paraId="46097AB9" w14:textId="77777777" w:rsidR="00F931D8" w:rsidRPr="00EC6546" w:rsidRDefault="00F931D8" w:rsidP="00F931D8">
      <w:pPr>
        <w:pStyle w:val="af1"/>
        <w:tabs>
          <w:tab w:val="left" w:pos="1134"/>
        </w:tabs>
        <w:ind w:left="0" w:firstLine="737"/>
        <w:jc w:val="both"/>
        <w:textAlignment w:val="baseline"/>
        <w:rPr>
          <w:rFonts w:ascii="Times New Roman" w:hAnsi="Times New Roman" w:cs="Times New Roman"/>
          <w:sz w:val="28"/>
          <w:szCs w:val="28"/>
        </w:rPr>
      </w:pPr>
      <w:r w:rsidRPr="00EC6546">
        <w:rPr>
          <w:rFonts w:ascii="Times New Roman" w:eastAsia="Calibri" w:hAnsi="Times New Roman" w:cs="Times New Roman"/>
          <w:sz w:val="28"/>
          <w:szCs w:val="28"/>
        </w:rPr>
        <w:t xml:space="preserve">3.5. Информирование осуществляется посредством размещения сведений, предусмотренных </w:t>
      </w:r>
      <w:hyperlink r:id="rId33">
        <w:r w:rsidRPr="00EC6546">
          <w:rPr>
            <w:rStyle w:val="-"/>
            <w:rFonts w:ascii="Times New Roman" w:eastAsia="Calibri" w:hAnsi="Times New Roman" w:cs="Times New Roman"/>
            <w:color w:val="000000"/>
            <w:sz w:val="28"/>
            <w:szCs w:val="28"/>
          </w:rPr>
          <w:t>частью 3 статьи 46</w:t>
        </w:r>
      </w:hyperlink>
      <w:r w:rsidRPr="00EC6546">
        <w:rPr>
          <w:rFonts w:ascii="Times New Roman" w:eastAsia="Calibri" w:hAnsi="Times New Roman" w:cs="Times New Roman"/>
          <w:sz w:val="28"/>
          <w:szCs w:val="28"/>
        </w:rPr>
        <w:t xml:space="preserve"> Федерального закона № 248-ФЗ на официальном сайте контрольного (надзорного) органа в сети «Интернет»:</w:t>
      </w:r>
      <w:r w:rsidRPr="00EC6546">
        <w:rPr>
          <w:rFonts w:ascii="Times New Roman" w:hAnsi="Times New Roman" w:cs="Times New Roman"/>
          <w:sz w:val="28"/>
          <w:szCs w:val="28"/>
        </w:rPr>
        <w:t xml:space="preserve"> </w:t>
      </w:r>
      <w:hyperlink r:id="rId34" w:history="1">
        <w:r w:rsidRPr="00EC6546">
          <w:rPr>
            <w:rStyle w:val="a5"/>
            <w:rFonts w:ascii="Times New Roman" w:hAnsi="Times New Roman" w:cs="Times New Roman"/>
            <w:iCs/>
            <w:sz w:val="28"/>
            <w:szCs w:val="28"/>
          </w:rPr>
          <w:t>https://adminkoms37.gosuslugi.ru</w:t>
        </w:r>
      </w:hyperlink>
      <w:r w:rsidRPr="00EC6546">
        <w:rPr>
          <w:rFonts w:ascii="Times New Roman" w:hAnsi="Times New Roman" w:cs="Times New Roman"/>
          <w:sz w:val="28"/>
          <w:szCs w:val="28"/>
        </w:rPr>
        <w:t xml:space="preserve"> </w:t>
      </w:r>
      <w:r w:rsidRPr="00EC6546">
        <w:rPr>
          <w:rFonts w:ascii="Times New Roman" w:hAnsi="Times New Roman" w:cs="Times New Roman"/>
          <w:color w:val="000000"/>
          <w:sz w:val="28"/>
          <w:szCs w:val="28"/>
        </w:rPr>
        <w:t xml:space="preserve">в специальном разделе, посвященном контрольной (надзорной) деятельности, </w:t>
      </w:r>
      <w:r w:rsidRPr="00EC6546">
        <w:rPr>
          <w:rFonts w:ascii="Times New Roman" w:eastAsia="Calibri" w:hAnsi="Times New Roman" w:cs="Times New Roman"/>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4B5F514" w14:textId="77777777" w:rsidR="00F931D8" w:rsidRPr="00EC6546" w:rsidRDefault="00F931D8" w:rsidP="00F931D8">
      <w:pPr>
        <w:pStyle w:val="ConsPlusNormal"/>
        <w:ind w:firstLine="709"/>
        <w:jc w:val="both"/>
        <w:rPr>
          <w:rFonts w:ascii="Times New Roman" w:hAnsi="Times New Roman" w:cs="Times New Roman"/>
          <w:sz w:val="28"/>
          <w:szCs w:val="28"/>
          <w:lang w:eastAsia="zh-CN"/>
        </w:rPr>
      </w:pPr>
      <w:r w:rsidRPr="00EC6546">
        <w:rPr>
          <w:rFonts w:ascii="Times New Roman" w:eastAsia="Calibri" w:hAnsi="Times New Roman" w:cs="Times New Roman"/>
          <w:sz w:val="28"/>
          <w:szCs w:val="28"/>
        </w:rPr>
        <w:tab/>
      </w:r>
      <w:r w:rsidRPr="00EC6546">
        <w:rPr>
          <w:rFonts w:ascii="Times New Roman" w:hAnsi="Times New Roman" w:cs="Times New Roman"/>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0387F35C"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Контрольный (надзорный) орган вправе осуществлять информирование также в иных формах:</w:t>
      </w:r>
    </w:p>
    <w:p w14:paraId="118FC3E7"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535B203A"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69F02A75"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 размещение информации в социальных сетях Администрации.</w:t>
      </w:r>
    </w:p>
    <w:p w14:paraId="3D99BF18" w14:textId="77777777" w:rsidR="00F931D8" w:rsidRPr="00EC6546" w:rsidRDefault="00F931D8" w:rsidP="00F931D8">
      <w:pPr>
        <w:pStyle w:val="ConsPlusNormal"/>
        <w:ind w:firstLine="709"/>
        <w:jc w:val="both"/>
        <w:rPr>
          <w:rFonts w:ascii="Times New Roman" w:hAnsi="Times New Roman" w:cs="Times New Roman"/>
          <w:sz w:val="28"/>
          <w:szCs w:val="28"/>
          <w:lang w:eastAsia="zh-CN"/>
        </w:rPr>
      </w:pPr>
      <w:r w:rsidRPr="00EC6546">
        <w:rPr>
          <w:rFonts w:ascii="Times New Roman" w:eastAsia="Calibri" w:hAnsi="Times New Roman" w:cs="Times New Roman"/>
          <w:sz w:val="28"/>
          <w:szCs w:val="28"/>
        </w:rPr>
        <w:t xml:space="preserve">3.6. </w:t>
      </w:r>
      <w:r w:rsidRPr="00EC6546">
        <w:rPr>
          <w:rFonts w:ascii="Times New Roman" w:hAnsi="Times New Roman" w:cs="Times New Roman"/>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4E44C779" w14:textId="77777777" w:rsidR="00F931D8" w:rsidRPr="00EC6546" w:rsidRDefault="00F931D8" w:rsidP="00F931D8">
      <w:pPr>
        <w:pStyle w:val="ConsPlusNormal"/>
        <w:ind w:firstLine="709"/>
        <w:jc w:val="both"/>
        <w:rPr>
          <w:rFonts w:ascii="Times New Roman" w:hAnsi="Times New Roman" w:cs="Times New Roman"/>
          <w:sz w:val="28"/>
          <w:szCs w:val="28"/>
          <w:lang w:eastAsia="zh-CN"/>
        </w:rPr>
      </w:pPr>
      <w:r w:rsidRPr="00EC6546">
        <w:rPr>
          <w:rFonts w:ascii="Times New Roman" w:hAnsi="Times New Roman" w:cs="Times New Roman"/>
          <w:sz w:val="28"/>
          <w:szCs w:val="28"/>
          <w:lang w:eastAsia="zh-CN"/>
        </w:rPr>
        <w:t>Консультирование осуществляется без взимания платы.</w:t>
      </w:r>
    </w:p>
    <w:p w14:paraId="3FA538EF" w14:textId="77777777" w:rsidR="00F931D8" w:rsidRPr="00EC6546" w:rsidRDefault="00F931D8" w:rsidP="00F931D8">
      <w:pPr>
        <w:ind w:firstLine="709"/>
        <w:jc w:val="both"/>
        <w:rPr>
          <w:color w:val="auto"/>
          <w:sz w:val="28"/>
          <w:szCs w:val="28"/>
          <w:lang w:eastAsia="zh-CN"/>
        </w:rPr>
      </w:pPr>
      <w:r w:rsidRPr="00EC6546">
        <w:rPr>
          <w:sz w:val="28"/>
          <w:szCs w:val="28"/>
          <w:lang w:eastAsia="zh-CN"/>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EC6546">
        <w:rPr>
          <w:rFonts w:eastAsia="Calibri"/>
          <w:sz w:val="28"/>
          <w:szCs w:val="28"/>
        </w:rPr>
        <w:t xml:space="preserve"> </w:t>
      </w:r>
      <w:r w:rsidRPr="00EC6546">
        <w:rPr>
          <w:sz w:val="28"/>
          <w:szCs w:val="28"/>
          <w:lang w:eastAsia="zh-CN"/>
        </w:rPr>
        <w:t xml:space="preserve">в сети «Интернет»: </w:t>
      </w:r>
      <w:hyperlink r:id="rId35" w:history="1">
        <w:r w:rsidRPr="00EC6546">
          <w:rPr>
            <w:rStyle w:val="a5"/>
            <w:iCs/>
            <w:sz w:val="28"/>
            <w:szCs w:val="28"/>
            <w:lang w:eastAsia="zh-CN"/>
          </w:rPr>
          <w:t>https://adminkoms37.gosuslugi.ru</w:t>
        </w:r>
      </w:hyperlink>
      <w:r w:rsidRPr="00EC6546">
        <w:rPr>
          <w:sz w:val="28"/>
          <w:szCs w:val="28"/>
          <w:lang w:eastAsia="zh-CN"/>
        </w:rPr>
        <w:t xml:space="preserve"> в специальном разделе, посвященном контрольной (надзорной)  деятельности.</w:t>
      </w:r>
    </w:p>
    <w:p w14:paraId="408609B5" w14:textId="77777777" w:rsidR="00F931D8" w:rsidRPr="00EC6546" w:rsidRDefault="00F931D8" w:rsidP="00F931D8">
      <w:pPr>
        <w:ind w:firstLine="709"/>
        <w:jc w:val="both"/>
        <w:rPr>
          <w:color w:val="auto"/>
          <w:sz w:val="28"/>
          <w:szCs w:val="28"/>
          <w:lang w:eastAsia="zh-CN"/>
        </w:rPr>
      </w:pPr>
      <w:r w:rsidRPr="00EC6546">
        <w:rPr>
          <w:sz w:val="28"/>
          <w:szCs w:val="28"/>
          <w:lang w:eastAsia="zh-CN"/>
        </w:rPr>
        <w:t>Консультирование осуществляется в устной или письменной форме по следующим вопросам:</w:t>
      </w:r>
    </w:p>
    <w:p w14:paraId="712F3945" w14:textId="77777777" w:rsidR="00F931D8" w:rsidRPr="00EC6546" w:rsidRDefault="00F931D8" w:rsidP="00F931D8">
      <w:pPr>
        <w:ind w:firstLine="709"/>
        <w:jc w:val="both"/>
        <w:rPr>
          <w:color w:val="auto"/>
          <w:sz w:val="28"/>
          <w:szCs w:val="28"/>
          <w:lang w:eastAsia="zh-CN"/>
        </w:rPr>
      </w:pPr>
      <w:r w:rsidRPr="00EC6546">
        <w:rPr>
          <w:sz w:val="28"/>
          <w:szCs w:val="28"/>
          <w:lang w:eastAsia="zh-CN"/>
        </w:rPr>
        <w:t>1) организация и осуществление муниципального контроля;</w:t>
      </w:r>
    </w:p>
    <w:p w14:paraId="3BB50813" w14:textId="77777777" w:rsidR="00F931D8" w:rsidRPr="00EC6546" w:rsidRDefault="00F931D8" w:rsidP="00F931D8">
      <w:pPr>
        <w:ind w:firstLine="709"/>
        <w:jc w:val="both"/>
        <w:rPr>
          <w:color w:val="auto"/>
          <w:sz w:val="28"/>
          <w:szCs w:val="28"/>
          <w:lang w:eastAsia="zh-CN"/>
        </w:rPr>
      </w:pPr>
      <w:r w:rsidRPr="00EC6546">
        <w:rPr>
          <w:sz w:val="28"/>
          <w:szCs w:val="28"/>
          <w:lang w:eastAsia="zh-CN"/>
        </w:rPr>
        <w:t>2) порядок осуществления контрольных (надзорных) мероприятий, установленных настоящим Положением;</w:t>
      </w:r>
    </w:p>
    <w:p w14:paraId="2B038C0F" w14:textId="77777777" w:rsidR="00F931D8" w:rsidRPr="00EC6546" w:rsidRDefault="00F931D8" w:rsidP="00F931D8">
      <w:pPr>
        <w:ind w:firstLine="709"/>
        <w:jc w:val="both"/>
        <w:rPr>
          <w:color w:val="auto"/>
          <w:sz w:val="28"/>
          <w:szCs w:val="28"/>
          <w:lang w:eastAsia="zh-CN"/>
        </w:rPr>
      </w:pPr>
      <w:r w:rsidRPr="00EC6546">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4220D60B" w14:textId="77777777" w:rsidR="00F931D8" w:rsidRPr="00EC6546" w:rsidRDefault="00F931D8" w:rsidP="00F931D8">
      <w:pPr>
        <w:ind w:firstLine="709"/>
        <w:jc w:val="both"/>
        <w:rPr>
          <w:sz w:val="28"/>
          <w:szCs w:val="28"/>
          <w:lang w:eastAsia="zh-CN"/>
        </w:rPr>
      </w:pPr>
      <w:r w:rsidRPr="00EC6546">
        <w:rPr>
          <w:sz w:val="28"/>
          <w:szCs w:val="28"/>
          <w:lang w:eastAsia="zh-CN"/>
        </w:rPr>
        <w:t xml:space="preserve">4) получение информации о нормативных правовых актах (их отдельных положениях), содержащих обязательные требования, оценка соблюдения </w:t>
      </w:r>
      <w:r w:rsidRPr="00EC6546">
        <w:rPr>
          <w:sz w:val="28"/>
          <w:szCs w:val="28"/>
          <w:lang w:eastAsia="zh-CN"/>
        </w:rPr>
        <w:lastRenderedPageBreak/>
        <w:t>которых осуществляется контрольным (надзорным) органом в рамках контрольных (надзорных) мероприятий.</w:t>
      </w:r>
    </w:p>
    <w:p w14:paraId="00C03F7D" w14:textId="77777777" w:rsidR="00F931D8" w:rsidRPr="00EC6546" w:rsidRDefault="00F931D8" w:rsidP="00F931D8">
      <w:pPr>
        <w:ind w:firstLine="709"/>
        <w:jc w:val="both"/>
        <w:rPr>
          <w:sz w:val="28"/>
          <w:szCs w:val="28"/>
          <w:lang w:eastAsia="zh-CN"/>
        </w:rPr>
      </w:pPr>
      <w:r w:rsidRPr="00EC6546">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6A504991" w14:textId="77777777" w:rsidR="00F931D8" w:rsidRPr="00EC6546" w:rsidRDefault="00F931D8" w:rsidP="00F931D8">
      <w:pPr>
        <w:ind w:firstLine="709"/>
        <w:jc w:val="both"/>
        <w:rPr>
          <w:color w:val="auto"/>
          <w:sz w:val="28"/>
          <w:szCs w:val="28"/>
          <w:lang w:eastAsia="zh-CN"/>
        </w:rPr>
      </w:pPr>
      <w:r w:rsidRPr="00EC6546">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2523317F" w14:textId="77777777" w:rsidR="00F931D8" w:rsidRPr="00EC6546" w:rsidRDefault="00F931D8" w:rsidP="00F931D8">
      <w:pPr>
        <w:ind w:firstLine="709"/>
        <w:jc w:val="both"/>
        <w:rPr>
          <w:color w:val="auto"/>
          <w:sz w:val="28"/>
          <w:szCs w:val="28"/>
          <w:lang w:eastAsia="zh-CN"/>
        </w:rPr>
      </w:pPr>
      <w:r w:rsidRPr="00EC6546">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522E90B4" w14:textId="77777777" w:rsidR="00F931D8" w:rsidRPr="00EC6546" w:rsidRDefault="00F931D8" w:rsidP="00F931D8">
      <w:pPr>
        <w:ind w:firstLine="709"/>
        <w:jc w:val="both"/>
        <w:rPr>
          <w:color w:val="auto"/>
          <w:sz w:val="28"/>
          <w:szCs w:val="28"/>
          <w:lang w:eastAsia="zh-CN"/>
        </w:rPr>
      </w:pPr>
      <w:r w:rsidRPr="00EC6546">
        <w:rPr>
          <w:sz w:val="28"/>
          <w:szCs w:val="28"/>
          <w:lang w:eastAsia="zh-CN"/>
        </w:rPr>
        <w:t>2) за время консультирования предоставить в устной форме ответ на поставленные вопросы невозможно;</w:t>
      </w:r>
    </w:p>
    <w:p w14:paraId="5F7232BD" w14:textId="77777777" w:rsidR="00F931D8" w:rsidRPr="00EC6546" w:rsidRDefault="00F931D8" w:rsidP="00F931D8">
      <w:pPr>
        <w:ind w:firstLine="709"/>
        <w:jc w:val="both"/>
        <w:rPr>
          <w:color w:val="auto"/>
          <w:sz w:val="28"/>
          <w:szCs w:val="28"/>
          <w:lang w:eastAsia="zh-CN"/>
        </w:rPr>
      </w:pPr>
      <w:r w:rsidRPr="00EC6546">
        <w:rPr>
          <w:sz w:val="28"/>
          <w:szCs w:val="28"/>
          <w:lang w:eastAsia="zh-CN"/>
        </w:rPr>
        <w:t>3) ответ на поставленные вопросы требует дополнительного запроса сведений.</w:t>
      </w:r>
    </w:p>
    <w:p w14:paraId="3B116556" w14:textId="77777777" w:rsidR="00F931D8" w:rsidRPr="00EC6546" w:rsidRDefault="00F931D8" w:rsidP="00F931D8">
      <w:pPr>
        <w:ind w:firstLine="709"/>
        <w:jc w:val="both"/>
        <w:rPr>
          <w:color w:val="auto"/>
          <w:sz w:val="28"/>
          <w:szCs w:val="28"/>
          <w:lang w:eastAsia="zh-CN"/>
        </w:rPr>
      </w:pPr>
      <w:r w:rsidRPr="00EC6546">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5696491" w14:textId="77777777" w:rsidR="00F931D8" w:rsidRPr="00EC6546" w:rsidRDefault="00F931D8" w:rsidP="00F931D8">
      <w:pPr>
        <w:ind w:firstLine="709"/>
        <w:jc w:val="both"/>
        <w:rPr>
          <w:color w:val="auto"/>
          <w:sz w:val="28"/>
          <w:szCs w:val="28"/>
          <w:lang w:eastAsia="zh-CN"/>
        </w:rPr>
      </w:pPr>
      <w:r w:rsidRPr="00EC6546">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5743DDB9" w14:textId="77777777" w:rsidR="00F931D8" w:rsidRPr="00EC6546" w:rsidRDefault="00F931D8" w:rsidP="00F931D8">
      <w:pPr>
        <w:ind w:firstLine="709"/>
        <w:jc w:val="both"/>
        <w:rPr>
          <w:color w:val="auto"/>
          <w:sz w:val="28"/>
          <w:szCs w:val="28"/>
          <w:lang w:eastAsia="zh-CN"/>
        </w:rPr>
      </w:pPr>
      <w:r w:rsidRPr="00EC6546">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619DF43F" w14:textId="77777777" w:rsidR="00F931D8" w:rsidRPr="00EC6546" w:rsidRDefault="00F931D8" w:rsidP="00F931D8">
      <w:pPr>
        <w:ind w:firstLine="709"/>
        <w:jc w:val="both"/>
        <w:rPr>
          <w:color w:val="auto"/>
          <w:sz w:val="28"/>
          <w:szCs w:val="28"/>
          <w:lang w:eastAsia="zh-CN"/>
        </w:rPr>
      </w:pPr>
      <w:r w:rsidRPr="00EC6546">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03B00043" w14:textId="77777777" w:rsidR="00F931D8" w:rsidRPr="00EC6546" w:rsidRDefault="00F931D8" w:rsidP="00F931D8">
      <w:pPr>
        <w:ind w:firstLine="709"/>
        <w:jc w:val="both"/>
        <w:rPr>
          <w:color w:val="auto"/>
          <w:sz w:val="28"/>
          <w:szCs w:val="28"/>
          <w:lang w:eastAsia="zh-CN"/>
        </w:rPr>
      </w:pPr>
      <w:r w:rsidRPr="00EC6546">
        <w:rPr>
          <w:sz w:val="28"/>
          <w:szCs w:val="28"/>
          <w:lang w:eastAsia="zh-CN"/>
        </w:rPr>
        <w:t>В случае поступления в контрольный (надзорный) орган в течение календарного года пяти и более однотипных</w:t>
      </w:r>
      <w:r w:rsidRPr="00EC6546">
        <w:rPr>
          <w:sz w:val="28"/>
          <w:szCs w:val="28"/>
        </w:rPr>
        <w:t xml:space="preserve"> </w:t>
      </w:r>
      <w:r w:rsidRPr="00EC6546">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36" w:history="1">
        <w:r w:rsidRPr="00EC6546">
          <w:rPr>
            <w:rStyle w:val="a5"/>
            <w:iCs/>
            <w:sz w:val="28"/>
            <w:szCs w:val="28"/>
            <w:lang w:eastAsia="zh-CN"/>
          </w:rPr>
          <w:t>https://adminkoms37.gosuslugi.ru</w:t>
        </w:r>
      </w:hyperlink>
      <w:r w:rsidRPr="00EC6546">
        <w:rPr>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1206C8FC" w14:textId="77777777" w:rsidR="00F931D8" w:rsidRPr="00EC6546" w:rsidRDefault="00F931D8" w:rsidP="00F931D8">
      <w:pPr>
        <w:jc w:val="both"/>
        <w:rPr>
          <w:color w:val="auto"/>
          <w:sz w:val="28"/>
          <w:szCs w:val="28"/>
        </w:rPr>
      </w:pPr>
      <w:r w:rsidRPr="00EC6546">
        <w:rPr>
          <w:rFonts w:eastAsia="Calibri"/>
          <w:sz w:val="28"/>
          <w:szCs w:val="28"/>
        </w:rPr>
        <w:tab/>
      </w:r>
      <w:r w:rsidRPr="00EC6546">
        <w:rPr>
          <w:rFonts w:eastAsia="Calibri"/>
          <w:color w:val="auto"/>
          <w:sz w:val="28"/>
          <w:szCs w:val="28"/>
        </w:rPr>
        <w:t>3.7.</w:t>
      </w:r>
      <w:r w:rsidRPr="00EC6546">
        <w:rPr>
          <w:rFonts w:eastAsia="Calibri"/>
          <w:sz w:val="28"/>
          <w:szCs w:val="28"/>
        </w:rPr>
        <w:t xml:space="preserve"> </w:t>
      </w:r>
      <w:r w:rsidRPr="00EC6546">
        <w:rPr>
          <w:color w:val="auto"/>
          <w:sz w:val="28"/>
          <w:szCs w:val="28"/>
        </w:rPr>
        <w:t>Предостережение о недопустимости нарушения обязательных требований и предложение</w:t>
      </w:r>
      <w:r w:rsidRPr="00EC6546">
        <w:rPr>
          <w:color w:val="auto"/>
          <w:sz w:val="28"/>
          <w:szCs w:val="28"/>
          <w:shd w:val="clear" w:color="auto" w:fill="FFFFFF"/>
        </w:rPr>
        <w:t xml:space="preserve"> принять меры по обеспечению соблюдения обязательных требований</w:t>
      </w:r>
      <w:r w:rsidRPr="00EC6546">
        <w:rPr>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C6546">
        <w:rPr>
          <w:color w:val="auto"/>
          <w:sz w:val="28"/>
          <w:szCs w:val="28"/>
          <w:shd w:val="clear" w:color="auto" w:fill="FFFFFF"/>
        </w:rPr>
        <w:t>или признаках нарушений обязательных требований </w:t>
      </w:r>
      <w:r w:rsidRPr="00EC6546">
        <w:rPr>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Pr="00EC6546">
        <w:rPr>
          <w:color w:val="auto"/>
          <w:sz w:val="28"/>
          <w:szCs w:val="28"/>
        </w:rPr>
        <w:lastRenderedPageBreak/>
        <w:t xml:space="preserve">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29591954"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5A2D84AE" w14:textId="77777777" w:rsidR="00F931D8" w:rsidRPr="00EC6546" w:rsidRDefault="00F931D8" w:rsidP="00F931D8">
      <w:pPr>
        <w:ind w:firstLine="720"/>
        <w:jc w:val="both"/>
        <w:rPr>
          <w:color w:val="auto"/>
          <w:sz w:val="28"/>
          <w:szCs w:val="28"/>
        </w:rPr>
      </w:pPr>
      <w:r w:rsidRPr="00EC6546">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1F47E6E6" w14:textId="77777777" w:rsidR="00F931D8" w:rsidRPr="00EC6546" w:rsidRDefault="00F931D8" w:rsidP="00F931D8">
      <w:pPr>
        <w:ind w:firstLine="720"/>
        <w:jc w:val="both"/>
        <w:rPr>
          <w:color w:val="auto"/>
          <w:sz w:val="28"/>
          <w:szCs w:val="28"/>
        </w:rPr>
      </w:pPr>
      <w:r w:rsidRPr="00EC6546">
        <w:rPr>
          <w:color w:val="auto"/>
          <w:sz w:val="28"/>
          <w:szCs w:val="28"/>
        </w:rPr>
        <w:t>2) идентификационный номер налогоплательщика контролируемого лица;</w:t>
      </w:r>
    </w:p>
    <w:p w14:paraId="2471B74F" w14:textId="77777777" w:rsidR="00F931D8" w:rsidRPr="00EC6546" w:rsidRDefault="00F931D8" w:rsidP="00F931D8">
      <w:pPr>
        <w:ind w:firstLine="720"/>
        <w:jc w:val="both"/>
        <w:rPr>
          <w:color w:val="auto"/>
          <w:sz w:val="28"/>
          <w:szCs w:val="28"/>
        </w:rPr>
      </w:pPr>
      <w:r w:rsidRPr="00EC6546">
        <w:rPr>
          <w:color w:val="auto"/>
          <w:sz w:val="28"/>
          <w:szCs w:val="28"/>
        </w:rPr>
        <w:t>3) дата и номер предостережения, направленного в адрес контролируемого лица;</w:t>
      </w:r>
    </w:p>
    <w:p w14:paraId="39921C8E" w14:textId="77777777" w:rsidR="00F931D8" w:rsidRPr="00EC6546" w:rsidRDefault="00F931D8" w:rsidP="00F931D8">
      <w:pPr>
        <w:pStyle w:val="ConsPlusNormal"/>
        <w:ind w:firstLine="709"/>
        <w:jc w:val="both"/>
        <w:rPr>
          <w:rFonts w:ascii="Times New Roman" w:hAnsi="Times New Roman" w:cs="Times New Roman"/>
          <w:sz w:val="28"/>
          <w:szCs w:val="28"/>
          <w:lang w:eastAsia="zh-CN"/>
        </w:rPr>
      </w:pPr>
      <w:r w:rsidRPr="00EC6546">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EC6546">
        <w:rPr>
          <w:rFonts w:ascii="Times New Roman" w:hAnsi="Times New Roman" w:cs="Times New Roman"/>
          <w:sz w:val="28"/>
          <w:szCs w:val="28"/>
          <w:lang w:eastAsia="zh-CN"/>
        </w:rPr>
        <w:t xml:space="preserve"> с приложением документов, подтверждающих обоснованность возражений, или их копии.</w:t>
      </w:r>
    </w:p>
    <w:p w14:paraId="355E38AC"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Возражения направляются в бумажном виде почтовым отправлением</w:t>
      </w:r>
      <w:r w:rsidRPr="00EC6546">
        <w:rPr>
          <w:color w:val="auto"/>
          <w:sz w:val="28"/>
          <w:szCs w:val="28"/>
        </w:rPr>
        <w:t xml:space="preserve"> </w:t>
      </w:r>
      <w:r w:rsidRPr="00EC6546">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37" w:history="1">
        <w:r w:rsidRPr="00EC6546">
          <w:rPr>
            <w:rStyle w:val="a5"/>
            <w:sz w:val="28"/>
            <w:szCs w:val="28"/>
            <w:lang w:eastAsia="zh-CN"/>
          </w:rPr>
          <w:t>admin.komsomolsk@ivreg.ru</w:t>
        </w:r>
      </w:hyperlink>
      <w:r w:rsidRPr="00EC6546">
        <w:rPr>
          <w:color w:val="auto"/>
          <w:sz w:val="28"/>
          <w:szCs w:val="28"/>
          <w:lang w:eastAsia="zh-CN"/>
        </w:rPr>
        <w:t xml:space="preserve">), либо в электронном виде с использованием ЕПГУ либо иными указанными в предостережении способами </w:t>
      </w:r>
      <w:r w:rsidRPr="00EC6546">
        <w:rPr>
          <w:iCs/>
          <w:color w:val="auto"/>
          <w:sz w:val="28"/>
          <w:szCs w:val="28"/>
          <w:lang w:eastAsia="zh-CN"/>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EC6546">
        <w:rPr>
          <w:color w:val="auto"/>
          <w:sz w:val="28"/>
          <w:szCs w:val="28"/>
          <w:lang w:eastAsia="zh-CN"/>
        </w:rPr>
        <w:t>.</w:t>
      </w:r>
    </w:p>
    <w:p w14:paraId="7AB0E417" w14:textId="77777777" w:rsidR="00F931D8" w:rsidRPr="00EC6546" w:rsidRDefault="00F931D8" w:rsidP="00F931D8">
      <w:pPr>
        <w:ind w:firstLine="720"/>
        <w:jc w:val="both"/>
        <w:rPr>
          <w:color w:val="auto"/>
          <w:sz w:val="28"/>
          <w:szCs w:val="28"/>
        </w:rPr>
      </w:pPr>
      <w:r w:rsidRPr="00EC6546">
        <w:rPr>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EC6546">
        <w:rPr>
          <w:color w:val="auto"/>
          <w:sz w:val="28"/>
          <w:szCs w:val="28"/>
        </w:rPr>
        <w:tab/>
      </w:r>
    </w:p>
    <w:p w14:paraId="6F2B3CBD"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Контрольный (надзорный) орган, по итогам рассмотрения возражения, принимает решение:</w:t>
      </w:r>
    </w:p>
    <w:p w14:paraId="68C61E90"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отменить предостережение;</w:t>
      </w:r>
    </w:p>
    <w:p w14:paraId="138F568D"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оставить предостережение в силе.</w:t>
      </w:r>
    </w:p>
    <w:p w14:paraId="7CF829B3"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5764A6FF" w14:textId="77777777" w:rsidR="00F931D8" w:rsidRPr="00EC6546" w:rsidRDefault="00F931D8" w:rsidP="00F931D8">
      <w:pPr>
        <w:pStyle w:val="ConsPlusNormal"/>
        <w:ind w:firstLine="709"/>
        <w:jc w:val="both"/>
        <w:rPr>
          <w:rFonts w:ascii="Times New Roman" w:hAnsi="Times New Roman" w:cs="Times New Roman"/>
          <w:sz w:val="28"/>
          <w:szCs w:val="28"/>
          <w:lang w:eastAsia="zh-CN"/>
        </w:rPr>
      </w:pPr>
      <w:r w:rsidRPr="00EC6546">
        <w:rPr>
          <w:rFonts w:ascii="Times New Roman" w:hAnsi="Times New Roman" w:cs="Times New Roman"/>
          <w:sz w:val="28"/>
          <w:szCs w:val="28"/>
          <w:lang w:eastAsia="zh-CN"/>
        </w:rPr>
        <w:t>3.8.</w:t>
      </w:r>
      <w:r w:rsidRPr="00EC6546">
        <w:rPr>
          <w:rFonts w:ascii="Times New Roman" w:hAnsi="Times New Roman" w:cs="Times New Roman"/>
          <w:color w:val="FF0000"/>
          <w:sz w:val="28"/>
          <w:szCs w:val="28"/>
          <w:lang w:eastAsia="zh-CN"/>
        </w:rPr>
        <w:t xml:space="preserve"> </w:t>
      </w:r>
      <w:r w:rsidRPr="00EC6546">
        <w:rPr>
          <w:rFonts w:ascii="Times New Roman" w:hAnsi="Times New Roman" w:cs="Times New Roman"/>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B675EED"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lastRenderedPageBreak/>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57B17F37"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4F6A4802"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3B594533"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осмотр;</w:t>
      </w:r>
    </w:p>
    <w:p w14:paraId="6AC09283"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истребование необходимых документов;</w:t>
      </w:r>
    </w:p>
    <w:p w14:paraId="78C19563"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инструментальное обследование.</w:t>
      </w:r>
    </w:p>
    <w:p w14:paraId="358CE316"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8F0A106" w14:textId="77777777" w:rsidR="00F931D8" w:rsidRPr="00EC6546" w:rsidRDefault="00F931D8" w:rsidP="00F931D8">
      <w:pPr>
        <w:jc w:val="both"/>
        <w:rPr>
          <w:color w:val="FF3333"/>
          <w:sz w:val="28"/>
          <w:szCs w:val="28"/>
        </w:rPr>
      </w:pPr>
      <w:r w:rsidRPr="00EC6546">
        <w:rPr>
          <w:sz w:val="28"/>
          <w:szCs w:val="28"/>
        </w:rPr>
        <w:tab/>
      </w:r>
    </w:p>
    <w:p w14:paraId="425E61CF" w14:textId="77777777" w:rsidR="00F931D8" w:rsidRPr="00EC6546" w:rsidRDefault="00F931D8" w:rsidP="00F931D8">
      <w:pPr>
        <w:pStyle w:val="af1"/>
        <w:ind w:left="0"/>
        <w:jc w:val="center"/>
        <w:rPr>
          <w:rFonts w:ascii="Times New Roman" w:hAnsi="Times New Roman" w:cs="Times New Roman"/>
          <w:sz w:val="28"/>
          <w:szCs w:val="28"/>
        </w:rPr>
      </w:pPr>
      <w:r w:rsidRPr="00EC6546">
        <w:rPr>
          <w:rFonts w:ascii="Times New Roman" w:hAnsi="Times New Roman" w:cs="Times New Roman"/>
          <w:b/>
          <w:sz w:val="28"/>
          <w:szCs w:val="28"/>
          <w:lang w:val="en-US"/>
        </w:rPr>
        <w:t>IV</w:t>
      </w:r>
      <w:r w:rsidRPr="00EC6546">
        <w:rPr>
          <w:rFonts w:ascii="Times New Roman" w:hAnsi="Times New Roman" w:cs="Times New Roman"/>
          <w:b/>
          <w:sz w:val="28"/>
          <w:szCs w:val="28"/>
        </w:rPr>
        <w:t>. Осуществление муниципального контроля</w:t>
      </w:r>
    </w:p>
    <w:p w14:paraId="39DB1B24" w14:textId="77777777" w:rsidR="00F931D8" w:rsidRPr="00EC6546" w:rsidRDefault="00F931D8" w:rsidP="00F931D8">
      <w:pPr>
        <w:jc w:val="both"/>
        <w:rPr>
          <w:sz w:val="28"/>
          <w:szCs w:val="28"/>
        </w:rPr>
      </w:pPr>
    </w:p>
    <w:p w14:paraId="25ACFEDC" w14:textId="77777777" w:rsidR="00F931D8" w:rsidRPr="00EC6546" w:rsidRDefault="00F931D8" w:rsidP="00F931D8">
      <w:pPr>
        <w:jc w:val="both"/>
        <w:rPr>
          <w:color w:val="auto"/>
          <w:sz w:val="28"/>
          <w:szCs w:val="28"/>
        </w:rPr>
      </w:pPr>
      <w:r w:rsidRPr="00EC6546">
        <w:rPr>
          <w:rFonts w:eastAsia="Calibri"/>
          <w:sz w:val="28"/>
          <w:szCs w:val="28"/>
        </w:rPr>
        <w:tab/>
        <w:t xml:space="preserve">4.1. </w:t>
      </w:r>
      <w:r w:rsidRPr="00EC6546">
        <w:rPr>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EC6546">
        <w:rPr>
          <w:color w:val="auto"/>
          <w:sz w:val="28"/>
          <w:szCs w:val="28"/>
        </w:rPr>
        <w:t>контролируемым лицом.</w:t>
      </w:r>
    </w:p>
    <w:p w14:paraId="78B9FC09"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1206D55E" w14:textId="77777777" w:rsidR="00F931D8" w:rsidRPr="00EC6546" w:rsidRDefault="00F931D8" w:rsidP="00F931D8">
      <w:pPr>
        <w:jc w:val="both"/>
        <w:rPr>
          <w:sz w:val="28"/>
          <w:szCs w:val="28"/>
        </w:rPr>
      </w:pPr>
      <w:r w:rsidRPr="00EC6546">
        <w:rPr>
          <w:bCs/>
          <w:color w:val="3333FF"/>
          <w:sz w:val="28"/>
          <w:szCs w:val="28"/>
        </w:rPr>
        <w:tab/>
      </w:r>
      <w:r w:rsidRPr="00EC6546">
        <w:rPr>
          <w:rFonts w:eastAsia="Calibri"/>
          <w:bCs/>
          <w:sz w:val="28"/>
          <w:szCs w:val="28"/>
        </w:rPr>
        <w:t xml:space="preserve">4.3. В рамках осуществления </w:t>
      </w:r>
      <w:r w:rsidRPr="00EC6546">
        <w:rPr>
          <w:rFonts w:eastAsia="Calibri"/>
          <w:sz w:val="28"/>
          <w:szCs w:val="28"/>
        </w:rPr>
        <w:t>муниципального контроля во взаимодействии с контролируемым лицом</w:t>
      </w:r>
      <w:r w:rsidRPr="00EC6546">
        <w:rPr>
          <w:rFonts w:eastAsia="Calibri"/>
          <w:bCs/>
          <w:sz w:val="28"/>
          <w:szCs w:val="28"/>
        </w:rPr>
        <w:t xml:space="preserve"> проводятся следующие контрольные (надзорные) мероприятия:</w:t>
      </w:r>
    </w:p>
    <w:p w14:paraId="2B34206F" w14:textId="77777777" w:rsidR="00F931D8" w:rsidRPr="00EC6546" w:rsidRDefault="00F931D8" w:rsidP="00F931D8">
      <w:pPr>
        <w:pStyle w:val="af1"/>
        <w:tabs>
          <w:tab w:val="left" w:pos="1134"/>
        </w:tabs>
        <w:ind w:left="0" w:firstLine="737"/>
        <w:jc w:val="both"/>
        <w:rPr>
          <w:rFonts w:ascii="Times New Roman" w:eastAsia="Calibri" w:hAnsi="Times New Roman" w:cs="Times New Roman"/>
          <w:sz w:val="28"/>
          <w:szCs w:val="28"/>
        </w:rPr>
      </w:pPr>
      <w:r w:rsidRPr="00EC6546">
        <w:rPr>
          <w:rFonts w:ascii="Times New Roman" w:eastAsia="Calibri" w:hAnsi="Times New Roman" w:cs="Times New Roman"/>
          <w:sz w:val="28"/>
          <w:szCs w:val="28"/>
        </w:rPr>
        <w:t>а) инспекционный визит;</w:t>
      </w:r>
    </w:p>
    <w:p w14:paraId="09CD1F64" w14:textId="77777777" w:rsidR="00F931D8" w:rsidRPr="00EC6546" w:rsidRDefault="00F931D8" w:rsidP="00F931D8">
      <w:pPr>
        <w:pStyle w:val="af1"/>
        <w:tabs>
          <w:tab w:val="left" w:pos="1134"/>
        </w:tabs>
        <w:ind w:left="0" w:firstLine="737"/>
        <w:jc w:val="both"/>
        <w:rPr>
          <w:rFonts w:ascii="Times New Roman" w:hAnsi="Times New Roman" w:cs="Times New Roman"/>
          <w:sz w:val="28"/>
          <w:szCs w:val="28"/>
        </w:rPr>
      </w:pPr>
      <w:r w:rsidRPr="00EC6546">
        <w:rPr>
          <w:rFonts w:ascii="Times New Roman" w:eastAsia="Calibri" w:hAnsi="Times New Roman" w:cs="Times New Roman"/>
          <w:sz w:val="28"/>
          <w:szCs w:val="28"/>
        </w:rPr>
        <w:t>в) документарная проверка;</w:t>
      </w:r>
    </w:p>
    <w:p w14:paraId="1D39E35F" w14:textId="77777777" w:rsidR="00F931D8" w:rsidRPr="00EC6546" w:rsidRDefault="00F931D8" w:rsidP="00F931D8">
      <w:pPr>
        <w:pStyle w:val="af1"/>
        <w:tabs>
          <w:tab w:val="left" w:pos="1134"/>
        </w:tabs>
        <w:ind w:left="0" w:firstLine="737"/>
        <w:jc w:val="both"/>
        <w:rPr>
          <w:rFonts w:ascii="Times New Roman" w:eastAsia="Calibri" w:hAnsi="Times New Roman" w:cs="Times New Roman"/>
          <w:sz w:val="28"/>
          <w:szCs w:val="28"/>
        </w:rPr>
      </w:pPr>
      <w:r w:rsidRPr="00EC6546">
        <w:rPr>
          <w:rFonts w:ascii="Times New Roman" w:eastAsia="Calibri" w:hAnsi="Times New Roman" w:cs="Times New Roman"/>
          <w:sz w:val="28"/>
          <w:szCs w:val="28"/>
        </w:rPr>
        <w:t>г) выездная проверка.</w:t>
      </w:r>
    </w:p>
    <w:p w14:paraId="50D47526" w14:textId="77777777" w:rsidR="00F931D8" w:rsidRPr="00EC6546" w:rsidRDefault="00F931D8" w:rsidP="00F931D8">
      <w:pPr>
        <w:pStyle w:val="af1"/>
        <w:tabs>
          <w:tab w:val="left" w:pos="1134"/>
        </w:tabs>
        <w:ind w:left="0" w:firstLine="737"/>
        <w:jc w:val="both"/>
        <w:rPr>
          <w:rFonts w:ascii="Times New Roman" w:hAnsi="Times New Roman" w:cs="Times New Roman"/>
          <w:sz w:val="28"/>
          <w:szCs w:val="28"/>
        </w:rPr>
      </w:pPr>
      <w:r w:rsidRPr="00EC6546">
        <w:rPr>
          <w:rFonts w:ascii="Times New Roman" w:hAnsi="Times New Roman" w:cs="Times New Roman"/>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019F1125" w14:textId="77777777" w:rsidR="00F931D8" w:rsidRPr="00EC6546" w:rsidRDefault="00F931D8" w:rsidP="00F931D8">
      <w:pPr>
        <w:jc w:val="both"/>
        <w:rPr>
          <w:sz w:val="28"/>
          <w:szCs w:val="28"/>
        </w:rPr>
      </w:pPr>
      <w:r w:rsidRPr="00EC6546">
        <w:rPr>
          <w:rFonts w:eastAsia="Calibri"/>
          <w:sz w:val="28"/>
          <w:szCs w:val="28"/>
        </w:rPr>
        <w:lastRenderedPageBreak/>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4E615FDA" w14:textId="77777777" w:rsidR="00F931D8" w:rsidRPr="00EC6546" w:rsidRDefault="00F931D8" w:rsidP="00F931D8">
      <w:pPr>
        <w:jc w:val="both"/>
        <w:rPr>
          <w:sz w:val="28"/>
          <w:szCs w:val="28"/>
        </w:rPr>
      </w:pPr>
      <w:r w:rsidRPr="00EC6546">
        <w:rPr>
          <w:rFonts w:eastAsia="Calibri"/>
          <w:sz w:val="28"/>
          <w:szCs w:val="28"/>
        </w:rPr>
        <w:tab/>
        <w:t>а) наблюдение за соблюдением обязательных требований (мониторинг безопасности);</w:t>
      </w:r>
    </w:p>
    <w:p w14:paraId="08A71CDF" w14:textId="77777777" w:rsidR="00F931D8" w:rsidRPr="00EC6546" w:rsidRDefault="00F931D8" w:rsidP="00F931D8">
      <w:pPr>
        <w:jc w:val="both"/>
        <w:rPr>
          <w:color w:val="auto"/>
          <w:sz w:val="28"/>
          <w:szCs w:val="28"/>
        </w:rPr>
      </w:pPr>
      <w:r w:rsidRPr="00EC6546">
        <w:rPr>
          <w:rFonts w:eastAsia="Calibri"/>
          <w:sz w:val="28"/>
          <w:szCs w:val="28"/>
        </w:rPr>
        <w:tab/>
        <w:t>б)</w:t>
      </w:r>
      <w:r w:rsidRPr="00EC6546">
        <w:rPr>
          <w:rFonts w:eastAsia="Calibri"/>
          <w:color w:val="FF3333"/>
          <w:sz w:val="28"/>
          <w:szCs w:val="28"/>
        </w:rPr>
        <w:t xml:space="preserve"> </w:t>
      </w:r>
      <w:r w:rsidRPr="00EC6546">
        <w:rPr>
          <w:rFonts w:eastAsia="Calibri"/>
          <w:color w:val="auto"/>
          <w:sz w:val="28"/>
          <w:szCs w:val="28"/>
        </w:rPr>
        <w:t>выездное обследование.</w:t>
      </w:r>
    </w:p>
    <w:p w14:paraId="0E0B3A75" w14:textId="77777777" w:rsidR="00F931D8" w:rsidRPr="00EC6546" w:rsidRDefault="00F931D8" w:rsidP="00F931D8">
      <w:pPr>
        <w:jc w:val="both"/>
        <w:rPr>
          <w:color w:val="auto"/>
          <w:sz w:val="28"/>
          <w:szCs w:val="28"/>
        </w:rPr>
      </w:pPr>
      <w:r w:rsidRPr="00EC6546">
        <w:rPr>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5FCE4AC2" w14:textId="77777777" w:rsidR="00F931D8" w:rsidRPr="00EC6546" w:rsidRDefault="00F931D8" w:rsidP="00F931D8">
      <w:pPr>
        <w:ind w:firstLine="709"/>
        <w:jc w:val="both"/>
        <w:rPr>
          <w:color w:val="auto"/>
          <w:sz w:val="28"/>
          <w:szCs w:val="28"/>
        </w:rPr>
      </w:pPr>
      <w:r w:rsidRPr="00EC6546">
        <w:rPr>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0816CD6C" w14:textId="77777777" w:rsidR="00F931D8" w:rsidRPr="00EC6546" w:rsidRDefault="00F931D8" w:rsidP="00F931D8">
      <w:pPr>
        <w:ind w:firstLine="709"/>
        <w:jc w:val="both"/>
        <w:rPr>
          <w:sz w:val="28"/>
          <w:szCs w:val="28"/>
          <w:lang w:eastAsia="zh-CN"/>
        </w:rPr>
      </w:pPr>
      <w:r w:rsidRPr="00EC6546">
        <w:rPr>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6DD34CA6" w14:textId="77777777" w:rsidR="00F931D8" w:rsidRPr="00EC6546" w:rsidRDefault="00F931D8" w:rsidP="00F931D8">
      <w:pPr>
        <w:ind w:firstLine="709"/>
        <w:jc w:val="both"/>
        <w:rPr>
          <w:sz w:val="28"/>
          <w:szCs w:val="28"/>
          <w:lang w:eastAsia="zh-CN"/>
        </w:rPr>
      </w:pPr>
      <w:r w:rsidRPr="00EC6546">
        <w:rPr>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E3060C8"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00FDC8D4" w14:textId="77777777" w:rsidR="00F931D8" w:rsidRPr="00EC6546" w:rsidRDefault="00F931D8" w:rsidP="00F931D8">
      <w:pPr>
        <w:ind w:firstLine="709"/>
        <w:jc w:val="both"/>
        <w:rPr>
          <w:sz w:val="28"/>
          <w:szCs w:val="28"/>
          <w:lang w:eastAsia="zh-CN"/>
        </w:rPr>
      </w:pPr>
      <w:r w:rsidRPr="00EC6546">
        <w:rPr>
          <w:sz w:val="28"/>
          <w:szCs w:val="28"/>
          <w:lang w:eastAsia="zh-CN"/>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230E1D46" w14:textId="77777777" w:rsidR="00F931D8" w:rsidRPr="00EC6546" w:rsidRDefault="00F931D8" w:rsidP="00F931D8">
      <w:pPr>
        <w:ind w:firstLine="709"/>
        <w:jc w:val="both"/>
        <w:rPr>
          <w:sz w:val="28"/>
          <w:szCs w:val="28"/>
          <w:lang w:eastAsia="zh-CN"/>
        </w:rPr>
      </w:pPr>
      <w:r w:rsidRPr="00EC6546">
        <w:rPr>
          <w:sz w:val="28"/>
          <w:szCs w:val="28"/>
          <w:lang w:eastAsia="zh-CN"/>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F85B901" w14:textId="77777777" w:rsidR="00F931D8" w:rsidRPr="00EC6546" w:rsidRDefault="00F931D8" w:rsidP="00F931D8">
      <w:pPr>
        <w:ind w:firstLine="709"/>
        <w:jc w:val="both"/>
        <w:rPr>
          <w:sz w:val="28"/>
          <w:szCs w:val="28"/>
          <w:lang w:eastAsia="zh-CN"/>
        </w:rPr>
      </w:pPr>
      <w:r w:rsidRPr="00EC6546">
        <w:rPr>
          <w:sz w:val="28"/>
          <w:szCs w:val="28"/>
          <w:lang w:eastAsia="zh-CN"/>
        </w:rPr>
        <w:t xml:space="preserve">- осмотр; </w:t>
      </w:r>
    </w:p>
    <w:p w14:paraId="78175801" w14:textId="77777777" w:rsidR="00F931D8" w:rsidRPr="00EC6546" w:rsidRDefault="00F931D8" w:rsidP="00F931D8">
      <w:pPr>
        <w:ind w:firstLine="709"/>
        <w:jc w:val="both"/>
        <w:rPr>
          <w:sz w:val="28"/>
          <w:szCs w:val="28"/>
          <w:lang w:eastAsia="zh-CN"/>
        </w:rPr>
      </w:pPr>
      <w:r w:rsidRPr="00EC6546">
        <w:rPr>
          <w:sz w:val="28"/>
          <w:szCs w:val="28"/>
          <w:lang w:eastAsia="zh-CN"/>
        </w:rPr>
        <w:t xml:space="preserve">- инструментальное обследование (с применением видеозаписи); </w:t>
      </w:r>
    </w:p>
    <w:p w14:paraId="32981187" w14:textId="77777777" w:rsidR="00F931D8" w:rsidRPr="00EC6546" w:rsidRDefault="00F931D8" w:rsidP="00F931D8">
      <w:pPr>
        <w:ind w:firstLine="709"/>
        <w:jc w:val="both"/>
        <w:rPr>
          <w:sz w:val="28"/>
          <w:szCs w:val="28"/>
          <w:lang w:eastAsia="zh-CN"/>
        </w:rPr>
      </w:pPr>
      <w:r w:rsidRPr="00EC6546">
        <w:rPr>
          <w:sz w:val="28"/>
          <w:szCs w:val="28"/>
          <w:lang w:eastAsia="zh-CN"/>
        </w:rPr>
        <w:t>- испытание.</w:t>
      </w:r>
    </w:p>
    <w:p w14:paraId="0EE548EE" w14:textId="77777777" w:rsidR="00F931D8" w:rsidRPr="00EC6546" w:rsidRDefault="00F931D8" w:rsidP="00F931D8">
      <w:pPr>
        <w:ind w:firstLine="709"/>
        <w:jc w:val="both"/>
        <w:rPr>
          <w:color w:val="FF0000"/>
          <w:sz w:val="28"/>
          <w:szCs w:val="28"/>
          <w:lang w:eastAsia="zh-CN"/>
        </w:rPr>
      </w:pPr>
      <w:r w:rsidRPr="00EC6546">
        <w:rPr>
          <w:color w:val="auto"/>
          <w:sz w:val="28"/>
          <w:szCs w:val="28"/>
          <w:lang w:eastAsia="zh-CN"/>
        </w:rPr>
        <w:lastRenderedPageBreak/>
        <w:t xml:space="preserve">Срок выездного обследования устанавливается в задании должностного лица на его осуществление. </w:t>
      </w:r>
    </w:p>
    <w:p w14:paraId="0D2B809F" w14:textId="77777777" w:rsidR="00F931D8" w:rsidRPr="00EC6546" w:rsidRDefault="00F931D8" w:rsidP="00F931D8">
      <w:pPr>
        <w:ind w:firstLine="709"/>
        <w:jc w:val="both"/>
        <w:rPr>
          <w:sz w:val="28"/>
          <w:szCs w:val="28"/>
          <w:lang w:eastAsia="zh-CN"/>
        </w:rPr>
      </w:pPr>
      <w:r w:rsidRPr="00EC6546">
        <w:rPr>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58F2030A" w14:textId="77777777" w:rsidR="00F931D8" w:rsidRPr="00EC6546" w:rsidRDefault="00F931D8" w:rsidP="00F931D8">
      <w:pPr>
        <w:ind w:firstLine="709"/>
        <w:jc w:val="both"/>
        <w:rPr>
          <w:sz w:val="28"/>
          <w:szCs w:val="28"/>
          <w:lang w:eastAsia="zh-CN"/>
        </w:rPr>
      </w:pPr>
      <w:r w:rsidRPr="00EC6546">
        <w:rPr>
          <w:sz w:val="28"/>
          <w:szCs w:val="28"/>
          <w:lang w:eastAsia="zh-CN"/>
        </w:rPr>
        <w:t xml:space="preserve">В ходе инспекционного визита могут совершаться следующие контрольные (надзорные) действия: </w:t>
      </w:r>
    </w:p>
    <w:p w14:paraId="576B8813" w14:textId="77777777" w:rsidR="00F931D8" w:rsidRPr="00EC6546" w:rsidRDefault="00F931D8" w:rsidP="00F931D8">
      <w:pPr>
        <w:ind w:firstLine="709"/>
        <w:jc w:val="both"/>
        <w:rPr>
          <w:sz w:val="28"/>
          <w:szCs w:val="28"/>
          <w:lang w:eastAsia="zh-CN"/>
        </w:rPr>
      </w:pPr>
      <w:r w:rsidRPr="00EC6546">
        <w:rPr>
          <w:sz w:val="28"/>
          <w:szCs w:val="28"/>
          <w:lang w:eastAsia="zh-CN"/>
        </w:rPr>
        <w:t>- осмотр;</w:t>
      </w:r>
    </w:p>
    <w:p w14:paraId="53501AE4" w14:textId="77777777" w:rsidR="00F931D8" w:rsidRPr="00EC6546" w:rsidRDefault="00F931D8" w:rsidP="00F931D8">
      <w:pPr>
        <w:ind w:firstLine="709"/>
        <w:jc w:val="both"/>
        <w:rPr>
          <w:sz w:val="28"/>
          <w:szCs w:val="28"/>
          <w:lang w:eastAsia="zh-CN"/>
        </w:rPr>
      </w:pPr>
      <w:r w:rsidRPr="00EC6546">
        <w:rPr>
          <w:sz w:val="28"/>
          <w:szCs w:val="28"/>
          <w:lang w:eastAsia="zh-CN"/>
        </w:rPr>
        <w:t xml:space="preserve"> - опрос; </w:t>
      </w:r>
    </w:p>
    <w:p w14:paraId="43247C70" w14:textId="77777777" w:rsidR="00F931D8" w:rsidRPr="00EC6546" w:rsidRDefault="00F931D8" w:rsidP="00F931D8">
      <w:pPr>
        <w:ind w:firstLine="709"/>
        <w:jc w:val="both"/>
        <w:rPr>
          <w:sz w:val="28"/>
          <w:szCs w:val="28"/>
          <w:lang w:eastAsia="zh-CN"/>
        </w:rPr>
      </w:pPr>
      <w:r w:rsidRPr="00EC6546">
        <w:rPr>
          <w:sz w:val="28"/>
          <w:szCs w:val="28"/>
          <w:lang w:eastAsia="zh-CN"/>
        </w:rPr>
        <w:t xml:space="preserve">- получение письменных объяснений; </w:t>
      </w:r>
    </w:p>
    <w:p w14:paraId="69C6A5D5" w14:textId="77777777" w:rsidR="00F931D8" w:rsidRPr="00EC6546" w:rsidRDefault="00F931D8" w:rsidP="00F931D8">
      <w:pPr>
        <w:ind w:firstLine="709"/>
        <w:jc w:val="both"/>
        <w:rPr>
          <w:sz w:val="28"/>
          <w:szCs w:val="28"/>
          <w:lang w:eastAsia="zh-CN"/>
        </w:rPr>
      </w:pPr>
      <w:r w:rsidRPr="00EC6546">
        <w:rPr>
          <w:sz w:val="28"/>
          <w:szCs w:val="28"/>
          <w:lang w:eastAsia="zh-CN"/>
        </w:rPr>
        <w:t xml:space="preserve">- инструментальное обследование; </w:t>
      </w:r>
    </w:p>
    <w:p w14:paraId="04D4D1B8" w14:textId="77777777" w:rsidR="00F931D8" w:rsidRPr="00EC6546" w:rsidRDefault="00F931D8" w:rsidP="00F931D8">
      <w:pPr>
        <w:ind w:firstLine="709"/>
        <w:jc w:val="both"/>
        <w:rPr>
          <w:sz w:val="28"/>
          <w:szCs w:val="28"/>
          <w:lang w:eastAsia="zh-CN"/>
        </w:rPr>
      </w:pPr>
      <w:r w:rsidRPr="00EC6546">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37E448D" w14:textId="77777777" w:rsidR="00F931D8" w:rsidRPr="00EC6546" w:rsidRDefault="00F931D8" w:rsidP="00F931D8">
      <w:pPr>
        <w:ind w:firstLine="709"/>
        <w:jc w:val="both"/>
        <w:rPr>
          <w:sz w:val="28"/>
          <w:szCs w:val="28"/>
          <w:lang w:eastAsia="zh-CN"/>
        </w:rPr>
      </w:pPr>
      <w:r w:rsidRPr="00EC6546">
        <w:rPr>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4E18C4B7" w14:textId="77777777" w:rsidR="00F931D8" w:rsidRPr="00EC6546" w:rsidRDefault="00F931D8" w:rsidP="00F931D8">
      <w:pPr>
        <w:ind w:firstLine="709"/>
        <w:jc w:val="both"/>
        <w:rPr>
          <w:sz w:val="28"/>
          <w:szCs w:val="28"/>
          <w:lang w:eastAsia="zh-CN"/>
        </w:rPr>
      </w:pPr>
      <w:r w:rsidRPr="00EC6546">
        <w:rPr>
          <w:sz w:val="28"/>
          <w:szCs w:val="28"/>
          <w:lang w:eastAsia="zh-CN"/>
        </w:rPr>
        <w:t>В ходе документарной прове</w:t>
      </w:r>
    </w:p>
    <w:p w14:paraId="273F851C" w14:textId="77777777" w:rsidR="00F931D8" w:rsidRPr="00EC6546" w:rsidRDefault="00F931D8" w:rsidP="00F931D8">
      <w:pPr>
        <w:ind w:firstLine="709"/>
        <w:jc w:val="both"/>
        <w:rPr>
          <w:sz w:val="28"/>
          <w:szCs w:val="28"/>
          <w:lang w:eastAsia="zh-CN"/>
        </w:rPr>
      </w:pPr>
      <w:r w:rsidRPr="00EC6546">
        <w:rPr>
          <w:sz w:val="28"/>
          <w:szCs w:val="28"/>
          <w:lang w:eastAsia="zh-CN"/>
        </w:rPr>
        <w:t xml:space="preserve">рки могут совершаться следующие контрольные </w:t>
      </w:r>
      <w:r w:rsidRPr="00EC6546">
        <w:rPr>
          <w:bCs/>
          <w:sz w:val="28"/>
          <w:szCs w:val="28"/>
          <w:lang w:eastAsia="zh-CN"/>
        </w:rPr>
        <w:t xml:space="preserve">(надзорные) </w:t>
      </w:r>
      <w:r w:rsidRPr="00EC6546">
        <w:rPr>
          <w:sz w:val="28"/>
          <w:szCs w:val="28"/>
          <w:lang w:eastAsia="zh-CN"/>
        </w:rPr>
        <w:t xml:space="preserve">действия: </w:t>
      </w:r>
    </w:p>
    <w:p w14:paraId="4AE25AD6" w14:textId="77777777" w:rsidR="00F931D8" w:rsidRPr="00EC6546" w:rsidRDefault="00F931D8" w:rsidP="00F931D8">
      <w:pPr>
        <w:ind w:firstLine="709"/>
        <w:jc w:val="both"/>
        <w:rPr>
          <w:sz w:val="28"/>
          <w:szCs w:val="28"/>
          <w:lang w:eastAsia="zh-CN"/>
        </w:rPr>
      </w:pPr>
      <w:r w:rsidRPr="00EC6546">
        <w:rPr>
          <w:sz w:val="28"/>
          <w:szCs w:val="28"/>
          <w:lang w:eastAsia="zh-CN"/>
        </w:rPr>
        <w:t xml:space="preserve">- получение письменных объяснений; </w:t>
      </w:r>
    </w:p>
    <w:p w14:paraId="68C3B183" w14:textId="77777777" w:rsidR="00F931D8" w:rsidRPr="00EC6546" w:rsidRDefault="00F931D8" w:rsidP="00F931D8">
      <w:pPr>
        <w:ind w:firstLine="709"/>
        <w:jc w:val="both"/>
        <w:rPr>
          <w:sz w:val="28"/>
          <w:szCs w:val="28"/>
          <w:lang w:eastAsia="zh-CN"/>
        </w:rPr>
      </w:pPr>
      <w:r w:rsidRPr="00EC6546">
        <w:rPr>
          <w:sz w:val="28"/>
          <w:szCs w:val="28"/>
          <w:lang w:eastAsia="zh-CN"/>
        </w:rPr>
        <w:t xml:space="preserve">- истребование документов; </w:t>
      </w:r>
    </w:p>
    <w:p w14:paraId="367DCC67" w14:textId="77777777" w:rsidR="00F931D8" w:rsidRPr="00EC6546" w:rsidRDefault="00F931D8" w:rsidP="00F931D8">
      <w:pPr>
        <w:ind w:firstLine="709"/>
        <w:jc w:val="both"/>
        <w:rPr>
          <w:sz w:val="28"/>
          <w:szCs w:val="28"/>
          <w:lang w:eastAsia="zh-CN"/>
        </w:rPr>
      </w:pPr>
      <w:r w:rsidRPr="00EC6546">
        <w:rPr>
          <w:sz w:val="28"/>
          <w:szCs w:val="28"/>
          <w:lang w:eastAsia="zh-CN"/>
        </w:rPr>
        <w:t xml:space="preserve">- экспертиза. </w:t>
      </w:r>
    </w:p>
    <w:p w14:paraId="13174EC8" w14:textId="77777777" w:rsidR="00F931D8" w:rsidRPr="00EC6546" w:rsidRDefault="00F931D8" w:rsidP="00F931D8">
      <w:pPr>
        <w:ind w:firstLine="709"/>
        <w:jc w:val="both"/>
        <w:rPr>
          <w:sz w:val="28"/>
          <w:szCs w:val="28"/>
          <w:lang w:eastAsia="zh-CN"/>
        </w:rPr>
      </w:pPr>
      <w:r w:rsidRPr="00EC6546">
        <w:rPr>
          <w:sz w:val="28"/>
          <w:szCs w:val="28"/>
          <w:lang w:eastAsia="zh-CN"/>
        </w:rPr>
        <w:t>Документы могут быть представлены контролируемыми лицами в электронном виде, посредством единого портала государственных и муниципальных услуг, регионального портала государственных и муниципальных услуг, а также с использованием мобильного приложения «Инспектор».</w:t>
      </w:r>
    </w:p>
    <w:p w14:paraId="00360D73" w14:textId="77777777" w:rsidR="00F931D8" w:rsidRPr="00EC6546" w:rsidRDefault="00F931D8" w:rsidP="00F931D8">
      <w:pPr>
        <w:ind w:firstLine="709"/>
        <w:jc w:val="both"/>
        <w:rPr>
          <w:sz w:val="28"/>
          <w:szCs w:val="28"/>
          <w:lang w:eastAsia="zh-CN"/>
        </w:rPr>
      </w:pPr>
      <w:r w:rsidRPr="00EC6546">
        <w:rPr>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34AEB07F" w14:textId="77777777" w:rsidR="00F931D8" w:rsidRPr="00EC6546" w:rsidRDefault="00F931D8" w:rsidP="00F931D8">
      <w:pPr>
        <w:ind w:firstLine="709"/>
        <w:jc w:val="both"/>
        <w:rPr>
          <w:sz w:val="28"/>
          <w:szCs w:val="28"/>
          <w:lang w:eastAsia="zh-CN"/>
        </w:rPr>
      </w:pPr>
      <w:r w:rsidRPr="00EC6546">
        <w:rPr>
          <w:sz w:val="28"/>
          <w:szCs w:val="28"/>
          <w:lang w:eastAsia="zh-CN"/>
        </w:rPr>
        <w:t xml:space="preserve">В ходе выездной проверки могут совершаться следующие контрольные </w:t>
      </w:r>
      <w:r w:rsidRPr="00EC6546">
        <w:rPr>
          <w:bCs/>
          <w:sz w:val="28"/>
          <w:szCs w:val="28"/>
          <w:lang w:eastAsia="zh-CN"/>
        </w:rPr>
        <w:t xml:space="preserve">(надзорные) </w:t>
      </w:r>
      <w:r w:rsidRPr="00EC6546">
        <w:rPr>
          <w:sz w:val="28"/>
          <w:szCs w:val="28"/>
          <w:lang w:eastAsia="zh-CN"/>
        </w:rPr>
        <w:t xml:space="preserve">действия: </w:t>
      </w:r>
    </w:p>
    <w:p w14:paraId="2CB5C910" w14:textId="77777777" w:rsidR="00F931D8" w:rsidRPr="00EC6546" w:rsidRDefault="00F931D8" w:rsidP="00F931D8">
      <w:pPr>
        <w:ind w:firstLine="709"/>
        <w:jc w:val="both"/>
        <w:rPr>
          <w:sz w:val="28"/>
          <w:szCs w:val="28"/>
          <w:lang w:eastAsia="zh-CN"/>
        </w:rPr>
      </w:pPr>
      <w:r w:rsidRPr="00EC6546">
        <w:rPr>
          <w:sz w:val="28"/>
          <w:szCs w:val="28"/>
          <w:lang w:eastAsia="zh-CN"/>
        </w:rPr>
        <w:t xml:space="preserve">- осмотр; </w:t>
      </w:r>
    </w:p>
    <w:p w14:paraId="54EF3344" w14:textId="77777777" w:rsidR="00F931D8" w:rsidRPr="00EC6546" w:rsidRDefault="00F931D8" w:rsidP="00F931D8">
      <w:pPr>
        <w:ind w:firstLine="709"/>
        <w:jc w:val="both"/>
        <w:rPr>
          <w:sz w:val="28"/>
          <w:szCs w:val="28"/>
          <w:lang w:eastAsia="zh-CN"/>
        </w:rPr>
      </w:pPr>
      <w:r w:rsidRPr="00EC6546">
        <w:rPr>
          <w:sz w:val="28"/>
          <w:szCs w:val="28"/>
          <w:lang w:eastAsia="zh-CN"/>
        </w:rPr>
        <w:t xml:space="preserve">- досмотр; </w:t>
      </w:r>
    </w:p>
    <w:p w14:paraId="778EAA57" w14:textId="77777777" w:rsidR="00F931D8" w:rsidRPr="00EC6546" w:rsidRDefault="00F931D8" w:rsidP="00F931D8">
      <w:pPr>
        <w:ind w:firstLine="709"/>
        <w:jc w:val="both"/>
        <w:rPr>
          <w:sz w:val="28"/>
          <w:szCs w:val="28"/>
          <w:lang w:eastAsia="zh-CN"/>
        </w:rPr>
      </w:pPr>
      <w:r w:rsidRPr="00EC6546">
        <w:rPr>
          <w:sz w:val="28"/>
          <w:szCs w:val="28"/>
          <w:lang w:eastAsia="zh-CN"/>
        </w:rPr>
        <w:t>- опрос;</w:t>
      </w:r>
    </w:p>
    <w:p w14:paraId="3729C85D" w14:textId="77777777" w:rsidR="00F931D8" w:rsidRPr="00EC6546" w:rsidRDefault="00F931D8" w:rsidP="00F931D8">
      <w:pPr>
        <w:ind w:firstLine="709"/>
        <w:jc w:val="both"/>
        <w:rPr>
          <w:sz w:val="28"/>
          <w:szCs w:val="28"/>
          <w:lang w:eastAsia="zh-CN"/>
        </w:rPr>
      </w:pPr>
      <w:r w:rsidRPr="00EC6546">
        <w:rPr>
          <w:sz w:val="28"/>
          <w:szCs w:val="28"/>
          <w:lang w:eastAsia="zh-CN"/>
        </w:rPr>
        <w:t xml:space="preserve"> - получение письменных объяснений; </w:t>
      </w:r>
    </w:p>
    <w:p w14:paraId="58F85BE5" w14:textId="77777777" w:rsidR="00F931D8" w:rsidRPr="00EC6546" w:rsidRDefault="00F931D8" w:rsidP="00F931D8">
      <w:pPr>
        <w:ind w:firstLine="709"/>
        <w:jc w:val="both"/>
        <w:rPr>
          <w:sz w:val="28"/>
          <w:szCs w:val="28"/>
          <w:lang w:eastAsia="zh-CN"/>
        </w:rPr>
      </w:pPr>
      <w:r w:rsidRPr="00EC6546">
        <w:rPr>
          <w:sz w:val="28"/>
          <w:szCs w:val="28"/>
          <w:lang w:eastAsia="zh-CN"/>
        </w:rPr>
        <w:t xml:space="preserve">- истребование документов; </w:t>
      </w:r>
    </w:p>
    <w:p w14:paraId="4AEA3E4D" w14:textId="77777777" w:rsidR="00F931D8" w:rsidRPr="00EC6546" w:rsidRDefault="00F931D8" w:rsidP="00F931D8">
      <w:pPr>
        <w:ind w:firstLine="709"/>
        <w:jc w:val="both"/>
        <w:rPr>
          <w:sz w:val="28"/>
          <w:szCs w:val="28"/>
          <w:lang w:eastAsia="zh-CN"/>
        </w:rPr>
      </w:pPr>
      <w:r w:rsidRPr="00EC6546">
        <w:rPr>
          <w:sz w:val="28"/>
          <w:szCs w:val="28"/>
          <w:lang w:eastAsia="zh-CN"/>
        </w:rPr>
        <w:lastRenderedPageBreak/>
        <w:t>- инструментальное обследование</w:t>
      </w:r>
    </w:p>
    <w:p w14:paraId="1764EF36" w14:textId="77777777" w:rsidR="00F931D8" w:rsidRPr="00EC6546" w:rsidRDefault="00F931D8" w:rsidP="00F931D8">
      <w:pPr>
        <w:ind w:firstLine="709"/>
        <w:jc w:val="both"/>
        <w:rPr>
          <w:sz w:val="28"/>
          <w:szCs w:val="28"/>
          <w:lang w:eastAsia="zh-CN"/>
        </w:rPr>
      </w:pPr>
      <w:r w:rsidRPr="00EC6546">
        <w:rPr>
          <w:sz w:val="28"/>
          <w:szCs w:val="28"/>
          <w:lang w:eastAsia="zh-CN"/>
        </w:rPr>
        <w:t xml:space="preserve">4.11. Для фиксации инспектором и лицами, привлекаемыми к совершению контрольных </w:t>
      </w:r>
      <w:r w:rsidRPr="00EC6546">
        <w:rPr>
          <w:bCs/>
          <w:sz w:val="28"/>
          <w:szCs w:val="28"/>
          <w:lang w:eastAsia="zh-CN"/>
        </w:rPr>
        <w:t xml:space="preserve">(надзорных) </w:t>
      </w:r>
      <w:r w:rsidRPr="00EC6546">
        <w:rPr>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163998ED" w14:textId="77777777" w:rsidR="00F931D8" w:rsidRPr="00EC6546" w:rsidRDefault="00F931D8" w:rsidP="00F931D8">
      <w:pPr>
        <w:ind w:firstLine="709"/>
        <w:jc w:val="both"/>
        <w:rPr>
          <w:sz w:val="28"/>
          <w:szCs w:val="28"/>
          <w:lang w:eastAsia="zh-CN"/>
        </w:rPr>
      </w:pPr>
      <w:r w:rsidRPr="00EC6546">
        <w:rPr>
          <w:sz w:val="28"/>
          <w:szCs w:val="28"/>
          <w:lang w:eastAsia="zh-CN"/>
        </w:rPr>
        <w:t xml:space="preserve">- сведений, отнесенных законодательством Российской Федерации к государственной тайне; </w:t>
      </w:r>
    </w:p>
    <w:p w14:paraId="3AAC7951" w14:textId="77777777" w:rsidR="00F931D8" w:rsidRPr="00EC6546" w:rsidRDefault="00F931D8" w:rsidP="00F931D8">
      <w:pPr>
        <w:ind w:firstLine="709"/>
        <w:jc w:val="both"/>
        <w:rPr>
          <w:sz w:val="28"/>
          <w:szCs w:val="28"/>
          <w:lang w:eastAsia="zh-CN"/>
        </w:rPr>
      </w:pPr>
      <w:r w:rsidRPr="00EC6546">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05B6DB44" w14:textId="77777777" w:rsidR="00F931D8" w:rsidRPr="00EC6546" w:rsidRDefault="00F931D8" w:rsidP="00F931D8">
      <w:pPr>
        <w:ind w:firstLine="709"/>
        <w:jc w:val="both"/>
        <w:rPr>
          <w:sz w:val="28"/>
          <w:szCs w:val="28"/>
          <w:lang w:eastAsia="zh-CN"/>
        </w:rPr>
      </w:pPr>
      <w:r w:rsidRPr="00EC6546">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53067414" w14:textId="77777777" w:rsidR="00F931D8" w:rsidRPr="00EC6546" w:rsidRDefault="00F931D8" w:rsidP="00F931D8">
      <w:pPr>
        <w:ind w:firstLine="709"/>
        <w:jc w:val="both"/>
        <w:rPr>
          <w:sz w:val="28"/>
          <w:szCs w:val="28"/>
          <w:lang w:eastAsia="zh-CN"/>
        </w:rPr>
      </w:pPr>
      <w:r w:rsidRPr="00EC6546">
        <w:rPr>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399FFBD5" w14:textId="77777777" w:rsidR="00F931D8" w:rsidRPr="00EC6546" w:rsidRDefault="00F931D8" w:rsidP="00F931D8">
      <w:pPr>
        <w:ind w:firstLine="709"/>
        <w:jc w:val="both"/>
        <w:rPr>
          <w:sz w:val="28"/>
          <w:szCs w:val="28"/>
          <w:lang w:eastAsia="zh-CN"/>
        </w:rPr>
      </w:pPr>
      <w:r w:rsidRPr="00EC6546">
        <w:rPr>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98CE8AE"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3DC72DEF"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1D39F1AF" w14:textId="77777777" w:rsidR="00F931D8" w:rsidRPr="00EC6546" w:rsidRDefault="00F931D8" w:rsidP="00F931D8">
      <w:pPr>
        <w:ind w:firstLine="709"/>
        <w:jc w:val="both"/>
        <w:rPr>
          <w:sz w:val="28"/>
          <w:szCs w:val="28"/>
          <w:lang w:eastAsia="zh-CN"/>
        </w:rPr>
      </w:pPr>
      <w:r w:rsidRPr="00EC6546">
        <w:rPr>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EC6546">
        <w:rPr>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52F98178" w14:textId="77777777" w:rsidR="00F931D8" w:rsidRPr="00EC6546" w:rsidRDefault="00F931D8" w:rsidP="00F931D8">
      <w:pPr>
        <w:ind w:firstLine="709"/>
        <w:jc w:val="both"/>
        <w:rPr>
          <w:sz w:val="28"/>
          <w:szCs w:val="28"/>
          <w:lang w:eastAsia="zh-CN"/>
        </w:rPr>
      </w:pPr>
      <w:r w:rsidRPr="00EC6546">
        <w:rPr>
          <w:sz w:val="28"/>
          <w:szCs w:val="28"/>
          <w:lang w:eastAsia="zh-CN"/>
        </w:rPr>
        <w:t xml:space="preserve">- нахождение на стационарном лечении в медицинском учреждении; </w:t>
      </w:r>
    </w:p>
    <w:p w14:paraId="48E8A997" w14:textId="77777777" w:rsidR="00F931D8" w:rsidRPr="00EC6546" w:rsidRDefault="00F931D8" w:rsidP="00F931D8">
      <w:pPr>
        <w:ind w:firstLine="709"/>
        <w:jc w:val="both"/>
        <w:rPr>
          <w:sz w:val="28"/>
          <w:szCs w:val="28"/>
          <w:lang w:eastAsia="zh-CN"/>
        </w:rPr>
      </w:pPr>
      <w:r w:rsidRPr="00EC6546">
        <w:rPr>
          <w:sz w:val="28"/>
          <w:szCs w:val="28"/>
          <w:lang w:eastAsia="zh-CN"/>
        </w:rPr>
        <w:t xml:space="preserve">- нахождение за пределами Российской Федерации; </w:t>
      </w:r>
    </w:p>
    <w:p w14:paraId="20BEED42" w14:textId="77777777" w:rsidR="00F931D8" w:rsidRPr="00EC6546" w:rsidRDefault="00F931D8" w:rsidP="00F931D8">
      <w:pPr>
        <w:ind w:firstLine="709"/>
        <w:jc w:val="both"/>
        <w:rPr>
          <w:sz w:val="28"/>
          <w:szCs w:val="28"/>
          <w:lang w:eastAsia="zh-CN"/>
        </w:rPr>
      </w:pPr>
      <w:r w:rsidRPr="00EC6546">
        <w:rPr>
          <w:sz w:val="28"/>
          <w:szCs w:val="28"/>
          <w:lang w:eastAsia="zh-CN"/>
        </w:rPr>
        <w:t xml:space="preserve">- административный арест; </w:t>
      </w:r>
    </w:p>
    <w:p w14:paraId="57A0C9ED" w14:textId="77777777" w:rsidR="00F931D8" w:rsidRPr="00EC6546" w:rsidRDefault="00F931D8" w:rsidP="00F931D8">
      <w:pPr>
        <w:ind w:firstLine="709"/>
        <w:jc w:val="both"/>
        <w:rPr>
          <w:sz w:val="28"/>
          <w:szCs w:val="28"/>
          <w:lang w:eastAsia="zh-CN"/>
        </w:rPr>
      </w:pPr>
      <w:r w:rsidRPr="00EC6546">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4E6F77D7" w14:textId="77777777" w:rsidR="00F931D8" w:rsidRPr="00EC6546" w:rsidRDefault="00F931D8" w:rsidP="00F931D8">
      <w:pPr>
        <w:ind w:firstLine="709"/>
        <w:jc w:val="both"/>
        <w:rPr>
          <w:sz w:val="28"/>
          <w:szCs w:val="28"/>
          <w:lang w:eastAsia="zh-CN"/>
        </w:rPr>
      </w:pPr>
      <w:r w:rsidRPr="00EC6546">
        <w:rPr>
          <w:sz w:val="28"/>
          <w:szCs w:val="28"/>
          <w:lang w:eastAsia="zh-CN"/>
        </w:rPr>
        <w:lastRenderedPageBreak/>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25555EC8" w14:textId="77777777" w:rsidR="00F931D8" w:rsidRPr="00EC6546" w:rsidRDefault="00F931D8" w:rsidP="00F931D8">
      <w:pPr>
        <w:ind w:firstLine="709"/>
        <w:jc w:val="both"/>
        <w:rPr>
          <w:sz w:val="28"/>
          <w:szCs w:val="28"/>
          <w:lang w:eastAsia="zh-CN"/>
        </w:rPr>
      </w:pPr>
      <w:r w:rsidRPr="00EC6546">
        <w:rPr>
          <w:sz w:val="28"/>
          <w:szCs w:val="28"/>
          <w:lang w:eastAsia="zh-CN"/>
        </w:rPr>
        <w:t xml:space="preserve">Информация лица должна содержать: </w:t>
      </w:r>
    </w:p>
    <w:p w14:paraId="5721D2CE" w14:textId="77777777" w:rsidR="00F931D8" w:rsidRPr="00EC6546" w:rsidRDefault="00F931D8" w:rsidP="00F931D8">
      <w:pPr>
        <w:ind w:firstLine="709"/>
        <w:jc w:val="both"/>
        <w:rPr>
          <w:sz w:val="28"/>
          <w:szCs w:val="28"/>
          <w:lang w:eastAsia="zh-CN"/>
        </w:rPr>
      </w:pPr>
      <w:r w:rsidRPr="00EC6546">
        <w:rPr>
          <w:sz w:val="28"/>
          <w:szCs w:val="28"/>
          <w:lang w:eastAsia="zh-CN"/>
        </w:rPr>
        <w:t xml:space="preserve">а) описание обстоятельств непреодолимой силы и их продолжительность; </w:t>
      </w:r>
    </w:p>
    <w:p w14:paraId="47A112DC" w14:textId="77777777" w:rsidR="00F931D8" w:rsidRPr="00EC6546" w:rsidRDefault="00F931D8" w:rsidP="00F931D8">
      <w:pPr>
        <w:ind w:firstLine="709"/>
        <w:jc w:val="both"/>
        <w:rPr>
          <w:sz w:val="28"/>
          <w:szCs w:val="28"/>
          <w:lang w:eastAsia="zh-CN"/>
        </w:rPr>
      </w:pPr>
      <w:r w:rsidRPr="00EC6546">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095D5C97" w14:textId="77777777" w:rsidR="00F931D8" w:rsidRPr="00EC6546" w:rsidRDefault="00F931D8" w:rsidP="00F931D8">
      <w:pPr>
        <w:ind w:firstLine="709"/>
        <w:jc w:val="both"/>
        <w:rPr>
          <w:sz w:val="28"/>
          <w:szCs w:val="28"/>
          <w:lang w:eastAsia="zh-CN"/>
        </w:rPr>
      </w:pPr>
      <w:r w:rsidRPr="00EC6546">
        <w:rPr>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DB5B816" w14:textId="77777777" w:rsidR="00F931D8" w:rsidRPr="00EC6546" w:rsidRDefault="00F931D8" w:rsidP="00F931D8">
      <w:pPr>
        <w:pStyle w:val="af1"/>
        <w:tabs>
          <w:tab w:val="left" w:pos="1134"/>
        </w:tabs>
        <w:ind w:left="0"/>
        <w:jc w:val="center"/>
        <w:rPr>
          <w:rFonts w:ascii="Times New Roman" w:hAnsi="Times New Roman" w:cs="Times New Roman"/>
          <w:b/>
          <w:sz w:val="28"/>
          <w:szCs w:val="28"/>
        </w:rPr>
      </w:pPr>
    </w:p>
    <w:p w14:paraId="1F641CC7" w14:textId="77777777" w:rsidR="00F931D8" w:rsidRPr="00EC6546" w:rsidRDefault="00F931D8" w:rsidP="00F931D8">
      <w:pPr>
        <w:pStyle w:val="af1"/>
        <w:ind w:left="0"/>
        <w:jc w:val="center"/>
        <w:rPr>
          <w:rFonts w:ascii="Times New Roman" w:hAnsi="Times New Roman" w:cs="Times New Roman"/>
          <w:sz w:val="28"/>
          <w:szCs w:val="28"/>
        </w:rPr>
      </w:pPr>
      <w:r w:rsidRPr="00EC6546">
        <w:rPr>
          <w:rFonts w:ascii="Times New Roman" w:eastAsia="Calibri" w:hAnsi="Times New Roman" w:cs="Times New Roman"/>
          <w:b/>
          <w:sz w:val="28"/>
          <w:szCs w:val="28"/>
          <w:lang w:val="en-US"/>
        </w:rPr>
        <w:t>V</w:t>
      </w:r>
      <w:r w:rsidRPr="00EC6546">
        <w:rPr>
          <w:rFonts w:ascii="Times New Roman" w:eastAsia="Calibri" w:hAnsi="Times New Roman" w:cs="Times New Roman"/>
          <w:b/>
          <w:sz w:val="28"/>
          <w:szCs w:val="28"/>
        </w:rPr>
        <w:t>. Результаты контрольного (надзорного)</w:t>
      </w:r>
      <w:r w:rsidRPr="00EC6546">
        <w:rPr>
          <w:rFonts w:ascii="Times New Roman" w:eastAsia="Calibri" w:hAnsi="Times New Roman" w:cs="Times New Roman"/>
          <w:b/>
          <w:i/>
          <w:sz w:val="28"/>
          <w:szCs w:val="28"/>
        </w:rPr>
        <w:t xml:space="preserve"> </w:t>
      </w:r>
      <w:r w:rsidRPr="00EC6546">
        <w:rPr>
          <w:rFonts w:ascii="Times New Roman" w:eastAsia="Calibri" w:hAnsi="Times New Roman" w:cs="Times New Roman"/>
          <w:b/>
          <w:sz w:val="28"/>
          <w:szCs w:val="28"/>
        </w:rPr>
        <w:t>мероприятия</w:t>
      </w:r>
    </w:p>
    <w:p w14:paraId="5EB0D0A3" w14:textId="77777777" w:rsidR="00F931D8" w:rsidRPr="00EC6546" w:rsidRDefault="00F931D8" w:rsidP="00F931D8">
      <w:pPr>
        <w:pStyle w:val="af1"/>
        <w:ind w:left="0"/>
        <w:rPr>
          <w:rFonts w:ascii="Times New Roman" w:eastAsia="Calibri" w:hAnsi="Times New Roman" w:cs="Times New Roman"/>
          <w:sz w:val="28"/>
          <w:szCs w:val="28"/>
        </w:rPr>
      </w:pPr>
    </w:p>
    <w:p w14:paraId="4040EEF5"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161BFC81"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4AB2AFFD"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44164F8E"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26F6E1D7"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6842B41E"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lastRenderedPageBreak/>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6204D9E2"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6F279E06"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объявления предостережения о недопустимости нарушения обязательных требований;</w:t>
      </w:r>
    </w:p>
    <w:p w14:paraId="5DE62DBC"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62757251"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5.4. 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4EAF7247"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3BBFFA5D"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5.6.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4EF4A331" w14:textId="77777777" w:rsidR="00F931D8" w:rsidRPr="00EC6546" w:rsidRDefault="00F931D8" w:rsidP="00F931D8">
      <w:pPr>
        <w:jc w:val="both"/>
        <w:rPr>
          <w:rFonts w:eastAsia="Calibri"/>
          <w:sz w:val="28"/>
          <w:szCs w:val="28"/>
        </w:rPr>
      </w:pPr>
    </w:p>
    <w:p w14:paraId="1A256DBD" w14:textId="77777777" w:rsidR="00F931D8" w:rsidRPr="00EC6546" w:rsidRDefault="00F931D8" w:rsidP="00F931D8">
      <w:pPr>
        <w:pStyle w:val="af1"/>
        <w:ind w:left="0"/>
        <w:jc w:val="center"/>
        <w:rPr>
          <w:rFonts w:ascii="Times New Roman" w:hAnsi="Times New Roman" w:cs="Times New Roman"/>
          <w:sz w:val="28"/>
          <w:szCs w:val="28"/>
        </w:rPr>
      </w:pPr>
      <w:r w:rsidRPr="00EC6546">
        <w:rPr>
          <w:rFonts w:ascii="Times New Roman" w:eastAsia="Calibri" w:hAnsi="Times New Roman" w:cs="Times New Roman"/>
          <w:b/>
          <w:sz w:val="28"/>
          <w:szCs w:val="28"/>
          <w:lang w:val="en-US"/>
        </w:rPr>
        <w:t>VI</w:t>
      </w:r>
      <w:r w:rsidRPr="00EC6546">
        <w:rPr>
          <w:rFonts w:ascii="Times New Roman" w:eastAsia="Calibri" w:hAnsi="Times New Roman" w:cs="Times New Roman"/>
          <w:b/>
          <w:sz w:val="28"/>
          <w:szCs w:val="28"/>
        </w:rPr>
        <w:t xml:space="preserve">. Обжалование решений контрольных </w:t>
      </w:r>
      <w:r w:rsidRPr="00EC6546">
        <w:rPr>
          <w:rFonts w:ascii="Times New Roman" w:eastAsia="Calibri" w:hAnsi="Times New Roman" w:cs="Times New Roman"/>
          <w:b/>
          <w:bCs/>
          <w:sz w:val="28"/>
          <w:szCs w:val="28"/>
        </w:rPr>
        <w:t xml:space="preserve">(надзорных) </w:t>
      </w:r>
      <w:r w:rsidRPr="00EC6546">
        <w:rPr>
          <w:rFonts w:ascii="Times New Roman" w:eastAsia="Calibri" w:hAnsi="Times New Roman" w:cs="Times New Roman"/>
          <w:b/>
          <w:sz w:val="28"/>
          <w:szCs w:val="28"/>
        </w:rPr>
        <w:t xml:space="preserve">органов, </w:t>
      </w:r>
    </w:p>
    <w:p w14:paraId="28EFA475" w14:textId="77777777" w:rsidR="00F931D8" w:rsidRPr="00EC6546" w:rsidRDefault="00F931D8" w:rsidP="00F931D8">
      <w:pPr>
        <w:pStyle w:val="af1"/>
        <w:ind w:left="0"/>
        <w:jc w:val="center"/>
        <w:rPr>
          <w:rFonts w:ascii="Times New Roman" w:eastAsia="Calibri" w:hAnsi="Times New Roman" w:cs="Times New Roman"/>
          <w:b/>
          <w:sz w:val="28"/>
          <w:szCs w:val="28"/>
        </w:rPr>
      </w:pPr>
      <w:r w:rsidRPr="00EC6546">
        <w:rPr>
          <w:rFonts w:ascii="Times New Roman" w:eastAsia="Calibri" w:hAnsi="Times New Roman" w:cs="Times New Roman"/>
          <w:b/>
          <w:sz w:val="28"/>
          <w:szCs w:val="28"/>
        </w:rPr>
        <w:t>действий (бездействия) их должностных лиц</w:t>
      </w:r>
    </w:p>
    <w:p w14:paraId="0C84EA35" w14:textId="77777777" w:rsidR="00F931D8" w:rsidRPr="00EC6546" w:rsidRDefault="00F931D8" w:rsidP="00F931D8">
      <w:pPr>
        <w:pStyle w:val="af1"/>
        <w:ind w:left="0"/>
        <w:jc w:val="center"/>
        <w:rPr>
          <w:rFonts w:ascii="Times New Roman" w:hAnsi="Times New Roman" w:cs="Times New Roman"/>
          <w:sz w:val="28"/>
          <w:szCs w:val="28"/>
        </w:rPr>
      </w:pPr>
    </w:p>
    <w:p w14:paraId="6219B497" w14:textId="77777777" w:rsidR="00F931D8" w:rsidRPr="00EC6546" w:rsidRDefault="00F931D8" w:rsidP="00F931D8">
      <w:pPr>
        <w:pStyle w:val="af1"/>
        <w:tabs>
          <w:tab w:val="left" w:pos="1134"/>
        </w:tabs>
        <w:ind w:left="0" w:firstLine="737"/>
        <w:jc w:val="both"/>
        <w:rPr>
          <w:rFonts w:ascii="Times New Roman" w:hAnsi="Times New Roman" w:cs="Times New Roman"/>
          <w:sz w:val="28"/>
          <w:szCs w:val="28"/>
        </w:rPr>
      </w:pPr>
      <w:r w:rsidRPr="00EC6546">
        <w:rPr>
          <w:rFonts w:ascii="Times New Roman" w:hAnsi="Times New Roman" w:cs="Times New Roman"/>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0F31EDAF" w14:textId="77777777" w:rsidR="00F931D8" w:rsidRPr="00EC6546" w:rsidRDefault="00F931D8" w:rsidP="00F931D8">
      <w:pPr>
        <w:ind w:firstLine="709"/>
        <w:jc w:val="both"/>
        <w:rPr>
          <w:color w:val="00000A"/>
          <w:sz w:val="28"/>
          <w:szCs w:val="28"/>
        </w:rPr>
      </w:pPr>
      <w:r w:rsidRPr="00EC6546">
        <w:rPr>
          <w:color w:val="00000A"/>
          <w:sz w:val="28"/>
          <w:szCs w:val="28"/>
        </w:rPr>
        <w:lastRenderedPageBreak/>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09780A79" w14:textId="77777777" w:rsidR="00F931D8" w:rsidRPr="00EC6546" w:rsidRDefault="00F931D8" w:rsidP="00F931D8">
      <w:pPr>
        <w:pStyle w:val="af1"/>
        <w:tabs>
          <w:tab w:val="left" w:pos="1134"/>
        </w:tabs>
        <w:ind w:left="0"/>
        <w:jc w:val="both"/>
        <w:rPr>
          <w:rFonts w:ascii="Times New Roman" w:eastAsia="Calibri" w:hAnsi="Times New Roman" w:cs="Times New Roman"/>
          <w:sz w:val="28"/>
          <w:szCs w:val="28"/>
        </w:rPr>
      </w:pPr>
    </w:p>
    <w:p w14:paraId="5D368AC3" w14:textId="77777777" w:rsidR="00F931D8" w:rsidRPr="00EC6546" w:rsidRDefault="00F931D8" w:rsidP="00F931D8">
      <w:pPr>
        <w:pStyle w:val="af1"/>
        <w:ind w:left="0"/>
        <w:jc w:val="center"/>
        <w:rPr>
          <w:rFonts w:ascii="Times New Roman" w:hAnsi="Times New Roman" w:cs="Times New Roman"/>
          <w:sz w:val="28"/>
          <w:szCs w:val="28"/>
        </w:rPr>
      </w:pPr>
      <w:r w:rsidRPr="00EC6546">
        <w:rPr>
          <w:rFonts w:ascii="Times New Roman" w:eastAsia="Calibri" w:hAnsi="Times New Roman" w:cs="Times New Roman"/>
          <w:b/>
          <w:sz w:val="28"/>
          <w:szCs w:val="28"/>
          <w:lang w:val="en-US"/>
        </w:rPr>
        <w:t>VII</w:t>
      </w:r>
      <w:r w:rsidRPr="00EC6546">
        <w:rPr>
          <w:rFonts w:ascii="Times New Roman" w:eastAsia="Calibri" w:hAnsi="Times New Roman" w:cs="Times New Roman"/>
          <w:b/>
          <w:sz w:val="28"/>
          <w:szCs w:val="28"/>
        </w:rPr>
        <w:t>. Заключительные положения</w:t>
      </w:r>
    </w:p>
    <w:p w14:paraId="10764DA2" w14:textId="77777777" w:rsidR="00F931D8" w:rsidRPr="00EC6546" w:rsidRDefault="00F931D8" w:rsidP="00F931D8">
      <w:pPr>
        <w:jc w:val="center"/>
        <w:rPr>
          <w:rFonts w:eastAsia="Calibri"/>
          <w:b/>
          <w:sz w:val="28"/>
          <w:szCs w:val="28"/>
        </w:rPr>
      </w:pPr>
    </w:p>
    <w:p w14:paraId="258CFDD2" w14:textId="77777777" w:rsidR="00F931D8" w:rsidRPr="00EC6546" w:rsidRDefault="00F931D8" w:rsidP="00F931D8">
      <w:pPr>
        <w:pStyle w:val="af1"/>
        <w:tabs>
          <w:tab w:val="left" w:pos="1134"/>
        </w:tabs>
        <w:ind w:left="0" w:right="-2" w:firstLine="737"/>
        <w:jc w:val="both"/>
        <w:rPr>
          <w:rFonts w:ascii="Times New Roman" w:eastAsia="Calibri" w:hAnsi="Times New Roman" w:cs="Times New Roman"/>
          <w:sz w:val="28"/>
          <w:szCs w:val="28"/>
        </w:rPr>
      </w:pPr>
      <w:r w:rsidRPr="00EC6546">
        <w:rPr>
          <w:rFonts w:ascii="Times New Roman" w:eastAsia="Calibri" w:hAnsi="Times New Roman" w:cs="Times New Roman"/>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74B1A8A7" w14:textId="77777777" w:rsidR="00F931D8" w:rsidRPr="00EC6546" w:rsidRDefault="00F931D8" w:rsidP="00F931D8">
      <w:pPr>
        <w:autoSpaceDE w:val="0"/>
        <w:jc w:val="right"/>
        <w:rPr>
          <w:sz w:val="24"/>
          <w:szCs w:val="24"/>
          <w:lang w:eastAsia="zh-CN"/>
        </w:rPr>
      </w:pPr>
    </w:p>
    <w:p w14:paraId="5EA004AE" w14:textId="77777777" w:rsidR="00F931D8" w:rsidRPr="00EC6546" w:rsidRDefault="00F931D8" w:rsidP="00F931D8">
      <w:pPr>
        <w:autoSpaceDE w:val="0"/>
        <w:jc w:val="right"/>
        <w:rPr>
          <w:color w:val="auto"/>
          <w:sz w:val="24"/>
          <w:szCs w:val="24"/>
          <w:lang w:eastAsia="zh-CN"/>
        </w:rPr>
      </w:pPr>
      <w:r w:rsidRPr="00EC6546">
        <w:rPr>
          <w:sz w:val="24"/>
          <w:szCs w:val="24"/>
          <w:lang w:eastAsia="zh-CN"/>
        </w:rPr>
        <w:t>Приложения № 1</w:t>
      </w:r>
    </w:p>
    <w:p w14:paraId="3BE06459" w14:textId="77777777" w:rsidR="00F931D8" w:rsidRPr="00EC6546" w:rsidRDefault="00F931D8" w:rsidP="00F931D8">
      <w:pPr>
        <w:autoSpaceDE w:val="0"/>
        <w:jc w:val="right"/>
        <w:rPr>
          <w:sz w:val="24"/>
          <w:szCs w:val="24"/>
          <w:lang w:eastAsia="zh-CN"/>
        </w:rPr>
      </w:pPr>
      <w:r w:rsidRPr="00EC6546">
        <w:rPr>
          <w:sz w:val="24"/>
          <w:szCs w:val="24"/>
          <w:lang w:eastAsia="zh-CN"/>
        </w:rPr>
        <w:t xml:space="preserve">к Положению о муниципальном </w:t>
      </w:r>
    </w:p>
    <w:p w14:paraId="2A767BB5" w14:textId="77777777" w:rsidR="00F931D8" w:rsidRPr="00EC6546" w:rsidRDefault="00F931D8" w:rsidP="00F931D8">
      <w:pPr>
        <w:autoSpaceDE w:val="0"/>
        <w:jc w:val="right"/>
        <w:rPr>
          <w:sz w:val="24"/>
          <w:szCs w:val="24"/>
          <w:lang w:eastAsia="zh-CN"/>
        </w:rPr>
      </w:pPr>
      <w:r w:rsidRPr="00EC6546">
        <w:rPr>
          <w:sz w:val="24"/>
          <w:szCs w:val="24"/>
          <w:lang w:eastAsia="zh-CN"/>
        </w:rPr>
        <w:t xml:space="preserve">земельном контроле </w:t>
      </w:r>
    </w:p>
    <w:p w14:paraId="1E748C46" w14:textId="77777777" w:rsidR="00F931D8" w:rsidRPr="00EC6546" w:rsidRDefault="00F931D8" w:rsidP="00F931D8">
      <w:pPr>
        <w:autoSpaceDE w:val="0"/>
        <w:jc w:val="right"/>
        <w:rPr>
          <w:sz w:val="24"/>
          <w:szCs w:val="24"/>
          <w:lang w:eastAsia="zh-CN"/>
        </w:rPr>
      </w:pPr>
      <w:bookmarkStart w:id="22" w:name="_Hlk194838506"/>
      <w:r w:rsidRPr="00EC6546">
        <w:rPr>
          <w:sz w:val="24"/>
          <w:szCs w:val="24"/>
          <w:lang w:eastAsia="zh-CN"/>
        </w:rPr>
        <w:t xml:space="preserve">в границах Комсомольского </w:t>
      </w:r>
    </w:p>
    <w:p w14:paraId="783611C6" w14:textId="77777777" w:rsidR="00F931D8" w:rsidRPr="00EC6546" w:rsidRDefault="00F931D8" w:rsidP="00F931D8">
      <w:pPr>
        <w:autoSpaceDE w:val="0"/>
        <w:jc w:val="right"/>
        <w:rPr>
          <w:sz w:val="24"/>
          <w:szCs w:val="24"/>
          <w:lang w:eastAsia="zh-CN"/>
        </w:rPr>
      </w:pPr>
      <w:r w:rsidRPr="00EC6546">
        <w:rPr>
          <w:sz w:val="24"/>
          <w:szCs w:val="24"/>
          <w:lang w:eastAsia="zh-CN"/>
        </w:rPr>
        <w:t xml:space="preserve">муниципального района </w:t>
      </w:r>
    </w:p>
    <w:p w14:paraId="4D54C98C" w14:textId="77777777" w:rsidR="00F931D8" w:rsidRPr="00EC6546" w:rsidRDefault="00F931D8" w:rsidP="00F931D8">
      <w:pPr>
        <w:autoSpaceDE w:val="0"/>
        <w:jc w:val="right"/>
        <w:rPr>
          <w:sz w:val="24"/>
          <w:szCs w:val="24"/>
          <w:lang w:eastAsia="zh-CN"/>
        </w:rPr>
      </w:pPr>
      <w:r w:rsidRPr="00EC6546">
        <w:rPr>
          <w:sz w:val="24"/>
          <w:szCs w:val="24"/>
          <w:lang w:eastAsia="zh-CN"/>
        </w:rPr>
        <w:t>Ивановской области</w:t>
      </w:r>
    </w:p>
    <w:bookmarkEnd w:id="22"/>
    <w:p w14:paraId="48C4D9FF" w14:textId="77777777" w:rsidR="00F931D8" w:rsidRPr="00EC6546" w:rsidRDefault="00F931D8" w:rsidP="00F931D8">
      <w:pPr>
        <w:autoSpaceDE w:val="0"/>
        <w:jc w:val="right"/>
        <w:rPr>
          <w:sz w:val="28"/>
          <w:szCs w:val="28"/>
          <w:lang w:eastAsia="zh-CN"/>
        </w:rPr>
      </w:pPr>
    </w:p>
    <w:p w14:paraId="42EBF92F" w14:textId="77777777" w:rsidR="00F931D8" w:rsidRPr="00EC6546" w:rsidRDefault="00F931D8" w:rsidP="00F931D8">
      <w:pPr>
        <w:autoSpaceDE w:val="0"/>
        <w:jc w:val="center"/>
        <w:rPr>
          <w:rFonts w:eastAsia="Calibri"/>
          <w:b/>
          <w:bCs/>
          <w:sz w:val="28"/>
          <w:szCs w:val="28"/>
          <w:lang w:eastAsia="zh-CN"/>
        </w:rPr>
      </w:pPr>
      <w:r w:rsidRPr="00EC6546">
        <w:rPr>
          <w:rFonts w:eastAsia="Calibri"/>
          <w:b/>
          <w:bCs/>
          <w:sz w:val="28"/>
          <w:szCs w:val="28"/>
          <w:lang w:eastAsia="zh-CN"/>
        </w:rPr>
        <w:t xml:space="preserve">Индикаторы риска нарушения обязательных требований, </w:t>
      </w:r>
    </w:p>
    <w:p w14:paraId="71C348FA" w14:textId="77777777" w:rsidR="00F931D8" w:rsidRPr="00EC6546" w:rsidRDefault="00F931D8" w:rsidP="00F931D8">
      <w:pPr>
        <w:autoSpaceDE w:val="0"/>
        <w:jc w:val="center"/>
        <w:rPr>
          <w:rFonts w:eastAsia="Calibri"/>
          <w:b/>
          <w:bCs/>
          <w:sz w:val="28"/>
          <w:szCs w:val="28"/>
          <w:lang w:eastAsia="zh-CN"/>
        </w:rPr>
      </w:pPr>
      <w:r w:rsidRPr="00EC6546">
        <w:rPr>
          <w:rFonts w:eastAsia="Calibri"/>
          <w:b/>
          <w:bCs/>
          <w:sz w:val="28"/>
          <w:szCs w:val="28"/>
          <w:lang w:eastAsia="zh-CN"/>
        </w:rPr>
        <w:t xml:space="preserve">используемые для определения необходимости проведения </w:t>
      </w:r>
    </w:p>
    <w:p w14:paraId="6BD394E8" w14:textId="77777777" w:rsidR="00F931D8" w:rsidRPr="00EC6546" w:rsidRDefault="00F931D8" w:rsidP="00F931D8">
      <w:pPr>
        <w:autoSpaceDE w:val="0"/>
        <w:jc w:val="center"/>
        <w:rPr>
          <w:rFonts w:eastAsia="Calibri"/>
          <w:b/>
          <w:bCs/>
          <w:sz w:val="28"/>
          <w:szCs w:val="28"/>
          <w:lang w:eastAsia="zh-CN"/>
        </w:rPr>
      </w:pPr>
      <w:r w:rsidRPr="00EC6546">
        <w:rPr>
          <w:rFonts w:eastAsia="Calibri"/>
          <w:b/>
          <w:bCs/>
          <w:sz w:val="28"/>
          <w:szCs w:val="28"/>
          <w:lang w:eastAsia="zh-CN"/>
        </w:rPr>
        <w:t>внеплановых проверок при осуществлении муниципального земельного контроля</w:t>
      </w:r>
      <w:r w:rsidRPr="00EC6546">
        <w:rPr>
          <w:sz w:val="24"/>
          <w:szCs w:val="24"/>
          <w:lang w:eastAsia="zh-CN"/>
        </w:rPr>
        <w:t xml:space="preserve"> </w:t>
      </w:r>
      <w:r w:rsidRPr="00EC6546">
        <w:rPr>
          <w:rFonts w:eastAsia="Calibri"/>
          <w:b/>
          <w:bCs/>
          <w:sz w:val="28"/>
          <w:szCs w:val="28"/>
          <w:lang w:eastAsia="zh-CN"/>
        </w:rPr>
        <w:t xml:space="preserve">в границах Комсомольского муниципального района </w:t>
      </w:r>
    </w:p>
    <w:p w14:paraId="2F046C50" w14:textId="77777777" w:rsidR="00F931D8" w:rsidRPr="00EC6546" w:rsidRDefault="00F931D8" w:rsidP="00F931D8">
      <w:pPr>
        <w:autoSpaceDE w:val="0"/>
        <w:jc w:val="center"/>
        <w:rPr>
          <w:rFonts w:eastAsia="Calibri"/>
          <w:b/>
          <w:bCs/>
          <w:sz w:val="28"/>
          <w:szCs w:val="28"/>
          <w:lang w:eastAsia="zh-CN"/>
        </w:rPr>
      </w:pPr>
      <w:r w:rsidRPr="00EC6546">
        <w:rPr>
          <w:rFonts w:eastAsia="Calibri"/>
          <w:b/>
          <w:bCs/>
          <w:sz w:val="28"/>
          <w:szCs w:val="28"/>
          <w:lang w:eastAsia="zh-CN"/>
        </w:rPr>
        <w:t>Ивановской области</w:t>
      </w:r>
    </w:p>
    <w:p w14:paraId="57BBFF6B" w14:textId="77777777" w:rsidR="00F931D8" w:rsidRPr="00EC6546" w:rsidRDefault="00F931D8" w:rsidP="00F931D8">
      <w:pPr>
        <w:autoSpaceDE w:val="0"/>
        <w:jc w:val="center"/>
        <w:rPr>
          <w:sz w:val="28"/>
          <w:szCs w:val="28"/>
          <w:lang w:eastAsia="zh-CN"/>
        </w:rPr>
      </w:pPr>
    </w:p>
    <w:p w14:paraId="62429B36" w14:textId="77777777" w:rsidR="00F931D8" w:rsidRPr="00EC6546" w:rsidRDefault="00F931D8" w:rsidP="00F931D8">
      <w:pPr>
        <w:autoSpaceDE w:val="0"/>
        <w:ind w:firstLine="540"/>
        <w:jc w:val="both"/>
        <w:rPr>
          <w:sz w:val="28"/>
          <w:szCs w:val="28"/>
          <w:lang w:eastAsia="zh-CN"/>
        </w:rPr>
      </w:pPr>
    </w:p>
    <w:p w14:paraId="304963AC" w14:textId="77777777" w:rsidR="00F931D8" w:rsidRPr="00EC6546" w:rsidRDefault="00F931D8" w:rsidP="00A81665">
      <w:pPr>
        <w:numPr>
          <w:ilvl w:val="0"/>
          <w:numId w:val="28"/>
        </w:numPr>
        <w:ind w:left="0" w:firstLine="851"/>
        <w:jc w:val="both"/>
        <w:rPr>
          <w:color w:val="auto"/>
          <w:sz w:val="28"/>
          <w:szCs w:val="22"/>
        </w:rPr>
      </w:pPr>
      <w:r w:rsidRPr="00EC6546">
        <w:rPr>
          <w:color w:val="auto"/>
          <w:sz w:val="28"/>
          <w:szCs w:val="22"/>
        </w:rPr>
        <w:t>Отсутствие в ОМС сведений о поступлении заявлений о выдачи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собственника земельного участка, находящегося в его пользовании свыше трех лет и предоставленного для жилищного или иного строительства, на котором отсутствуют строения, объекты капитального строительства, согласно сведениям публичной кадастровой карты (спутниковым снимкам).</w:t>
      </w:r>
    </w:p>
    <w:p w14:paraId="0A819D65" w14:textId="77777777" w:rsidR="00F931D8" w:rsidRPr="00EC6546" w:rsidRDefault="00F931D8" w:rsidP="00A81665">
      <w:pPr>
        <w:numPr>
          <w:ilvl w:val="0"/>
          <w:numId w:val="28"/>
        </w:numPr>
        <w:ind w:left="0" w:firstLine="851"/>
        <w:jc w:val="both"/>
        <w:rPr>
          <w:color w:val="auto"/>
          <w:sz w:val="28"/>
          <w:szCs w:val="22"/>
        </w:rPr>
      </w:pPr>
      <w:r w:rsidRPr="00EC6546">
        <w:rPr>
          <w:color w:val="auto"/>
          <w:sz w:val="28"/>
          <w:szCs w:val="22"/>
        </w:rPr>
        <w:t xml:space="preserve">Поступление в ОМС заявления о согласовании межевого плана земельного участка, о перераспределении земельного участка, находящегося в пользовании лица свыше одного года, если граница вновь образуемого участка имеет отклонение местоположения относительно местоположения границы земельного участка, сведения о котором содержатся в ЕГРН, на величину, превышающую </w:t>
      </w:r>
      <w:hyperlink r:id="rId38" w:history="1">
        <w:r w:rsidRPr="00EC6546">
          <w:rPr>
            <w:color w:val="0000FF"/>
            <w:sz w:val="28"/>
            <w:szCs w:val="22"/>
            <w:u w:val="single"/>
          </w:rPr>
          <w:t>значения</w:t>
        </w:r>
      </w:hyperlink>
      <w:r w:rsidRPr="00EC6546">
        <w:rPr>
          <w:color w:val="auto"/>
          <w:sz w:val="28"/>
          <w:szCs w:val="22"/>
        </w:rPr>
        <w:t xml:space="preserve"> точности (средней квадратической погрешности) </w:t>
      </w:r>
      <w:r w:rsidRPr="00EC6546">
        <w:rPr>
          <w:color w:val="auto"/>
          <w:sz w:val="28"/>
          <w:szCs w:val="22"/>
        </w:rPr>
        <w:lastRenderedPageBreak/>
        <w:t>определения координат характерных точек границ земельных участков, установленное приказом Федеральной службы государственной регистрации, кадастра и картографии, и площадь вновь образуемого участка увеличена более чем на 10% от площади исходного (уточняемого) земельного участка.</w:t>
      </w:r>
    </w:p>
    <w:p w14:paraId="297FF25A" w14:textId="77777777" w:rsidR="00F931D8" w:rsidRPr="00EC6546" w:rsidRDefault="00F931D8" w:rsidP="00A81665">
      <w:pPr>
        <w:numPr>
          <w:ilvl w:val="0"/>
          <w:numId w:val="28"/>
        </w:numPr>
        <w:ind w:left="0" w:firstLine="851"/>
        <w:jc w:val="both"/>
        <w:rPr>
          <w:color w:val="auto"/>
          <w:sz w:val="28"/>
          <w:szCs w:val="22"/>
        </w:rPr>
      </w:pPr>
      <w:r w:rsidRPr="00EC6546">
        <w:rPr>
          <w:color w:val="auto"/>
          <w:sz w:val="28"/>
          <w:szCs w:val="22"/>
        </w:rPr>
        <w:t>Отсутствие в ЕГРН сведений о правах на земельный участок под зданием (строением, сооружением), находящимся в собственности гражданина, в отношении которого имеется информация о его смерти, при условии отсутствия в ОМС сведений о поступлении заявлений о предварительном согласовании предоставления земельного участка или о предоставлении земельного участка в собственность либо долгосрочную аренду под данным объектом, в течение года с момента смерти собственника.</w:t>
      </w:r>
    </w:p>
    <w:p w14:paraId="2C812530" w14:textId="77777777" w:rsidR="00F931D8" w:rsidRPr="00EC6546" w:rsidRDefault="00F931D8" w:rsidP="00A81665">
      <w:pPr>
        <w:numPr>
          <w:ilvl w:val="0"/>
          <w:numId w:val="28"/>
        </w:numPr>
        <w:ind w:left="0" w:firstLine="851"/>
        <w:jc w:val="both"/>
        <w:rPr>
          <w:sz w:val="28"/>
          <w:szCs w:val="28"/>
        </w:rPr>
      </w:pPr>
      <w:r w:rsidRPr="00EC6546">
        <w:rPr>
          <w:sz w:val="28"/>
          <w:szCs w:val="28"/>
        </w:rPr>
        <w:t>Получение информации по результатам проведения контрольного (надзорного) мероприятия без взаимодействия о превышении площади используемого гражданином, юридическим лицом, индивидуальным предпринимателем земельного участка над площадью земельного участка, сведения о которой содержатся в Едином государственном реестре недвижимости, архивах органа местного самоуправления.</w:t>
      </w:r>
    </w:p>
    <w:p w14:paraId="717C68A5" w14:textId="77777777" w:rsidR="00F931D8" w:rsidRPr="00EC6546" w:rsidRDefault="00F931D8" w:rsidP="00A81665">
      <w:pPr>
        <w:numPr>
          <w:ilvl w:val="0"/>
          <w:numId w:val="28"/>
        </w:numPr>
        <w:ind w:left="0" w:firstLine="851"/>
        <w:jc w:val="both"/>
        <w:rPr>
          <w:sz w:val="28"/>
          <w:szCs w:val="28"/>
        </w:rPr>
      </w:pPr>
      <w:r w:rsidRPr="00EC6546">
        <w:rPr>
          <w:sz w:val="28"/>
          <w:szCs w:val="28"/>
        </w:rPr>
        <w:t>Получение информации по результатам проведения контрольного (надзорного) мероприятия без взаимодействия об отступлении фактической границы используемого гражданином, юридическим лицом, индивидуальным предпринимателем земельного участка (места размещения ограждения земельного участка), отнесенного к землям сельскохозяйственного назначения, за исключением земельных участков, указанных в пункте 3 настоящего Перечня, от границы земельного участка соответствующего лица, сведения о которой содержатся в Едином государственном реестре недвижимости, архивах органа местного самоуправления, более чем на 50 сантиметров</w:t>
      </w:r>
    </w:p>
    <w:p w14:paraId="4CC76359" w14:textId="77777777" w:rsidR="00F931D8" w:rsidRPr="00EC6546" w:rsidRDefault="00F931D8" w:rsidP="00A81665">
      <w:pPr>
        <w:numPr>
          <w:ilvl w:val="0"/>
          <w:numId w:val="28"/>
        </w:numPr>
        <w:ind w:left="0" w:firstLine="851"/>
        <w:jc w:val="both"/>
        <w:rPr>
          <w:sz w:val="28"/>
          <w:szCs w:val="28"/>
        </w:rPr>
      </w:pPr>
      <w:r w:rsidRPr="00EC6546">
        <w:rPr>
          <w:sz w:val="28"/>
          <w:szCs w:val="28"/>
        </w:rPr>
        <w:t>Получение информации по результатам проведения контрольного (надзорного) мероприятия без взаимодействия об отсутствии в Едином государственном реестре недвижимости и архивах органа местного самоуправления сведений о правах (документах) на используемый гражданином, юридическим лицом, индивидуальным предпринимателем земельный участок.</w:t>
      </w:r>
    </w:p>
    <w:p w14:paraId="183B2C45" w14:textId="77777777" w:rsidR="00F931D8" w:rsidRPr="00EC6546" w:rsidRDefault="00F931D8" w:rsidP="00A81665">
      <w:pPr>
        <w:numPr>
          <w:ilvl w:val="0"/>
          <w:numId w:val="28"/>
        </w:numPr>
        <w:ind w:left="0" w:firstLine="851"/>
        <w:jc w:val="both"/>
        <w:rPr>
          <w:sz w:val="28"/>
          <w:szCs w:val="28"/>
        </w:rPr>
      </w:pPr>
      <w:r w:rsidRPr="00EC6546">
        <w:rPr>
          <w:sz w:val="28"/>
          <w:szCs w:val="28"/>
        </w:rPr>
        <w:t>Получение информации по результатам проведения контрольного (надзорного) мероприятия без взаимодействия о несоответствии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виду разрешенного использования земельного участка, сведения о котором содержатся в Едином государственном реестре недвижимости.</w:t>
      </w:r>
    </w:p>
    <w:p w14:paraId="311E0BDD" w14:textId="77777777" w:rsidR="00F931D8" w:rsidRPr="00EC6546" w:rsidRDefault="00F931D8" w:rsidP="00A81665">
      <w:pPr>
        <w:numPr>
          <w:ilvl w:val="0"/>
          <w:numId w:val="28"/>
        </w:numPr>
        <w:ind w:left="0" w:firstLine="851"/>
        <w:jc w:val="both"/>
        <w:rPr>
          <w:sz w:val="28"/>
          <w:szCs w:val="28"/>
        </w:rPr>
      </w:pPr>
      <w:r w:rsidRPr="00EC6546">
        <w:rPr>
          <w:sz w:val="28"/>
          <w:szCs w:val="28"/>
        </w:rPr>
        <w:t>Получение информации по результатам проведения контрольного (надзорного) мероприятия без взаимодействия об отсутствии объектов капительного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68B9EAFC" w14:textId="77777777" w:rsidR="00F931D8" w:rsidRPr="00EC6546" w:rsidRDefault="00F931D8" w:rsidP="00A81665">
      <w:pPr>
        <w:numPr>
          <w:ilvl w:val="0"/>
          <w:numId w:val="28"/>
        </w:numPr>
        <w:ind w:left="0" w:firstLine="851"/>
        <w:jc w:val="both"/>
        <w:rPr>
          <w:sz w:val="28"/>
          <w:szCs w:val="28"/>
        </w:rPr>
      </w:pPr>
      <w:r w:rsidRPr="00EC6546">
        <w:rPr>
          <w:sz w:val="28"/>
          <w:szCs w:val="28"/>
        </w:rPr>
        <w:t xml:space="preserve">Получение, по результатам проведенного контрольного (надзорного) мероприятия без взаимодействия, информации о сооружении, имеющем </w:t>
      </w:r>
      <w:r w:rsidRPr="00EC6546">
        <w:rPr>
          <w:sz w:val="28"/>
          <w:szCs w:val="28"/>
        </w:rPr>
        <w:lastRenderedPageBreak/>
        <w:t>признаки капитального строения, либо об объекте незавершенного строительства, на земельном участке, разрешенное использование которого не допускает строительства на нем данного объекта, либо возведенные без получения на это необходимых разрешений.</w:t>
      </w:r>
    </w:p>
    <w:p w14:paraId="3F78AD3F" w14:textId="77777777" w:rsidR="00F931D8" w:rsidRPr="00EC6546" w:rsidRDefault="00F931D8" w:rsidP="00A81665">
      <w:pPr>
        <w:numPr>
          <w:ilvl w:val="0"/>
          <w:numId w:val="28"/>
        </w:numPr>
        <w:ind w:left="0" w:firstLine="851"/>
        <w:jc w:val="both"/>
        <w:rPr>
          <w:sz w:val="28"/>
          <w:szCs w:val="28"/>
        </w:rPr>
      </w:pPr>
      <w:r w:rsidRPr="00EC6546">
        <w:rPr>
          <w:sz w:val="28"/>
        </w:rPr>
        <w:t>Поступление в ОМС заявления о предоставлении земельного участка в аренду на торгах, при условии, что такой земельный участок с видом разрешенного использования: для жилищного или иного строительства, находится в частной собственности лица свыше трех лет, отсутствуют сведения о поступлении заявления о выдачи разрешения на строительство либо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139B32B7" w14:textId="77777777" w:rsidR="00F931D8" w:rsidRPr="00EC6546" w:rsidRDefault="00F931D8" w:rsidP="00A81665">
      <w:pPr>
        <w:numPr>
          <w:ilvl w:val="0"/>
          <w:numId w:val="28"/>
        </w:numPr>
        <w:ind w:left="0" w:firstLine="851"/>
        <w:jc w:val="both"/>
        <w:rPr>
          <w:sz w:val="28"/>
          <w:szCs w:val="28"/>
        </w:rPr>
      </w:pPr>
      <w:r w:rsidRPr="00EC6546">
        <w:rPr>
          <w:sz w:val="28"/>
          <w:szCs w:val="28"/>
        </w:rPr>
        <w:t>Получение информации по результатам проведения контрольного (надзорного) мероприятия без взаимодействия о зарастании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 (в отношении земельных участков из земель сельскохозяйственного назначения, оборот которых регулируется Федеральным законом от 24 июля 2002 года № 101-ФЗ «Об обороте земель сельскохозяйственного назначения»).</w:t>
      </w:r>
    </w:p>
    <w:p w14:paraId="43F54E61" w14:textId="77777777" w:rsidR="00F931D8" w:rsidRPr="00EC6546" w:rsidRDefault="00F931D8" w:rsidP="00A81665">
      <w:pPr>
        <w:numPr>
          <w:ilvl w:val="0"/>
          <w:numId w:val="28"/>
        </w:numPr>
        <w:ind w:left="0" w:firstLine="851"/>
        <w:jc w:val="both"/>
        <w:rPr>
          <w:sz w:val="28"/>
          <w:szCs w:val="28"/>
        </w:rPr>
      </w:pPr>
      <w:r w:rsidRPr="00EC6546">
        <w:rPr>
          <w:sz w:val="28"/>
          <w:szCs w:val="28"/>
        </w:rPr>
        <w:t>Факт нахождения одновременно на праве собственности и (или) ином праве у физического лица одного или нескольких земельных участков сельскохозяйственного назначения, расположенных на территории одного муниципального округа, района или городского округа, общей площадью от 2 до 2,5 гектар при условии, что каждый из указанных участков находится в собственности более 3 лет, и такое лицо не является членом КФХ, участником юридического лица или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w:t>
      </w:r>
    </w:p>
    <w:p w14:paraId="34CCA60C" w14:textId="77777777" w:rsidR="00F931D8" w:rsidRPr="00EC6546" w:rsidRDefault="00F931D8" w:rsidP="00A81665">
      <w:pPr>
        <w:numPr>
          <w:ilvl w:val="0"/>
          <w:numId w:val="28"/>
        </w:numPr>
        <w:ind w:left="0" w:firstLine="851"/>
        <w:jc w:val="both"/>
        <w:rPr>
          <w:sz w:val="28"/>
          <w:szCs w:val="28"/>
        </w:rPr>
      </w:pPr>
      <w:r w:rsidRPr="00EC6546">
        <w:rPr>
          <w:sz w:val="28"/>
          <w:szCs w:val="28"/>
        </w:rPr>
        <w:t>Истечение одного года с момента возникновения в результате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2A0AE6CA" w14:textId="77777777" w:rsidR="00F931D8" w:rsidRPr="00EC6546" w:rsidRDefault="00F931D8" w:rsidP="00A81665">
      <w:pPr>
        <w:numPr>
          <w:ilvl w:val="0"/>
          <w:numId w:val="28"/>
        </w:numPr>
        <w:ind w:left="0" w:firstLine="851"/>
        <w:jc w:val="both"/>
        <w:rPr>
          <w:sz w:val="28"/>
          <w:szCs w:val="28"/>
        </w:rPr>
      </w:pPr>
      <w:r w:rsidRPr="00EC6546">
        <w:rPr>
          <w:sz w:val="28"/>
          <w:szCs w:val="28"/>
        </w:rPr>
        <w:t>Нахождение земельного участка в собственности или пользовании более трех лет у граждан и юридических лиц, площадью от 2,5 гектаров на котором зафиксирован факт горения (по информации федеральной государственной информационной системы дистанционного мониторинга лесных пожаров или специального приложения МЧС России «Термические точки») более одного раза за 2 года.</w:t>
      </w:r>
    </w:p>
    <w:p w14:paraId="7F449158" w14:textId="77777777" w:rsidR="00F931D8" w:rsidRPr="00EC6546" w:rsidRDefault="00F931D8" w:rsidP="00A81665">
      <w:pPr>
        <w:numPr>
          <w:ilvl w:val="0"/>
          <w:numId w:val="28"/>
        </w:numPr>
        <w:ind w:left="0" w:firstLine="851"/>
        <w:jc w:val="both"/>
        <w:rPr>
          <w:rFonts w:eastAsia="Calibri"/>
          <w:color w:val="auto"/>
          <w:sz w:val="28"/>
          <w:szCs w:val="28"/>
          <w:lang w:eastAsia="en-US"/>
        </w:rPr>
      </w:pPr>
      <w:bookmarkStart w:id="23" w:name="_Hlk195365692"/>
      <w:bookmarkStart w:id="24" w:name="_Hlk195365847"/>
      <w:r w:rsidRPr="00EC6546">
        <w:rPr>
          <w:sz w:val="28"/>
          <w:szCs w:val="28"/>
        </w:rPr>
        <w:lastRenderedPageBreak/>
        <w:t>Получение информации по результатам проведения контрольного (надзорного) мероприятия без взаимодействия</w:t>
      </w:r>
      <w:bookmarkEnd w:id="23"/>
      <w:r w:rsidRPr="00EC6546">
        <w:rPr>
          <w:rFonts w:eastAsia="Calibri"/>
          <w:color w:val="auto"/>
          <w:sz w:val="28"/>
          <w:szCs w:val="28"/>
          <w:lang w:eastAsia="en-US"/>
        </w:rPr>
        <w:t xml:space="preserve"> </w:t>
      </w:r>
      <w:bookmarkEnd w:id="24"/>
      <w:r w:rsidRPr="00EC6546">
        <w:rPr>
          <w:rFonts w:eastAsia="Calibri"/>
          <w:color w:val="auto"/>
          <w:sz w:val="28"/>
          <w:szCs w:val="28"/>
          <w:lang w:eastAsia="en-US"/>
        </w:rPr>
        <w:t>признаков негативных процессов она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0488E57E" w14:textId="77777777" w:rsidR="00F931D8" w:rsidRPr="00EC6546" w:rsidRDefault="00F931D8" w:rsidP="00A81665">
      <w:pPr>
        <w:numPr>
          <w:ilvl w:val="0"/>
          <w:numId w:val="28"/>
        </w:numPr>
        <w:ind w:left="0" w:firstLine="851"/>
        <w:jc w:val="both"/>
        <w:rPr>
          <w:rFonts w:eastAsia="Calibri"/>
          <w:color w:val="auto"/>
          <w:sz w:val="28"/>
          <w:szCs w:val="28"/>
          <w:lang w:eastAsia="en-US"/>
        </w:rPr>
      </w:pPr>
      <w:r w:rsidRPr="00EC6546">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14:paraId="12D8C474" w14:textId="77777777" w:rsidR="00F931D8" w:rsidRPr="00EC6546" w:rsidRDefault="00F931D8" w:rsidP="00A81665">
      <w:pPr>
        <w:numPr>
          <w:ilvl w:val="0"/>
          <w:numId w:val="28"/>
        </w:numPr>
        <w:ind w:left="0" w:firstLine="851"/>
        <w:jc w:val="both"/>
        <w:rPr>
          <w:rFonts w:eastAsia="Calibri"/>
          <w:color w:val="auto"/>
          <w:sz w:val="28"/>
          <w:szCs w:val="28"/>
          <w:lang w:eastAsia="en-US"/>
        </w:rPr>
      </w:pPr>
      <w:r w:rsidRPr="00EC6546">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о зарастании земельного участка деревьями и кустарниками, сорными растениями, а также опасными видами инвазивных (чужеродных) растений.</w:t>
      </w:r>
    </w:p>
    <w:p w14:paraId="20F55A07" w14:textId="77777777" w:rsidR="00F931D8" w:rsidRPr="00EC6546" w:rsidRDefault="00F931D8" w:rsidP="00A81665">
      <w:pPr>
        <w:numPr>
          <w:ilvl w:val="0"/>
          <w:numId w:val="28"/>
        </w:numPr>
        <w:ind w:left="0" w:firstLine="851"/>
        <w:jc w:val="both"/>
        <w:rPr>
          <w:rFonts w:eastAsia="Calibri"/>
          <w:color w:val="auto"/>
          <w:sz w:val="28"/>
          <w:szCs w:val="28"/>
          <w:lang w:eastAsia="en-US"/>
        </w:rPr>
      </w:pPr>
      <w:r w:rsidRPr="00EC6546">
        <w:rPr>
          <w:rFonts w:eastAsia="Calibri"/>
          <w:color w:val="auto"/>
          <w:sz w:val="28"/>
          <w:szCs w:val="28"/>
          <w:lang w:eastAsia="en-US"/>
        </w:rPr>
        <w:t>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14:paraId="7F8B87BF" w14:textId="77777777" w:rsidR="00F931D8" w:rsidRPr="00EC6546" w:rsidRDefault="00F931D8" w:rsidP="00A81665">
      <w:pPr>
        <w:numPr>
          <w:ilvl w:val="0"/>
          <w:numId w:val="28"/>
        </w:numPr>
        <w:ind w:left="0" w:firstLine="851"/>
        <w:jc w:val="both"/>
        <w:rPr>
          <w:rFonts w:eastAsia="Calibri"/>
          <w:color w:val="auto"/>
          <w:sz w:val="28"/>
          <w:szCs w:val="28"/>
          <w:lang w:eastAsia="en-US"/>
        </w:rPr>
      </w:pPr>
      <w:r w:rsidRPr="00EC6546">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признаков отсутствия свободного доступа гражданам к водным объектам общего пользования и береговым полосам.</w:t>
      </w:r>
    </w:p>
    <w:p w14:paraId="26E395FC" w14:textId="77777777" w:rsidR="00F931D8" w:rsidRPr="00EC6546" w:rsidRDefault="00F931D8" w:rsidP="00A81665">
      <w:pPr>
        <w:numPr>
          <w:ilvl w:val="0"/>
          <w:numId w:val="28"/>
        </w:numPr>
        <w:ind w:left="0" w:firstLine="851"/>
        <w:jc w:val="both"/>
        <w:rPr>
          <w:rFonts w:eastAsia="Calibri"/>
          <w:color w:val="auto"/>
          <w:sz w:val="28"/>
          <w:szCs w:val="28"/>
          <w:lang w:eastAsia="en-US"/>
        </w:rPr>
      </w:pPr>
      <w:r w:rsidRPr="00EC6546">
        <w:rPr>
          <w:rFonts w:eastAsia="Calibri"/>
          <w:color w:val="auto"/>
          <w:sz w:val="28"/>
          <w:szCs w:val="28"/>
          <w:lang w:eastAsia="en-US"/>
        </w:rPr>
        <w:t>Получение информации по результатам проведения контрольного (надзорного) мероприятия без взаимодействия наличия на земельном участке специализированной техники, используемой для снятия и (или) перемещения плодородного слоя почвы.</w:t>
      </w:r>
    </w:p>
    <w:p w14:paraId="03FDB819" w14:textId="6E025558" w:rsidR="00F931D8" w:rsidRPr="00EC6546" w:rsidRDefault="00F931D8" w:rsidP="00F931D8"/>
    <w:p w14:paraId="6A90FE23" w14:textId="57727794" w:rsidR="00577B4A" w:rsidRPr="00EC6546" w:rsidRDefault="00577B4A" w:rsidP="00F931D8"/>
    <w:p w14:paraId="5D625410" w14:textId="203FC7DA" w:rsidR="00577B4A" w:rsidRPr="00EC6546" w:rsidRDefault="00577B4A" w:rsidP="00F931D8"/>
    <w:p w14:paraId="49E2A819" w14:textId="17579FE0" w:rsidR="00577B4A" w:rsidRPr="00EC6546" w:rsidRDefault="00577B4A" w:rsidP="00F931D8"/>
    <w:p w14:paraId="179D1138" w14:textId="7FAA57B3" w:rsidR="00577B4A" w:rsidRPr="00EC6546" w:rsidRDefault="00577B4A" w:rsidP="00F931D8"/>
    <w:p w14:paraId="44F35D5F" w14:textId="4751DC5A" w:rsidR="00577B4A" w:rsidRPr="00EC6546" w:rsidRDefault="00577B4A" w:rsidP="00F931D8"/>
    <w:p w14:paraId="2A7F568B" w14:textId="7227D0E9" w:rsidR="00577B4A" w:rsidRPr="00EC6546" w:rsidRDefault="00577B4A" w:rsidP="00F931D8"/>
    <w:p w14:paraId="7C86603E" w14:textId="4A27366A" w:rsidR="00577B4A" w:rsidRPr="00EC6546" w:rsidRDefault="00577B4A" w:rsidP="00F931D8"/>
    <w:p w14:paraId="5D5F5F24" w14:textId="2ED1D1BA" w:rsidR="00577B4A" w:rsidRPr="00EC6546" w:rsidRDefault="00577B4A" w:rsidP="00F931D8"/>
    <w:p w14:paraId="4267AAC1" w14:textId="1E0E9451" w:rsidR="00577B4A" w:rsidRPr="00EC6546" w:rsidRDefault="00577B4A" w:rsidP="00F931D8"/>
    <w:p w14:paraId="305CB7FA" w14:textId="700AAF69" w:rsidR="00577B4A" w:rsidRPr="00EC6546" w:rsidRDefault="00577B4A" w:rsidP="00F931D8"/>
    <w:p w14:paraId="64F834D2" w14:textId="210F48DD" w:rsidR="00577B4A" w:rsidRPr="00EC6546" w:rsidRDefault="00577B4A" w:rsidP="00F931D8"/>
    <w:p w14:paraId="626B0154" w14:textId="3E1ED273" w:rsidR="00577B4A" w:rsidRPr="00EC6546" w:rsidRDefault="00577B4A" w:rsidP="00F931D8"/>
    <w:p w14:paraId="3F7C64F0" w14:textId="223918E4" w:rsidR="00577B4A" w:rsidRPr="00EC6546" w:rsidRDefault="00577B4A" w:rsidP="00F931D8"/>
    <w:p w14:paraId="037CA42B" w14:textId="5FB2C815" w:rsidR="00577B4A" w:rsidRPr="00EC6546" w:rsidRDefault="00577B4A" w:rsidP="00F931D8"/>
    <w:p w14:paraId="68B2ABE3" w14:textId="77777777" w:rsidR="00577B4A" w:rsidRPr="00EC6546" w:rsidRDefault="00577B4A" w:rsidP="00F931D8"/>
    <w:p w14:paraId="01B2DAF8" w14:textId="6BB97EBD" w:rsidR="00F931D8" w:rsidRPr="00EC6546" w:rsidRDefault="00F931D8" w:rsidP="00F931D8">
      <w:pPr>
        <w:jc w:val="center"/>
        <w:rPr>
          <w:b/>
          <w:kern w:val="0"/>
          <w:sz w:val="28"/>
          <w:szCs w:val="28"/>
        </w:rPr>
      </w:pPr>
      <w:r w:rsidRPr="00EC6546">
        <w:rPr>
          <w:b/>
          <w:noProof/>
          <w:kern w:val="0"/>
          <w:sz w:val="28"/>
          <w:szCs w:val="28"/>
        </w:rPr>
        <w:lastRenderedPageBreak/>
        <w:drawing>
          <wp:inline distT="0" distB="0" distL="0" distR="0" wp14:anchorId="1B7F6783" wp14:editId="2E2F681A">
            <wp:extent cx="542925" cy="666750"/>
            <wp:effectExtent l="0" t="0" r="9525" b="0"/>
            <wp:docPr id="33" name="Рисунок 3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45870F6B" w14:textId="77777777" w:rsidR="00F931D8" w:rsidRPr="00EC6546" w:rsidRDefault="00F931D8" w:rsidP="00F931D8">
      <w:pPr>
        <w:jc w:val="center"/>
        <w:rPr>
          <w:b/>
          <w:bCs/>
          <w:kern w:val="0"/>
          <w:sz w:val="28"/>
          <w:szCs w:val="28"/>
        </w:rPr>
      </w:pPr>
      <w:r w:rsidRPr="00EC6546">
        <w:rPr>
          <w:b/>
          <w:bCs/>
          <w:kern w:val="0"/>
          <w:sz w:val="28"/>
          <w:szCs w:val="28"/>
        </w:rPr>
        <w:t>ИВАНОВСКАЯ ОБЛАСТЬ</w:t>
      </w:r>
    </w:p>
    <w:p w14:paraId="696765F8" w14:textId="77777777" w:rsidR="00F931D8" w:rsidRPr="00EC6546" w:rsidRDefault="00F931D8" w:rsidP="00F931D8">
      <w:pPr>
        <w:jc w:val="center"/>
        <w:rPr>
          <w:b/>
          <w:kern w:val="0"/>
          <w:sz w:val="28"/>
          <w:szCs w:val="28"/>
        </w:rPr>
      </w:pPr>
      <w:r w:rsidRPr="00EC6546">
        <w:rPr>
          <w:b/>
          <w:kern w:val="0"/>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F931D8" w:rsidRPr="00EC6546" w14:paraId="602A7157" w14:textId="77777777" w:rsidTr="00CC6B07">
        <w:trPr>
          <w:trHeight w:val="100"/>
          <w:jc w:val="center"/>
        </w:trPr>
        <w:tc>
          <w:tcPr>
            <w:tcW w:w="9356" w:type="dxa"/>
            <w:tcBorders>
              <w:top w:val="thinThickThinSmallGap" w:sz="24" w:space="0" w:color="auto"/>
              <w:left w:val="nil"/>
              <w:bottom w:val="nil"/>
              <w:right w:val="nil"/>
            </w:tcBorders>
            <w:hideMark/>
          </w:tcPr>
          <w:p w14:paraId="3EBFD3BB" w14:textId="77777777" w:rsidR="00F931D8" w:rsidRPr="00EC6546" w:rsidRDefault="00F931D8" w:rsidP="00CC6B07">
            <w:pPr>
              <w:jc w:val="center"/>
              <w:rPr>
                <w:b/>
                <w:i/>
                <w:kern w:val="0"/>
                <w:sz w:val="28"/>
                <w:szCs w:val="28"/>
              </w:rPr>
            </w:pPr>
            <w:r w:rsidRPr="00EC6546">
              <w:rPr>
                <w:b/>
                <w:i/>
                <w:kern w:val="0"/>
                <w:sz w:val="28"/>
                <w:szCs w:val="28"/>
              </w:rPr>
              <w:t>155150 Ивановская область, г. Комсомольск, ул. 50 лет ВЛКСМ, д. 2</w:t>
            </w:r>
          </w:p>
        </w:tc>
      </w:tr>
    </w:tbl>
    <w:p w14:paraId="75C83F9A" w14:textId="77777777" w:rsidR="00F931D8" w:rsidRPr="00EC6546" w:rsidRDefault="00F931D8" w:rsidP="00F931D8">
      <w:pPr>
        <w:jc w:val="center"/>
        <w:rPr>
          <w:b/>
          <w:kern w:val="0"/>
          <w:sz w:val="26"/>
          <w:szCs w:val="26"/>
        </w:rPr>
      </w:pPr>
      <w:r w:rsidRPr="00EC6546">
        <w:rPr>
          <w:b/>
          <w:kern w:val="0"/>
          <w:sz w:val="26"/>
          <w:szCs w:val="26"/>
        </w:rPr>
        <w:t>РЕШЕНИЕ</w:t>
      </w:r>
    </w:p>
    <w:p w14:paraId="1E3CF37B" w14:textId="77777777" w:rsidR="00F931D8" w:rsidRPr="00EC6546" w:rsidRDefault="00F931D8" w:rsidP="00F931D8">
      <w:pPr>
        <w:jc w:val="center"/>
        <w:rPr>
          <w:b/>
          <w:kern w:val="0"/>
          <w:sz w:val="26"/>
          <w:szCs w:val="26"/>
          <w:u w:val="single"/>
        </w:rPr>
      </w:pPr>
      <w:r w:rsidRPr="00EC6546">
        <w:rPr>
          <w:b/>
          <w:kern w:val="0"/>
          <w:sz w:val="26"/>
          <w:szCs w:val="26"/>
        </w:rPr>
        <w:t>от «__09__»_апреля 2026 г.                                                                        №_76_______</w:t>
      </w:r>
    </w:p>
    <w:p w14:paraId="235564F7" w14:textId="77777777" w:rsidR="00F931D8" w:rsidRPr="00EC6546" w:rsidRDefault="00A962E4" w:rsidP="00F931D8">
      <w:pPr>
        <w:jc w:val="center"/>
        <w:rPr>
          <w:b/>
          <w:kern w:val="0"/>
          <w:sz w:val="26"/>
          <w:szCs w:val="26"/>
        </w:rPr>
      </w:pPr>
      <w:hyperlink r:id="rId39" w:history="1">
        <w:r w:rsidR="00F931D8" w:rsidRPr="00EC6546">
          <w:rPr>
            <w:b/>
            <w:kern w:val="0"/>
            <w:sz w:val="26"/>
            <w:szCs w:val="26"/>
          </w:rPr>
          <w:br/>
          <w:t xml:space="preserve">О внесении изменений в </w:t>
        </w:r>
      </w:hyperlink>
      <w:r w:rsidR="00F931D8" w:rsidRPr="00EC6546">
        <w:rPr>
          <w:b/>
          <w:kern w:val="0"/>
          <w:sz w:val="26"/>
          <w:szCs w:val="26"/>
        </w:rPr>
        <w:t>решение Совета</w:t>
      </w:r>
    </w:p>
    <w:p w14:paraId="1E0F22D0" w14:textId="77777777" w:rsidR="00F931D8" w:rsidRPr="00EC6546" w:rsidRDefault="00F931D8" w:rsidP="00F931D8">
      <w:pPr>
        <w:jc w:val="center"/>
        <w:rPr>
          <w:kern w:val="0"/>
          <w:sz w:val="26"/>
          <w:szCs w:val="26"/>
        </w:rPr>
      </w:pPr>
      <w:r w:rsidRPr="00EC6546">
        <w:rPr>
          <w:b/>
          <w:kern w:val="0"/>
          <w:sz w:val="26"/>
          <w:szCs w:val="26"/>
        </w:rPr>
        <w:t>Комсомольского муниципального района Ивановской области от 20.10.2021 № 109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14:paraId="45B73930" w14:textId="77777777" w:rsidR="00F931D8" w:rsidRPr="00EC6546" w:rsidRDefault="00F931D8" w:rsidP="00F931D8">
      <w:pPr>
        <w:spacing w:before="108" w:after="108"/>
        <w:ind w:firstLine="567"/>
        <w:contextualSpacing/>
        <w:jc w:val="both"/>
        <w:outlineLvl w:val="0"/>
        <w:rPr>
          <w:kern w:val="0"/>
          <w:sz w:val="26"/>
          <w:szCs w:val="26"/>
        </w:rPr>
      </w:pPr>
    </w:p>
    <w:p w14:paraId="2119C60C" w14:textId="77777777" w:rsidR="00F931D8" w:rsidRPr="00EC6546" w:rsidRDefault="00F931D8" w:rsidP="00F931D8">
      <w:pPr>
        <w:spacing w:before="108" w:after="108"/>
        <w:ind w:firstLine="567"/>
        <w:contextualSpacing/>
        <w:jc w:val="both"/>
        <w:outlineLvl w:val="0"/>
        <w:rPr>
          <w:kern w:val="0"/>
          <w:sz w:val="26"/>
          <w:szCs w:val="26"/>
        </w:rPr>
      </w:pPr>
      <w:r w:rsidRPr="00EC6546">
        <w:rPr>
          <w:kern w:val="0"/>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Федеральным законом от 14.03.1995 № 33-ФЗ «Об особо охраняемых природных территориях», Федеральным законом от 24.11.1996 № 132-ФЗ «Об основах туристской деятельности в Российской Федерации», Уставом Комсомольского муниципального района, Совет Комсомольского муниципального района,</w:t>
      </w:r>
    </w:p>
    <w:p w14:paraId="74CF8B81" w14:textId="77777777" w:rsidR="00F931D8" w:rsidRPr="00EC6546" w:rsidRDefault="00F931D8" w:rsidP="00F931D8">
      <w:pPr>
        <w:spacing w:before="108" w:after="108"/>
        <w:ind w:firstLine="567"/>
        <w:contextualSpacing/>
        <w:jc w:val="both"/>
        <w:outlineLvl w:val="0"/>
        <w:rPr>
          <w:kern w:val="0"/>
          <w:sz w:val="26"/>
          <w:szCs w:val="26"/>
        </w:rPr>
      </w:pPr>
    </w:p>
    <w:p w14:paraId="5927C933" w14:textId="77777777" w:rsidR="00F931D8" w:rsidRPr="00EC6546" w:rsidRDefault="00F931D8" w:rsidP="00F931D8">
      <w:pPr>
        <w:ind w:right="282"/>
        <w:contextualSpacing/>
        <w:jc w:val="center"/>
        <w:rPr>
          <w:b/>
          <w:bCs/>
          <w:kern w:val="0"/>
          <w:sz w:val="26"/>
          <w:szCs w:val="26"/>
        </w:rPr>
      </w:pPr>
      <w:r w:rsidRPr="00EC6546">
        <w:rPr>
          <w:b/>
          <w:bCs/>
          <w:kern w:val="0"/>
          <w:sz w:val="26"/>
          <w:szCs w:val="26"/>
        </w:rPr>
        <w:t>РЕШИЛ:</w:t>
      </w:r>
    </w:p>
    <w:p w14:paraId="665E94BF" w14:textId="77777777" w:rsidR="00F931D8" w:rsidRPr="00EC6546" w:rsidRDefault="00F931D8" w:rsidP="00A81665">
      <w:pPr>
        <w:widowControl w:val="0"/>
        <w:numPr>
          <w:ilvl w:val="0"/>
          <w:numId w:val="27"/>
        </w:numPr>
        <w:ind w:left="0" w:firstLine="360"/>
        <w:contextualSpacing/>
        <w:jc w:val="both"/>
        <w:rPr>
          <w:kern w:val="0"/>
          <w:sz w:val="26"/>
          <w:szCs w:val="26"/>
        </w:rPr>
      </w:pPr>
      <w:r w:rsidRPr="00EC6546">
        <w:rPr>
          <w:kern w:val="0"/>
          <w:sz w:val="26"/>
          <w:szCs w:val="26"/>
        </w:rPr>
        <w:t xml:space="preserve">Внести изменения в решение Совета Комсомольского муниципального района Ивановской области от 20.10.2021 № 109 «Об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изложив приложение к решению в новой редакции согласно приложению. </w:t>
      </w:r>
    </w:p>
    <w:p w14:paraId="557D60D1" w14:textId="77777777" w:rsidR="00F931D8" w:rsidRPr="00EC6546" w:rsidRDefault="00F931D8" w:rsidP="00A81665">
      <w:pPr>
        <w:widowControl w:val="0"/>
        <w:numPr>
          <w:ilvl w:val="0"/>
          <w:numId w:val="27"/>
        </w:numPr>
        <w:ind w:left="0" w:firstLine="360"/>
        <w:contextualSpacing/>
        <w:jc w:val="both"/>
        <w:rPr>
          <w:kern w:val="0"/>
          <w:sz w:val="26"/>
          <w:szCs w:val="26"/>
        </w:rPr>
      </w:pPr>
      <w:r w:rsidRPr="00EC6546">
        <w:rPr>
          <w:kern w:val="0"/>
          <w:sz w:val="26"/>
          <w:szCs w:val="26"/>
        </w:rPr>
        <w:t xml:space="preserve">Настоящее решение вступает в силу после его официального опубликования. </w:t>
      </w:r>
    </w:p>
    <w:p w14:paraId="45F80E50" w14:textId="77777777" w:rsidR="00F931D8" w:rsidRPr="00EC6546" w:rsidRDefault="00F931D8" w:rsidP="00F931D8">
      <w:pPr>
        <w:widowControl w:val="0"/>
        <w:shd w:val="clear" w:color="auto" w:fill="FFFFFF"/>
        <w:tabs>
          <w:tab w:val="left" w:pos="426"/>
        </w:tabs>
        <w:contextualSpacing/>
        <w:jc w:val="both"/>
        <w:rPr>
          <w:b/>
          <w:bCs/>
          <w:kern w:val="0"/>
          <w:sz w:val="26"/>
          <w:szCs w:val="26"/>
        </w:rPr>
      </w:pPr>
      <w:r w:rsidRPr="00EC6546">
        <w:rPr>
          <w:kern w:val="0"/>
          <w:sz w:val="26"/>
          <w:szCs w:val="26"/>
        </w:rPr>
        <w:tab/>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5849EB7A" w14:textId="77777777" w:rsidR="00F931D8" w:rsidRPr="00EC6546" w:rsidRDefault="00F931D8" w:rsidP="00F931D8">
      <w:pPr>
        <w:widowControl w:val="0"/>
        <w:shd w:val="clear" w:color="auto" w:fill="FFFFFF"/>
        <w:tabs>
          <w:tab w:val="left" w:pos="426"/>
        </w:tabs>
        <w:jc w:val="both"/>
        <w:rPr>
          <w:b/>
          <w:bCs/>
          <w:kern w:val="0"/>
          <w:sz w:val="26"/>
          <w:szCs w:val="26"/>
        </w:rPr>
      </w:pPr>
    </w:p>
    <w:p w14:paraId="26DB8E0D" w14:textId="77777777" w:rsidR="00F931D8" w:rsidRPr="00EC6546" w:rsidRDefault="00F931D8" w:rsidP="00F931D8">
      <w:pPr>
        <w:widowControl w:val="0"/>
        <w:shd w:val="clear" w:color="auto" w:fill="FFFFFF"/>
        <w:tabs>
          <w:tab w:val="left" w:pos="426"/>
        </w:tabs>
        <w:jc w:val="both"/>
        <w:rPr>
          <w:b/>
          <w:bCs/>
          <w:kern w:val="0"/>
          <w:sz w:val="26"/>
          <w:szCs w:val="26"/>
        </w:rPr>
      </w:pPr>
      <w:r w:rsidRPr="00EC6546">
        <w:rPr>
          <w:b/>
          <w:bCs/>
          <w:kern w:val="0"/>
          <w:sz w:val="26"/>
          <w:szCs w:val="26"/>
        </w:rPr>
        <w:t>Председатель Совета</w:t>
      </w:r>
    </w:p>
    <w:p w14:paraId="4FE53D52" w14:textId="77777777" w:rsidR="00F931D8" w:rsidRPr="00EC6546" w:rsidRDefault="00F931D8" w:rsidP="00F931D8">
      <w:pPr>
        <w:widowControl w:val="0"/>
        <w:shd w:val="clear" w:color="auto" w:fill="FFFFFF"/>
        <w:tabs>
          <w:tab w:val="left" w:pos="426"/>
        </w:tabs>
        <w:jc w:val="both"/>
        <w:rPr>
          <w:b/>
          <w:bCs/>
          <w:kern w:val="0"/>
          <w:sz w:val="26"/>
          <w:szCs w:val="26"/>
        </w:rPr>
      </w:pPr>
      <w:r w:rsidRPr="00EC6546">
        <w:rPr>
          <w:b/>
          <w:bCs/>
          <w:kern w:val="0"/>
          <w:sz w:val="26"/>
          <w:szCs w:val="26"/>
        </w:rPr>
        <w:t xml:space="preserve">Комсомольского муниципального района  </w:t>
      </w:r>
    </w:p>
    <w:p w14:paraId="286E6043" w14:textId="77777777" w:rsidR="00F931D8" w:rsidRPr="00EC6546" w:rsidRDefault="00F931D8" w:rsidP="00F931D8">
      <w:pPr>
        <w:widowControl w:val="0"/>
        <w:shd w:val="clear" w:color="auto" w:fill="FFFFFF"/>
        <w:tabs>
          <w:tab w:val="left" w:pos="426"/>
        </w:tabs>
        <w:jc w:val="both"/>
        <w:rPr>
          <w:b/>
          <w:bCs/>
          <w:kern w:val="0"/>
          <w:sz w:val="26"/>
          <w:szCs w:val="26"/>
        </w:rPr>
      </w:pPr>
      <w:r w:rsidRPr="00EC6546">
        <w:rPr>
          <w:b/>
          <w:bCs/>
          <w:kern w:val="0"/>
          <w:sz w:val="26"/>
          <w:szCs w:val="26"/>
        </w:rPr>
        <w:t>Ивановской области:                                                                        Е.В. Лабутина</w:t>
      </w:r>
    </w:p>
    <w:p w14:paraId="3030F3A4" w14:textId="77777777" w:rsidR="00F931D8" w:rsidRPr="00EC6546" w:rsidRDefault="00F931D8" w:rsidP="00F931D8">
      <w:pPr>
        <w:widowControl w:val="0"/>
        <w:shd w:val="clear" w:color="auto" w:fill="FFFFFF"/>
        <w:tabs>
          <w:tab w:val="left" w:pos="426"/>
        </w:tabs>
        <w:jc w:val="both"/>
        <w:rPr>
          <w:b/>
          <w:bCs/>
          <w:kern w:val="0"/>
          <w:sz w:val="26"/>
          <w:szCs w:val="26"/>
        </w:rPr>
      </w:pPr>
      <w:r w:rsidRPr="00EC6546">
        <w:rPr>
          <w:b/>
          <w:bCs/>
          <w:kern w:val="0"/>
          <w:sz w:val="26"/>
          <w:szCs w:val="26"/>
        </w:rPr>
        <w:t xml:space="preserve">Глава Комсомольского </w:t>
      </w:r>
    </w:p>
    <w:p w14:paraId="60FF97DE" w14:textId="77777777" w:rsidR="00F931D8" w:rsidRPr="00EC6546" w:rsidRDefault="00F931D8" w:rsidP="00F931D8">
      <w:pPr>
        <w:widowControl w:val="0"/>
        <w:shd w:val="clear" w:color="auto" w:fill="FFFFFF"/>
        <w:tabs>
          <w:tab w:val="left" w:pos="426"/>
        </w:tabs>
        <w:jc w:val="both"/>
        <w:rPr>
          <w:b/>
          <w:bCs/>
          <w:kern w:val="0"/>
          <w:sz w:val="26"/>
          <w:szCs w:val="26"/>
        </w:rPr>
      </w:pPr>
      <w:r w:rsidRPr="00EC6546">
        <w:rPr>
          <w:b/>
          <w:bCs/>
          <w:kern w:val="0"/>
          <w:sz w:val="26"/>
          <w:szCs w:val="26"/>
        </w:rPr>
        <w:t>муниципального района</w:t>
      </w:r>
    </w:p>
    <w:p w14:paraId="48720FD1" w14:textId="77777777" w:rsidR="00F931D8" w:rsidRPr="00EC6546" w:rsidRDefault="00F931D8" w:rsidP="00F931D8">
      <w:pPr>
        <w:widowControl w:val="0"/>
        <w:shd w:val="clear" w:color="auto" w:fill="FFFFFF"/>
        <w:tabs>
          <w:tab w:val="left" w:pos="426"/>
        </w:tabs>
        <w:jc w:val="both"/>
        <w:rPr>
          <w:b/>
          <w:bCs/>
          <w:kern w:val="0"/>
          <w:sz w:val="26"/>
          <w:szCs w:val="26"/>
        </w:rPr>
      </w:pPr>
      <w:r w:rsidRPr="00EC6546">
        <w:rPr>
          <w:b/>
          <w:bCs/>
          <w:kern w:val="0"/>
          <w:sz w:val="26"/>
          <w:szCs w:val="26"/>
        </w:rPr>
        <w:t>Ивановской области:                                                                   О.В. Бузулуцкая</w:t>
      </w:r>
    </w:p>
    <w:p w14:paraId="4FBCFC6F"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Приложения к решению Совета</w:t>
      </w:r>
    </w:p>
    <w:p w14:paraId="202D1F78"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 xml:space="preserve">Комсомольского муниципального района </w:t>
      </w:r>
    </w:p>
    <w:p w14:paraId="7E1CFCB5"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lastRenderedPageBreak/>
        <w:t xml:space="preserve">Ивановской области от « 09 » 04. 2026 № 76   </w:t>
      </w:r>
    </w:p>
    <w:p w14:paraId="39179BD9" w14:textId="77777777" w:rsidR="00F931D8" w:rsidRPr="00EC6546" w:rsidRDefault="00F931D8" w:rsidP="00F931D8">
      <w:pPr>
        <w:shd w:val="clear" w:color="auto" w:fill="FFFFFF"/>
        <w:tabs>
          <w:tab w:val="left" w:pos="426"/>
        </w:tabs>
        <w:jc w:val="right"/>
        <w:rPr>
          <w:rFonts w:eastAsia="Calibri"/>
          <w:kern w:val="0"/>
          <w:sz w:val="24"/>
          <w:szCs w:val="24"/>
        </w:rPr>
      </w:pPr>
    </w:p>
    <w:p w14:paraId="59C2A37B"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 xml:space="preserve">Приложение к решению Совета </w:t>
      </w:r>
    </w:p>
    <w:p w14:paraId="1B0682BF"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 xml:space="preserve">Комсомольского муниципального района </w:t>
      </w:r>
    </w:p>
    <w:p w14:paraId="63D2A3CA"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 xml:space="preserve">Ивановской области от 20.10.2021 № 109 </w:t>
      </w:r>
    </w:p>
    <w:p w14:paraId="22E26463"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«Об утверждении Положения</w:t>
      </w:r>
    </w:p>
    <w:p w14:paraId="6231E1EF"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о муниципальном контроле</w:t>
      </w:r>
    </w:p>
    <w:p w14:paraId="2EB581F7"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в области охраны и использования</w:t>
      </w:r>
    </w:p>
    <w:p w14:paraId="0447A90A"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особо охраняемых природных территорий</w:t>
      </w:r>
    </w:p>
    <w:p w14:paraId="4C2CA2F9"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 xml:space="preserve">местного значения в границах </w:t>
      </w:r>
    </w:p>
    <w:p w14:paraId="67750917"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Комсомольского муниципального района</w:t>
      </w:r>
    </w:p>
    <w:p w14:paraId="0FEAA102" w14:textId="77777777" w:rsidR="00F931D8" w:rsidRPr="00EC6546" w:rsidRDefault="00F931D8" w:rsidP="00F931D8">
      <w:pPr>
        <w:shd w:val="clear" w:color="auto" w:fill="FFFFFF"/>
        <w:tabs>
          <w:tab w:val="left" w:pos="426"/>
        </w:tabs>
        <w:jc w:val="right"/>
        <w:rPr>
          <w:sz w:val="28"/>
          <w:szCs w:val="28"/>
        </w:rPr>
      </w:pPr>
      <w:r w:rsidRPr="00EC6546">
        <w:rPr>
          <w:rFonts w:eastAsia="Calibri"/>
          <w:kern w:val="0"/>
          <w:sz w:val="24"/>
          <w:szCs w:val="24"/>
        </w:rPr>
        <w:t>Ивановской области»</w:t>
      </w:r>
    </w:p>
    <w:p w14:paraId="372F818D" w14:textId="77777777" w:rsidR="00F931D8" w:rsidRPr="00EC6546" w:rsidRDefault="00F931D8" w:rsidP="00F931D8">
      <w:pPr>
        <w:jc w:val="center"/>
        <w:rPr>
          <w:b/>
          <w:sz w:val="28"/>
          <w:szCs w:val="28"/>
        </w:rPr>
      </w:pPr>
      <w:r w:rsidRPr="00EC6546">
        <w:rPr>
          <w:b/>
          <w:sz w:val="28"/>
          <w:szCs w:val="28"/>
        </w:rPr>
        <w:t>ПОЛОЖЕНИЕ</w:t>
      </w:r>
    </w:p>
    <w:p w14:paraId="3489BE10" w14:textId="77777777" w:rsidR="00F931D8" w:rsidRPr="00EC6546" w:rsidRDefault="00F931D8" w:rsidP="00F931D8">
      <w:pPr>
        <w:pStyle w:val="af1"/>
        <w:spacing w:after="0" w:line="240" w:lineRule="auto"/>
        <w:ind w:left="0"/>
        <w:jc w:val="center"/>
        <w:rPr>
          <w:rFonts w:ascii="Times New Roman" w:eastAsia="SimSun" w:hAnsi="Times New Roman" w:cs="Times New Roman"/>
          <w:b/>
          <w:kern w:val="2"/>
          <w:sz w:val="28"/>
          <w:szCs w:val="28"/>
        </w:rPr>
      </w:pPr>
      <w:r w:rsidRPr="00EC6546">
        <w:rPr>
          <w:rFonts w:ascii="Times New Roman" w:eastAsia="SimSun" w:hAnsi="Times New Roman" w:cs="Times New Roman"/>
          <w:b/>
          <w:kern w:val="2"/>
          <w:sz w:val="28"/>
          <w:szCs w:val="28"/>
        </w:rPr>
        <w:t>о муниципальном контроле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w:t>
      </w:r>
    </w:p>
    <w:p w14:paraId="234D3C5D" w14:textId="77777777" w:rsidR="00F931D8" w:rsidRPr="00EC6546" w:rsidRDefault="00F931D8" w:rsidP="00F931D8">
      <w:pPr>
        <w:pStyle w:val="af1"/>
        <w:spacing w:after="0" w:line="240" w:lineRule="auto"/>
        <w:ind w:left="0"/>
        <w:jc w:val="center"/>
        <w:rPr>
          <w:rFonts w:ascii="Times New Roman" w:hAnsi="Times New Roman" w:cs="Times New Roman"/>
        </w:rPr>
      </w:pPr>
    </w:p>
    <w:p w14:paraId="65117960" w14:textId="77777777" w:rsidR="00F931D8" w:rsidRPr="00EC6546" w:rsidRDefault="00F931D8" w:rsidP="00A81665">
      <w:pPr>
        <w:pStyle w:val="af1"/>
        <w:numPr>
          <w:ilvl w:val="0"/>
          <w:numId w:val="29"/>
        </w:numPr>
        <w:spacing w:after="0" w:line="240" w:lineRule="auto"/>
        <w:ind w:left="426" w:hanging="426"/>
        <w:contextualSpacing/>
        <w:jc w:val="center"/>
        <w:rPr>
          <w:rFonts w:ascii="Times New Roman" w:hAnsi="Times New Roman" w:cs="Times New Roman"/>
        </w:rPr>
      </w:pPr>
      <w:r w:rsidRPr="00EC6546">
        <w:rPr>
          <w:rFonts w:ascii="Times New Roman" w:hAnsi="Times New Roman" w:cs="Times New Roman"/>
          <w:b/>
          <w:sz w:val="28"/>
          <w:szCs w:val="28"/>
        </w:rPr>
        <w:t>Общие положения</w:t>
      </w:r>
    </w:p>
    <w:p w14:paraId="6A6A3D8D" w14:textId="77777777" w:rsidR="00F931D8" w:rsidRPr="00EC6546" w:rsidRDefault="00F931D8" w:rsidP="00F931D8">
      <w:pPr>
        <w:pStyle w:val="af1"/>
        <w:spacing w:after="0" w:line="240" w:lineRule="auto"/>
        <w:ind w:left="1069"/>
        <w:jc w:val="both"/>
        <w:rPr>
          <w:rFonts w:ascii="Times New Roman" w:hAnsi="Times New Roman" w:cs="Times New Roman"/>
          <w:b/>
          <w:sz w:val="20"/>
          <w:szCs w:val="20"/>
        </w:rPr>
      </w:pPr>
    </w:p>
    <w:p w14:paraId="08C836B9"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1.1. Настоящее Положение устанавливает порядок осуществления муниципального контроля в области охраны и использования особо охраняемых природных территорий местного значения в границах Комсомольского муниципального района Ивановской области (далее — Муниципальный контроль).</w:t>
      </w:r>
    </w:p>
    <w:p w14:paraId="03E80B49"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1.2. Предметом муниципального контроля в области охраны и использования особо охраняемых природных территорий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пункте в части 2 статьи 33 Федерального закона Российской Федерации от 14.03.1995 № 33-ФЗ «Об особо охраняемых природных территориях».</w:t>
      </w:r>
    </w:p>
    <w:p w14:paraId="7805AC35" w14:textId="77777777" w:rsidR="00F931D8" w:rsidRPr="00EC6546" w:rsidRDefault="00F931D8" w:rsidP="00F931D8">
      <w:pPr>
        <w:ind w:firstLine="720"/>
        <w:jc w:val="both"/>
        <w:rPr>
          <w:sz w:val="28"/>
          <w:szCs w:val="28"/>
        </w:rPr>
      </w:pPr>
      <w:r w:rsidRPr="00EC6546">
        <w:rPr>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EC6546">
        <w:rPr>
          <w:color w:val="00B0F0"/>
          <w:sz w:val="28"/>
          <w:szCs w:val="28"/>
        </w:rPr>
        <w:t xml:space="preserve"> </w:t>
      </w:r>
      <w:r w:rsidRPr="00EC6546">
        <w:rPr>
          <w:sz w:val="28"/>
          <w:szCs w:val="28"/>
        </w:rPr>
        <w:t>орган, Администрация).</w:t>
      </w:r>
    </w:p>
    <w:p w14:paraId="0CAC7268" w14:textId="77777777" w:rsidR="00F931D8" w:rsidRPr="00EC6546" w:rsidRDefault="00F931D8" w:rsidP="00F931D8">
      <w:pPr>
        <w:widowControl w:val="0"/>
        <w:ind w:firstLine="720"/>
        <w:jc w:val="both"/>
        <w:rPr>
          <w:kern w:val="0"/>
          <w:sz w:val="28"/>
          <w:szCs w:val="28"/>
        </w:rPr>
      </w:pPr>
      <w:r w:rsidRPr="00EC6546">
        <w:rPr>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4EADAAB7" w14:textId="77777777" w:rsidR="00F931D8" w:rsidRPr="00EC6546" w:rsidRDefault="00F931D8" w:rsidP="00F931D8">
      <w:pPr>
        <w:ind w:firstLine="720"/>
        <w:jc w:val="both"/>
        <w:rPr>
          <w:sz w:val="28"/>
          <w:szCs w:val="28"/>
        </w:rPr>
      </w:pPr>
      <w:r w:rsidRPr="00EC6546">
        <w:rPr>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777B0B63" w14:textId="77777777" w:rsidR="00F931D8" w:rsidRPr="00EC6546" w:rsidRDefault="00F931D8" w:rsidP="00F931D8">
      <w:pPr>
        <w:jc w:val="both"/>
        <w:rPr>
          <w:sz w:val="28"/>
          <w:szCs w:val="28"/>
        </w:rPr>
      </w:pPr>
      <w:r w:rsidRPr="00EC6546">
        <w:rPr>
          <w:sz w:val="28"/>
          <w:szCs w:val="28"/>
        </w:rPr>
        <w:tab/>
        <w:t>1) руководитель контрольного (надзорного) органа, либо его заместитель;</w:t>
      </w:r>
      <w:r w:rsidRPr="00EC6546">
        <w:rPr>
          <w:sz w:val="28"/>
          <w:szCs w:val="28"/>
        </w:rPr>
        <w:tab/>
        <w:t>2) начальник отдела по муниципальному контролю Администрации Комсомольского муниципального района;</w:t>
      </w:r>
    </w:p>
    <w:p w14:paraId="4670DE29" w14:textId="77777777" w:rsidR="00F931D8" w:rsidRPr="00EC6546" w:rsidRDefault="00F931D8" w:rsidP="00F931D8">
      <w:pPr>
        <w:jc w:val="both"/>
        <w:rPr>
          <w:sz w:val="28"/>
          <w:szCs w:val="28"/>
        </w:rPr>
      </w:pPr>
      <w:r w:rsidRPr="00EC6546">
        <w:rPr>
          <w:sz w:val="28"/>
          <w:szCs w:val="28"/>
        </w:rPr>
        <w:tab/>
        <w:t>3) консультант отдела по муниципальному контролю Администрации Комсомольского муниципального района</w:t>
      </w:r>
    </w:p>
    <w:p w14:paraId="730794D9" w14:textId="77777777" w:rsidR="00F931D8" w:rsidRPr="00EC6546" w:rsidRDefault="00F931D8" w:rsidP="00F931D8">
      <w:pPr>
        <w:widowControl w:val="0"/>
        <w:ind w:firstLine="540"/>
        <w:jc w:val="both"/>
        <w:rPr>
          <w:kern w:val="0"/>
          <w:sz w:val="28"/>
          <w:szCs w:val="28"/>
        </w:rPr>
      </w:pPr>
      <w:r w:rsidRPr="00EC6546">
        <w:rPr>
          <w:kern w:val="0"/>
          <w:sz w:val="28"/>
          <w:szCs w:val="28"/>
        </w:rPr>
        <w:tab/>
        <w:t xml:space="preserve">(далее по тексту положения – должностные лица, уполномоченные </w:t>
      </w:r>
      <w:r w:rsidRPr="00EC6546">
        <w:rPr>
          <w:kern w:val="0"/>
          <w:sz w:val="28"/>
          <w:szCs w:val="28"/>
        </w:rPr>
        <w:lastRenderedPageBreak/>
        <w:t>осуществлять муниципальный контроль, – «инспектор»), который:</w:t>
      </w:r>
    </w:p>
    <w:p w14:paraId="04E62D64" w14:textId="77777777" w:rsidR="00F931D8" w:rsidRPr="00EC6546" w:rsidRDefault="00F931D8" w:rsidP="00F931D8">
      <w:pPr>
        <w:widowControl w:val="0"/>
        <w:ind w:firstLine="540"/>
        <w:jc w:val="both"/>
        <w:rPr>
          <w:kern w:val="0"/>
          <w:sz w:val="28"/>
          <w:szCs w:val="28"/>
        </w:rPr>
      </w:pPr>
      <w:r w:rsidRPr="00EC6546">
        <w:rPr>
          <w:b/>
          <w:kern w:val="0"/>
          <w:sz w:val="28"/>
          <w:szCs w:val="28"/>
        </w:rPr>
        <w:t xml:space="preserve">- </w:t>
      </w:r>
      <w:r w:rsidRPr="00EC6546">
        <w:rPr>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0D67FFD1" w14:textId="77777777" w:rsidR="00F931D8" w:rsidRPr="00EC6546" w:rsidRDefault="00F931D8" w:rsidP="00F931D8">
      <w:pPr>
        <w:widowControl w:val="0"/>
        <w:ind w:firstLine="540"/>
        <w:jc w:val="both"/>
        <w:rPr>
          <w:kern w:val="0"/>
          <w:sz w:val="28"/>
          <w:szCs w:val="28"/>
        </w:rPr>
      </w:pPr>
      <w:r w:rsidRPr="00EC6546">
        <w:rPr>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69CDA806" w14:textId="77777777" w:rsidR="00F931D8" w:rsidRPr="00EC6546" w:rsidRDefault="00F931D8" w:rsidP="00F931D8">
      <w:pPr>
        <w:widowControl w:val="0"/>
        <w:ind w:firstLine="540"/>
        <w:jc w:val="both"/>
        <w:rPr>
          <w:kern w:val="0"/>
          <w:sz w:val="28"/>
          <w:szCs w:val="28"/>
        </w:rPr>
      </w:pPr>
      <w:r w:rsidRPr="00EC6546">
        <w:rPr>
          <w:kern w:val="0"/>
          <w:sz w:val="28"/>
          <w:szCs w:val="28"/>
        </w:rPr>
        <w:t>- составляет и подписывает протоколы контрольных (надзорных) действий, прилагаемые к нему документы;</w:t>
      </w:r>
    </w:p>
    <w:p w14:paraId="11B3E9BD" w14:textId="77777777" w:rsidR="00F931D8" w:rsidRPr="00EC6546" w:rsidRDefault="00F931D8" w:rsidP="00F931D8">
      <w:pPr>
        <w:widowControl w:val="0"/>
        <w:ind w:firstLine="540"/>
        <w:jc w:val="both"/>
        <w:rPr>
          <w:kern w:val="0"/>
          <w:sz w:val="28"/>
          <w:szCs w:val="28"/>
        </w:rPr>
      </w:pPr>
      <w:r w:rsidRPr="00EC6546">
        <w:rPr>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3E1ABF4B" w14:textId="77777777" w:rsidR="00F931D8" w:rsidRPr="00EC6546" w:rsidRDefault="00F931D8" w:rsidP="00F931D8">
      <w:pPr>
        <w:widowControl w:val="0"/>
        <w:ind w:firstLine="540"/>
        <w:jc w:val="both"/>
        <w:rPr>
          <w:kern w:val="0"/>
          <w:sz w:val="28"/>
          <w:szCs w:val="28"/>
        </w:rPr>
      </w:pPr>
      <w:r w:rsidRPr="00EC6546">
        <w:rPr>
          <w:kern w:val="0"/>
          <w:sz w:val="28"/>
          <w:szCs w:val="28"/>
        </w:rPr>
        <w:t>- составляет и подписывает акт (заключение) по итогам контрольного (надзорного) мероприятия;</w:t>
      </w:r>
    </w:p>
    <w:p w14:paraId="23296C9A" w14:textId="77777777" w:rsidR="00F931D8" w:rsidRPr="00EC6546" w:rsidRDefault="00F931D8" w:rsidP="00F931D8">
      <w:pPr>
        <w:widowControl w:val="0"/>
        <w:ind w:firstLine="540"/>
        <w:jc w:val="both"/>
        <w:rPr>
          <w:kern w:val="0"/>
          <w:sz w:val="28"/>
          <w:szCs w:val="28"/>
        </w:rPr>
      </w:pPr>
      <w:r w:rsidRPr="00EC6546">
        <w:rPr>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073806F2" w14:textId="77777777" w:rsidR="00F931D8" w:rsidRPr="00EC6546" w:rsidRDefault="00F931D8" w:rsidP="00F931D8">
      <w:pPr>
        <w:widowControl w:val="0"/>
        <w:ind w:firstLine="540"/>
        <w:jc w:val="both"/>
        <w:rPr>
          <w:kern w:val="0"/>
          <w:sz w:val="28"/>
          <w:szCs w:val="28"/>
        </w:rPr>
      </w:pPr>
      <w:r w:rsidRPr="00EC6546">
        <w:rPr>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0B6F31D5" w14:textId="77777777" w:rsidR="00F931D8" w:rsidRPr="00EC6546" w:rsidRDefault="00F931D8" w:rsidP="00F931D8">
      <w:pPr>
        <w:widowControl w:val="0"/>
        <w:ind w:firstLine="540"/>
        <w:jc w:val="both"/>
        <w:rPr>
          <w:kern w:val="0"/>
          <w:sz w:val="28"/>
          <w:szCs w:val="28"/>
        </w:rPr>
      </w:pPr>
      <w:r w:rsidRPr="00EC6546">
        <w:rPr>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43D76988" w14:textId="77777777" w:rsidR="00F931D8" w:rsidRPr="00EC6546" w:rsidRDefault="00F931D8" w:rsidP="00F931D8">
      <w:pPr>
        <w:widowControl w:val="0"/>
        <w:ind w:firstLine="540"/>
        <w:jc w:val="both"/>
        <w:rPr>
          <w:kern w:val="0"/>
          <w:sz w:val="28"/>
          <w:szCs w:val="28"/>
        </w:rPr>
      </w:pPr>
      <w:r w:rsidRPr="00EC6546">
        <w:rPr>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39F8663D" w14:textId="77777777" w:rsidR="00F931D8" w:rsidRPr="00EC6546" w:rsidRDefault="00F931D8" w:rsidP="00F931D8">
      <w:pPr>
        <w:widowControl w:val="0"/>
        <w:ind w:firstLine="540"/>
        <w:jc w:val="both"/>
        <w:rPr>
          <w:kern w:val="0"/>
          <w:sz w:val="28"/>
          <w:szCs w:val="28"/>
        </w:rPr>
      </w:pPr>
      <w:r w:rsidRPr="00EC6546">
        <w:rPr>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09771837" w14:textId="77777777" w:rsidR="00F931D8" w:rsidRPr="00EC6546" w:rsidRDefault="00F931D8" w:rsidP="00F931D8">
      <w:pPr>
        <w:widowControl w:val="0"/>
        <w:ind w:firstLine="540"/>
        <w:jc w:val="both"/>
        <w:rPr>
          <w:kern w:val="0"/>
          <w:sz w:val="28"/>
          <w:szCs w:val="28"/>
        </w:rPr>
      </w:pPr>
      <w:r w:rsidRPr="00EC6546">
        <w:rPr>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38E8B898" w14:textId="77777777" w:rsidR="00F931D8" w:rsidRPr="00EC6546" w:rsidRDefault="00F931D8" w:rsidP="00F931D8">
      <w:pPr>
        <w:widowControl w:val="0"/>
        <w:ind w:firstLine="720"/>
        <w:jc w:val="both"/>
        <w:rPr>
          <w:kern w:val="0"/>
          <w:sz w:val="28"/>
          <w:szCs w:val="28"/>
        </w:rPr>
      </w:pPr>
      <w:r w:rsidRPr="00EC6546">
        <w:rPr>
          <w:kern w:val="0"/>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52FE650D" w14:textId="77777777" w:rsidR="00F931D8" w:rsidRPr="00EC6546" w:rsidRDefault="00F931D8" w:rsidP="00F931D8">
      <w:pPr>
        <w:widowControl w:val="0"/>
        <w:ind w:firstLine="540"/>
        <w:jc w:val="both"/>
        <w:rPr>
          <w:kern w:val="0"/>
          <w:sz w:val="28"/>
          <w:szCs w:val="28"/>
        </w:rPr>
      </w:pPr>
      <w:r w:rsidRPr="00EC6546">
        <w:rPr>
          <w:kern w:val="0"/>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47788A8" w14:textId="77777777" w:rsidR="00F931D8" w:rsidRPr="00EC6546" w:rsidRDefault="00F931D8" w:rsidP="00F931D8">
      <w:pPr>
        <w:widowControl w:val="0"/>
        <w:ind w:firstLine="709"/>
        <w:contextualSpacing/>
        <w:jc w:val="both"/>
        <w:rPr>
          <w:kern w:val="0"/>
          <w:sz w:val="28"/>
          <w:szCs w:val="28"/>
        </w:rPr>
      </w:pPr>
      <w:r w:rsidRPr="00EC6546">
        <w:rPr>
          <w:kern w:val="0"/>
          <w:sz w:val="28"/>
          <w:szCs w:val="28"/>
        </w:rPr>
        <w:tab/>
        <w:t xml:space="preserve">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w:t>
      </w:r>
      <w:r w:rsidRPr="00EC6546">
        <w:rPr>
          <w:kern w:val="0"/>
          <w:sz w:val="28"/>
          <w:szCs w:val="28"/>
        </w:rPr>
        <w:lastRenderedPageBreak/>
        <w:t>государственном контроле (надзоре) и муниципальном контроле в Российской Федерации» и иными федеральными законами.</w:t>
      </w:r>
    </w:p>
    <w:p w14:paraId="78C23BD7" w14:textId="77777777" w:rsidR="00F931D8" w:rsidRPr="00EC6546" w:rsidRDefault="00F931D8" w:rsidP="00F931D8">
      <w:pPr>
        <w:pStyle w:val="a6"/>
        <w:ind w:firstLine="720"/>
        <w:jc w:val="both"/>
        <w:rPr>
          <w:rFonts w:ascii="Times New Roman" w:eastAsia="Calibri" w:hAnsi="Times New Roman"/>
          <w:sz w:val="28"/>
          <w:szCs w:val="28"/>
        </w:rPr>
      </w:pPr>
      <w:r w:rsidRPr="00EC6546">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Федеральным законом от 14.03.1995 № 33-ФЗ «Об особо охраняемых природных территориях», Федерального закона от 24.11.1996 № 132-ФЗ «Об основах туристской деятельности в Российской Федерации»,</w:t>
      </w:r>
      <w:r w:rsidRPr="00EC6546">
        <w:rPr>
          <w:rFonts w:ascii="Times New Roman" w:eastAsia="Calibri" w:hAnsi="Times New Roman"/>
          <w:sz w:val="28"/>
          <w:szCs w:val="28"/>
        </w:rPr>
        <w:t xml:space="preserve"> принятые в соответствии с ними постановления Правительства Российской Федерации.</w:t>
      </w:r>
    </w:p>
    <w:p w14:paraId="4E7EAAC1" w14:textId="77777777" w:rsidR="00F931D8" w:rsidRPr="00EC6546" w:rsidRDefault="00F931D8" w:rsidP="00F931D8">
      <w:pPr>
        <w:pStyle w:val="a6"/>
        <w:ind w:firstLine="720"/>
        <w:jc w:val="both"/>
        <w:rPr>
          <w:rFonts w:ascii="Times New Roman" w:hAnsi="Times New Roman"/>
          <w:iCs/>
          <w:sz w:val="28"/>
          <w:szCs w:val="28"/>
        </w:rPr>
      </w:pPr>
      <w:r w:rsidRPr="00EC6546">
        <w:rPr>
          <w:rFonts w:ascii="Times New Roman" w:hAnsi="Times New Roman"/>
          <w:iCs/>
          <w:sz w:val="28"/>
          <w:szCs w:val="28"/>
        </w:rPr>
        <w:t>1.8. Объектами муниципального контроля (далее – объекты контроля) являются:</w:t>
      </w:r>
    </w:p>
    <w:p w14:paraId="6C698D7F" w14:textId="77777777" w:rsidR="00F931D8" w:rsidRPr="00EC6546" w:rsidRDefault="00F931D8" w:rsidP="00F931D8">
      <w:pPr>
        <w:ind w:firstLine="720"/>
        <w:jc w:val="both"/>
        <w:rPr>
          <w:iCs/>
          <w:sz w:val="28"/>
          <w:szCs w:val="28"/>
        </w:rPr>
      </w:pPr>
      <w:r w:rsidRPr="00EC6546">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86623BE" w14:textId="77777777" w:rsidR="00F931D8" w:rsidRPr="00EC6546" w:rsidRDefault="00F931D8" w:rsidP="00F931D8">
      <w:pPr>
        <w:ind w:firstLine="720"/>
        <w:jc w:val="both"/>
        <w:rPr>
          <w:iCs/>
          <w:sz w:val="28"/>
          <w:szCs w:val="28"/>
        </w:rPr>
      </w:pPr>
      <w:r w:rsidRPr="00EC6546">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71760B5C" w14:textId="77777777" w:rsidR="00F931D8" w:rsidRPr="00EC6546" w:rsidRDefault="00F931D8" w:rsidP="00F931D8">
      <w:pPr>
        <w:ind w:firstLine="709"/>
        <w:jc w:val="both"/>
        <w:rPr>
          <w:iCs/>
          <w:kern w:val="0"/>
          <w:sz w:val="28"/>
          <w:szCs w:val="28"/>
        </w:rPr>
      </w:pPr>
      <w:r w:rsidRPr="00EC6546">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589EB25F" w14:textId="77777777" w:rsidR="00F931D8" w:rsidRPr="00EC6546" w:rsidRDefault="00F931D8" w:rsidP="00F931D8">
      <w:pPr>
        <w:ind w:firstLine="709"/>
        <w:jc w:val="both"/>
        <w:rPr>
          <w:iCs/>
          <w:kern w:val="0"/>
          <w:sz w:val="28"/>
          <w:szCs w:val="28"/>
        </w:rPr>
      </w:pPr>
      <w:r w:rsidRPr="00EC6546">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5B2DBA5B" w14:textId="77777777" w:rsidR="00F931D8" w:rsidRPr="00EC6546" w:rsidRDefault="00F931D8" w:rsidP="00F931D8">
      <w:pPr>
        <w:ind w:firstLine="709"/>
        <w:jc w:val="both"/>
        <w:rPr>
          <w:iCs/>
          <w:kern w:val="0"/>
          <w:sz w:val="28"/>
          <w:szCs w:val="28"/>
        </w:rPr>
      </w:pPr>
      <w:r w:rsidRPr="00EC6546">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EC6546">
        <w:rPr>
          <w:rFonts w:eastAsia="Calibri"/>
          <w:kern w:val="0"/>
          <w:sz w:val="28"/>
          <w:szCs w:val="28"/>
        </w:rPr>
        <w:t xml:space="preserve"> </w:t>
      </w:r>
      <w:r w:rsidRPr="00EC6546">
        <w:rPr>
          <w:iCs/>
          <w:kern w:val="0"/>
          <w:sz w:val="28"/>
          <w:szCs w:val="28"/>
        </w:rPr>
        <w:t xml:space="preserve">в сети «Интернет»: </w:t>
      </w:r>
      <w:hyperlink r:id="rId40" w:history="1">
        <w:r w:rsidRPr="00EC6546">
          <w:rPr>
            <w:rStyle w:val="a5"/>
            <w:iCs/>
            <w:kern w:val="0"/>
            <w:sz w:val="28"/>
            <w:szCs w:val="28"/>
          </w:rPr>
          <w:t>https://adminkoms37.gosuslugi.ru</w:t>
        </w:r>
      </w:hyperlink>
      <w:r w:rsidRPr="00EC6546">
        <w:rPr>
          <w:iCs/>
          <w:kern w:val="0"/>
          <w:sz w:val="28"/>
          <w:szCs w:val="28"/>
        </w:rPr>
        <w:t>.</w:t>
      </w:r>
    </w:p>
    <w:p w14:paraId="045318B8" w14:textId="77777777" w:rsidR="00F931D8" w:rsidRPr="00EC6546" w:rsidRDefault="00F931D8" w:rsidP="00F931D8">
      <w:pPr>
        <w:ind w:firstLine="709"/>
        <w:jc w:val="both"/>
        <w:rPr>
          <w:iCs/>
          <w:color w:val="FF0000"/>
          <w:kern w:val="0"/>
          <w:sz w:val="28"/>
          <w:szCs w:val="28"/>
        </w:rPr>
      </w:pPr>
      <w:r w:rsidRPr="00EC6546">
        <w:rPr>
          <w:iCs/>
          <w:kern w:val="0"/>
          <w:sz w:val="28"/>
          <w:szCs w:val="28"/>
        </w:rPr>
        <w:t>1.10</w:t>
      </w:r>
      <w:r w:rsidRPr="00EC6546">
        <w:rPr>
          <w:iCs/>
          <w:color w:val="FF0000"/>
          <w:kern w:val="0"/>
          <w:sz w:val="28"/>
          <w:szCs w:val="28"/>
        </w:rPr>
        <w:t xml:space="preserve">. </w:t>
      </w:r>
      <w:r w:rsidRPr="00EC6546">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EC6546">
        <w:rPr>
          <w:iCs/>
          <w:kern w:val="0"/>
          <w:sz w:val="28"/>
          <w:szCs w:val="28"/>
        </w:rPr>
        <w:t xml:space="preserve"> </w:t>
      </w:r>
      <w:r w:rsidRPr="00EC6546">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EC6546">
        <w:rPr>
          <w:iCs/>
          <w:kern w:val="0"/>
          <w:sz w:val="28"/>
          <w:szCs w:val="28"/>
        </w:rPr>
        <w:t xml:space="preserve"> Контрольный (надзорный) орган </w:t>
      </w:r>
      <w:r w:rsidRPr="00EC6546">
        <w:rPr>
          <w:iCs/>
          <w:kern w:val="0"/>
          <w:sz w:val="28"/>
          <w:szCs w:val="28"/>
          <w:highlight w:val="white"/>
        </w:rPr>
        <w:t xml:space="preserve">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w:t>
      </w:r>
      <w:r w:rsidRPr="00EC6546">
        <w:rPr>
          <w:iCs/>
          <w:kern w:val="0"/>
          <w:sz w:val="28"/>
          <w:szCs w:val="28"/>
          <w:highlight w:val="white"/>
        </w:rPr>
        <w:lastRenderedPageBreak/>
        <w:t>достижение ключевых показателей</w:t>
      </w:r>
      <w:r w:rsidRPr="00EC6546">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02E7EE4A" w14:textId="77777777" w:rsidR="00F931D8" w:rsidRPr="00EC6546" w:rsidRDefault="00F931D8" w:rsidP="00F931D8">
      <w:pPr>
        <w:ind w:firstLine="709"/>
        <w:jc w:val="both"/>
        <w:rPr>
          <w:iCs/>
          <w:kern w:val="0"/>
          <w:sz w:val="28"/>
          <w:szCs w:val="28"/>
        </w:rPr>
      </w:pPr>
      <w:r w:rsidRPr="00EC6546">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16AD3D24" w14:textId="77777777" w:rsidR="00F931D8" w:rsidRPr="00EC6546" w:rsidRDefault="00F931D8" w:rsidP="00F931D8">
      <w:pPr>
        <w:widowControl w:val="0"/>
        <w:ind w:firstLine="680"/>
        <w:jc w:val="center"/>
        <w:outlineLvl w:val="0"/>
        <w:rPr>
          <w:b/>
          <w:iCs/>
          <w:kern w:val="0"/>
          <w:sz w:val="28"/>
          <w:szCs w:val="28"/>
        </w:rPr>
      </w:pPr>
    </w:p>
    <w:p w14:paraId="0F0F40A9" w14:textId="77777777" w:rsidR="00F931D8" w:rsidRPr="00EC6546" w:rsidRDefault="00F931D8" w:rsidP="00F931D8">
      <w:pPr>
        <w:widowControl w:val="0"/>
        <w:ind w:firstLine="680"/>
        <w:jc w:val="center"/>
        <w:outlineLvl w:val="0"/>
        <w:rPr>
          <w:iCs/>
          <w:kern w:val="0"/>
          <w:sz w:val="28"/>
          <w:szCs w:val="28"/>
        </w:rPr>
      </w:pPr>
      <w:r w:rsidRPr="00EC6546">
        <w:rPr>
          <w:b/>
          <w:iCs/>
          <w:kern w:val="0"/>
          <w:sz w:val="28"/>
          <w:szCs w:val="28"/>
        </w:rPr>
        <w:t>II. Управление рисками причинения вреда (ущерба) охраняемым</w:t>
      </w:r>
    </w:p>
    <w:p w14:paraId="57304ED0" w14:textId="77777777" w:rsidR="00F931D8" w:rsidRPr="00EC6546" w:rsidRDefault="00F931D8" w:rsidP="00F931D8">
      <w:pPr>
        <w:widowControl w:val="0"/>
        <w:ind w:firstLine="680"/>
        <w:jc w:val="center"/>
        <w:rPr>
          <w:iCs/>
          <w:kern w:val="0"/>
        </w:rPr>
      </w:pPr>
      <w:r w:rsidRPr="00EC6546">
        <w:rPr>
          <w:b/>
          <w:iCs/>
          <w:kern w:val="0"/>
          <w:sz w:val="28"/>
          <w:szCs w:val="28"/>
        </w:rPr>
        <w:t xml:space="preserve">законом ценностям при осуществлении муниципального контроля </w:t>
      </w:r>
    </w:p>
    <w:p w14:paraId="734C5CF9" w14:textId="77777777" w:rsidR="00F931D8" w:rsidRPr="00EC6546" w:rsidRDefault="00F931D8" w:rsidP="00F931D8">
      <w:pPr>
        <w:widowControl w:val="0"/>
        <w:jc w:val="both"/>
        <w:rPr>
          <w:iCs/>
          <w:kern w:val="0"/>
          <w:sz w:val="24"/>
          <w:szCs w:val="24"/>
        </w:rPr>
      </w:pPr>
    </w:p>
    <w:p w14:paraId="5397AD60" w14:textId="77777777" w:rsidR="00F931D8" w:rsidRPr="00EC6546" w:rsidRDefault="00F931D8" w:rsidP="00F931D8">
      <w:pPr>
        <w:widowControl w:val="0"/>
        <w:ind w:firstLine="708"/>
        <w:jc w:val="both"/>
        <w:rPr>
          <w:iCs/>
          <w:kern w:val="0"/>
          <w:sz w:val="28"/>
          <w:szCs w:val="28"/>
        </w:rPr>
      </w:pPr>
      <w:r w:rsidRPr="00EC6546">
        <w:rPr>
          <w:iCs/>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7CE30B85" w14:textId="77777777" w:rsidR="00F931D8" w:rsidRPr="00EC6546" w:rsidRDefault="00F931D8" w:rsidP="00F931D8">
      <w:pPr>
        <w:widowControl w:val="0"/>
        <w:ind w:firstLine="708"/>
        <w:jc w:val="both"/>
        <w:rPr>
          <w:iCs/>
          <w:kern w:val="0"/>
          <w:sz w:val="28"/>
          <w:szCs w:val="28"/>
        </w:rPr>
      </w:pPr>
      <w:r w:rsidRPr="00EC6546">
        <w:rPr>
          <w:iCs/>
          <w:kern w:val="0"/>
          <w:sz w:val="28"/>
          <w:szCs w:val="28"/>
        </w:rPr>
        <w:t xml:space="preserve">2.2. Муниципальный контроль осуществляется без проведения плановых контрольных (надзорных) мероприятий. </w:t>
      </w:r>
    </w:p>
    <w:p w14:paraId="2D3DF0BE" w14:textId="77777777" w:rsidR="00F931D8" w:rsidRPr="00EC6546" w:rsidRDefault="00F931D8" w:rsidP="00F931D8">
      <w:pPr>
        <w:widowControl w:val="0"/>
        <w:ind w:firstLine="708"/>
        <w:jc w:val="both"/>
        <w:rPr>
          <w:iCs/>
          <w:kern w:val="0"/>
          <w:sz w:val="28"/>
          <w:szCs w:val="28"/>
        </w:rPr>
      </w:pPr>
      <w:r w:rsidRPr="00EC6546">
        <w:rPr>
          <w:iCs/>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3C497394" w14:textId="77777777" w:rsidR="00F931D8" w:rsidRPr="00EC6546" w:rsidRDefault="00F931D8" w:rsidP="00F931D8">
      <w:pPr>
        <w:widowControl w:val="0"/>
        <w:jc w:val="both"/>
        <w:rPr>
          <w:iCs/>
          <w:kern w:val="0"/>
          <w:sz w:val="28"/>
          <w:szCs w:val="28"/>
        </w:rPr>
      </w:pPr>
      <w:r w:rsidRPr="00EC6546">
        <w:rPr>
          <w:iCs/>
          <w:kern w:val="0"/>
          <w:sz w:val="28"/>
          <w:szCs w:val="28"/>
        </w:rPr>
        <w:tab/>
        <w:t>1) средний риск;</w:t>
      </w:r>
    </w:p>
    <w:p w14:paraId="68E3C456" w14:textId="77777777" w:rsidR="00F931D8" w:rsidRPr="00EC6546" w:rsidRDefault="00F931D8" w:rsidP="00F931D8">
      <w:pPr>
        <w:widowControl w:val="0"/>
        <w:jc w:val="both"/>
        <w:rPr>
          <w:iCs/>
          <w:kern w:val="0"/>
          <w:sz w:val="28"/>
          <w:szCs w:val="28"/>
        </w:rPr>
      </w:pPr>
      <w:r w:rsidRPr="00EC6546">
        <w:rPr>
          <w:iCs/>
          <w:kern w:val="0"/>
          <w:sz w:val="28"/>
          <w:szCs w:val="28"/>
        </w:rPr>
        <w:tab/>
        <w:t>2) умеренный риск;</w:t>
      </w:r>
    </w:p>
    <w:p w14:paraId="04F013B4" w14:textId="77777777" w:rsidR="00F931D8" w:rsidRPr="00EC6546" w:rsidRDefault="00F931D8" w:rsidP="00F931D8">
      <w:pPr>
        <w:widowControl w:val="0"/>
        <w:jc w:val="both"/>
        <w:rPr>
          <w:iCs/>
          <w:kern w:val="0"/>
          <w:sz w:val="28"/>
          <w:szCs w:val="28"/>
        </w:rPr>
      </w:pPr>
      <w:r w:rsidRPr="00EC6546">
        <w:rPr>
          <w:iCs/>
          <w:kern w:val="0"/>
          <w:sz w:val="28"/>
          <w:szCs w:val="28"/>
        </w:rPr>
        <w:tab/>
        <w:t>3) низкий риск.</w:t>
      </w:r>
    </w:p>
    <w:p w14:paraId="0930888E" w14:textId="77777777" w:rsidR="00F931D8" w:rsidRPr="00EC6546" w:rsidRDefault="00F931D8" w:rsidP="00F931D8">
      <w:pPr>
        <w:widowControl w:val="0"/>
        <w:jc w:val="both"/>
        <w:rPr>
          <w:iCs/>
          <w:kern w:val="0"/>
        </w:rPr>
      </w:pPr>
      <w:r w:rsidRPr="00EC6546">
        <w:rPr>
          <w:kern w:val="0"/>
          <w:sz w:val="28"/>
          <w:szCs w:val="28"/>
        </w:rPr>
        <w:tab/>
      </w:r>
      <w:r w:rsidRPr="00EC6546">
        <w:rPr>
          <w:iCs/>
          <w:kern w:val="0"/>
          <w:sz w:val="28"/>
          <w:szCs w:val="28"/>
        </w:rPr>
        <w:t>2.4. Объекты контроля относятся к следующим категориям риска:</w:t>
      </w:r>
    </w:p>
    <w:p w14:paraId="25F370DA" w14:textId="77777777" w:rsidR="00F931D8" w:rsidRPr="00EC6546" w:rsidRDefault="00F931D8" w:rsidP="00F931D8">
      <w:pPr>
        <w:widowControl w:val="0"/>
        <w:jc w:val="both"/>
        <w:rPr>
          <w:iCs/>
          <w:kern w:val="0"/>
          <w:sz w:val="28"/>
          <w:szCs w:val="28"/>
        </w:rPr>
      </w:pPr>
      <w:r w:rsidRPr="00EC6546">
        <w:rPr>
          <w:iCs/>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073D16B1" w14:textId="77777777" w:rsidR="00F931D8" w:rsidRPr="00EC6546" w:rsidRDefault="00F931D8" w:rsidP="00F931D8">
      <w:pPr>
        <w:widowControl w:val="0"/>
        <w:jc w:val="both"/>
        <w:rPr>
          <w:iCs/>
          <w:kern w:val="0"/>
        </w:rPr>
      </w:pPr>
      <w:r w:rsidRPr="00EC6546">
        <w:rPr>
          <w:iCs/>
          <w:color w:val="FF3333"/>
          <w:kern w:val="0"/>
          <w:sz w:val="28"/>
          <w:szCs w:val="28"/>
        </w:rPr>
        <w:tab/>
      </w:r>
      <w:r w:rsidRPr="00EC6546">
        <w:rPr>
          <w:iCs/>
          <w:kern w:val="0"/>
          <w:sz w:val="28"/>
          <w:szCs w:val="28"/>
        </w:rPr>
        <w:t xml:space="preserve">-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w:t>
      </w:r>
      <w:r w:rsidRPr="00EC6546">
        <w:rPr>
          <w:iCs/>
          <w:kern w:val="0"/>
          <w:sz w:val="28"/>
          <w:szCs w:val="28"/>
        </w:rPr>
        <w:lastRenderedPageBreak/>
        <w:t>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 ходе осуществления муниципального контроля.</w:t>
      </w:r>
    </w:p>
    <w:p w14:paraId="4D9C4051" w14:textId="77777777" w:rsidR="00F931D8" w:rsidRPr="00EC6546" w:rsidRDefault="00F931D8" w:rsidP="00F931D8">
      <w:pPr>
        <w:widowControl w:val="0"/>
        <w:jc w:val="both"/>
        <w:rPr>
          <w:iCs/>
          <w:kern w:val="0"/>
          <w:sz w:val="28"/>
          <w:szCs w:val="28"/>
        </w:rPr>
      </w:pPr>
      <w:r w:rsidRPr="00EC6546">
        <w:rPr>
          <w:i/>
          <w:color w:val="FF3333"/>
          <w:kern w:val="0"/>
          <w:sz w:val="28"/>
          <w:szCs w:val="28"/>
        </w:rPr>
        <w:tab/>
      </w:r>
      <w:r w:rsidRPr="00EC6546">
        <w:rPr>
          <w:iCs/>
          <w:kern w:val="0"/>
          <w:sz w:val="28"/>
          <w:szCs w:val="28"/>
        </w:rPr>
        <w:t>- к категории низкого риска - объекты, не соответствующие критериям отнесения объектов, для среднего и умеренного риска.</w:t>
      </w:r>
    </w:p>
    <w:p w14:paraId="7E5C5038" w14:textId="77777777" w:rsidR="00F931D8" w:rsidRPr="00EC6546" w:rsidRDefault="00F931D8" w:rsidP="00F931D8">
      <w:pPr>
        <w:widowControl w:val="0"/>
        <w:ind w:firstLine="709"/>
        <w:jc w:val="both"/>
        <w:rPr>
          <w:iCs/>
          <w:kern w:val="0"/>
          <w:sz w:val="28"/>
          <w:szCs w:val="28"/>
        </w:rPr>
      </w:pPr>
      <w:r w:rsidRPr="00EC6546">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367E6AA8" w14:textId="77777777" w:rsidR="00F931D8" w:rsidRPr="00EC6546" w:rsidRDefault="00F931D8" w:rsidP="00F931D8">
      <w:pPr>
        <w:ind w:firstLine="709"/>
        <w:jc w:val="both"/>
        <w:rPr>
          <w:iCs/>
          <w:kern w:val="0"/>
          <w:sz w:val="28"/>
          <w:szCs w:val="28"/>
        </w:rPr>
      </w:pPr>
      <w:r w:rsidRPr="00EC6546">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2ACE81AE" w14:textId="77777777" w:rsidR="00F931D8" w:rsidRPr="00EC6546" w:rsidRDefault="00F931D8" w:rsidP="00F931D8">
      <w:pPr>
        <w:ind w:firstLine="709"/>
        <w:jc w:val="both"/>
        <w:rPr>
          <w:iCs/>
          <w:kern w:val="0"/>
          <w:sz w:val="28"/>
          <w:szCs w:val="28"/>
        </w:rPr>
      </w:pPr>
      <w:r w:rsidRPr="00EC6546">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4F51B119" w14:textId="77777777" w:rsidR="00F931D8" w:rsidRPr="00EC6546" w:rsidRDefault="00F931D8" w:rsidP="00F931D8">
      <w:pPr>
        <w:ind w:firstLine="708"/>
        <w:jc w:val="both"/>
        <w:rPr>
          <w:iCs/>
          <w:kern w:val="0"/>
          <w:sz w:val="28"/>
          <w:szCs w:val="28"/>
        </w:rPr>
      </w:pPr>
      <w:r w:rsidRPr="00EC6546">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0C03F177" w14:textId="77777777" w:rsidR="00F931D8" w:rsidRPr="00EC6546" w:rsidRDefault="00F931D8" w:rsidP="00F931D8">
      <w:pPr>
        <w:widowControl w:val="0"/>
        <w:ind w:firstLine="708"/>
        <w:jc w:val="both"/>
        <w:rPr>
          <w:iCs/>
          <w:kern w:val="0"/>
          <w:sz w:val="28"/>
          <w:szCs w:val="28"/>
        </w:rPr>
      </w:pPr>
      <w:r w:rsidRPr="00EC6546">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0E530C7E" w14:textId="77777777" w:rsidR="00F931D8" w:rsidRPr="00EC6546" w:rsidRDefault="00F931D8" w:rsidP="00F931D8">
      <w:pPr>
        <w:widowControl w:val="0"/>
        <w:ind w:firstLine="708"/>
        <w:jc w:val="both"/>
        <w:rPr>
          <w:iCs/>
          <w:kern w:val="0"/>
          <w:sz w:val="28"/>
          <w:szCs w:val="28"/>
        </w:rPr>
      </w:pPr>
      <w:r w:rsidRPr="00EC6546">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EC6546">
        <w:rPr>
          <w:rFonts w:eastAsia="Calibri"/>
          <w:iCs/>
          <w:kern w:val="0"/>
          <w:sz w:val="28"/>
          <w:szCs w:val="28"/>
          <w:lang w:eastAsia="en-US"/>
        </w:rPr>
        <w:t>Советом Комсомольского муниципального района Ивановской области.</w:t>
      </w:r>
      <w:r w:rsidRPr="00EC6546">
        <w:rPr>
          <w:iCs/>
          <w:kern w:val="0"/>
          <w:sz w:val="28"/>
          <w:szCs w:val="28"/>
        </w:rPr>
        <w:t xml:space="preserve"> </w:t>
      </w:r>
    </w:p>
    <w:p w14:paraId="23130256" w14:textId="77777777" w:rsidR="00F931D8" w:rsidRPr="00EC6546" w:rsidRDefault="00F931D8" w:rsidP="00F931D8">
      <w:pPr>
        <w:widowControl w:val="0"/>
        <w:ind w:firstLine="708"/>
        <w:jc w:val="both"/>
        <w:rPr>
          <w:kern w:val="0"/>
          <w:sz w:val="28"/>
          <w:szCs w:val="28"/>
        </w:rPr>
      </w:pPr>
    </w:p>
    <w:p w14:paraId="2B4D5870" w14:textId="77777777" w:rsidR="00F931D8" w:rsidRPr="00EC6546" w:rsidRDefault="00F931D8" w:rsidP="00F931D8">
      <w:pPr>
        <w:widowControl w:val="0"/>
        <w:contextualSpacing/>
        <w:jc w:val="center"/>
        <w:rPr>
          <w:b/>
          <w:kern w:val="0"/>
          <w:sz w:val="28"/>
          <w:szCs w:val="28"/>
        </w:rPr>
      </w:pPr>
      <w:r w:rsidRPr="00EC6546">
        <w:rPr>
          <w:b/>
          <w:kern w:val="0"/>
          <w:sz w:val="28"/>
          <w:szCs w:val="28"/>
          <w:lang w:val="en-US"/>
        </w:rPr>
        <w:t>III</w:t>
      </w:r>
      <w:r w:rsidRPr="00EC6546">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51468732" w14:textId="77777777" w:rsidR="00F931D8" w:rsidRPr="00EC6546" w:rsidRDefault="00F931D8" w:rsidP="00F931D8">
      <w:pPr>
        <w:widowControl w:val="0"/>
        <w:contextualSpacing/>
        <w:jc w:val="center"/>
        <w:rPr>
          <w:kern w:val="0"/>
          <w:sz w:val="28"/>
          <w:szCs w:val="28"/>
        </w:rPr>
      </w:pPr>
    </w:p>
    <w:p w14:paraId="19BD6015" w14:textId="77777777" w:rsidR="00F931D8" w:rsidRPr="00EC6546" w:rsidRDefault="00F931D8" w:rsidP="00F931D8">
      <w:pPr>
        <w:ind w:firstLine="709"/>
        <w:jc w:val="both"/>
        <w:rPr>
          <w:iCs/>
          <w:kern w:val="0"/>
          <w:sz w:val="28"/>
          <w:szCs w:val="28"/>
        </w:rPr>
      </w:pPr>
      <w:r w:rsidRPr="00EC6546">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111BD415" w14:textId="77777777" w:rsidR="00F931D8" w:rsidRPr="00EC6546" w:rsidRDefault="00F931D8" w:rsidP="00F931D8">
      <w:pPr>
        <w:ind w:firstLine="709"/>
        <w:jc w:val="both"/>
        <w:rPr>
          <w:iCs/>
          <w:kern w:val="0"/>
          <w:sz w:val="28"/>
          <w:szCs w:val="28"/>
        </w:rPr>
      </w:pPr>
      <w:r w:rsidRPr="00EC6546">
        <w:rPr>
          <w:iCs/>
          <w:kern w:val="0"/>
          <w:sz w:val="28"/>
          <w:szCs w:val="28"/>
        </w:rPr>
        <w:t xml:space="preserve">3.2. Профилактические мероприятия осуществляются на основании программы профилактики рисков причинения вреда (ущерба) охраняемым </w:t>
      </w:r>
      <w:r w:rsidRPr="00EC6546">
        <w:rPr>
          <w:iCs/>
          <w:kern w:val="0"/>
          <w:sz w:val="28"/>
          <w:szCs w:val="28"/>
        </w:rPr>
        <w:lastRenderedPageBreak/>
        <w:t>законом ценностям, утвержденной в порядке, установленном Правительством Российской Федерации.</w:t>
      </w:r>
    </w:p>
    <w:p w14:paraId="73A3E3EC" w14:textId="77777777" w:rsidR="00F931D8" w:rsidRPr="00EC6546" w:rsidRDefault="00F931D8" w:rsidP="00F931D8">
      <w:pPr>
        <w:ind w:firstLine="709"/>
        <w:jc w:val="both"/>
        <w:rPr>
          <w:iCs/>
          <w:kern w:val="0"/>
          <w:sz w:val="28"/>
          <w:szCs w:val="28"/>
        </w:rPr>
      </w:pPr>
      <w:r w:rsidRPr="00EC6546">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716BBAB6" w14:textId="77777777" w:rsidR="00F931D8" w:rsidRPr="00EC6546" w:rsidRDefault="00F931D8" w:rsidP="00F931D8">
      <w:pPr>
        <w:widowControl w:val="0"/>
        <w:tabs>
          <w:tab w:val="left" w:pos="1134"/>
        </w:tabs>
        <w:ind w:firstLine="737"/>
        <w:contextualSpacing/>
        <w:jc w:val="both"/>
        <w:rPr>
          <w:iCs/>
          <w:kern w:val="0"/>
          <w:sz w:val="28"/>
          <w:szCs w:val="28"/>
        </w:rPr>
      </w:pPr>
      <w:r w:rsidRPr="00EC6546">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4CE6BA33" w14:textId="77777777" w:rsidR="00F931D8" w:rsidRPr="00EC6546" w:rsidRDefault="00F931D8" w:rsidP="00F931D8">
      <w:pPr>
        <w:widowControl w:val="0"/>
        <w:tabs>
          <w:tab w:val="left" w:pos="1134"/>
        </w:tabs>
        <w:ind w:firstLine="737"/>
        <w:contextualSpacing/>
        <w:jc w:val="both"/>
        <w:rPr>
          <w:iCs/>
          <w:kern w:val="0"/>
          <w:sz w:val="28"/>
          <w:szCs w:val="28"/>
        </w:rPr>
      </w:pPr>
      <w:r w:rsidRPr="00EC6546">
        <w:rPr>
          <w:rFonts w:eastAsia="Calibri"/>
          <w:iCs/>
          <w:kern w:val="0"/>
          <w:sz w:val="28"/>
          <w:szCs w:val="28"/>
        </w:rPr>
        <w:t>1) информирование;</w:t>
      </w:r>
    </w:p>
    <w:p w14:paraId="4A820786" w14:textId="77777777" w:rsidR="00F931D8" w:rsidRPr="00EC6546" w:rsidRDefault="00F931D8" w:rsidP="00F931D8">
      <w:pPr>
        <w:widowControl w:val="0"/>
        <w:tabs>
          <w:tab w:val="left" w:pos="1134"/>
        </w:tabs>
        <w:ind w:firstLine="737"/>
        <w:contextualSpacing/>
        <w:jc w:val="both"/>
        <w:rPr>
          <w:rFonts w:eastAsia="Calibri"/>
          <w:iCs/>
          <w:kern w:val="0"/>
          <w:sz w:val="28"/>
          <w:szCs w:val="28"/>
        </w:rPr>
      </w:pPr>
      <w:r w:rsidRPr="00EC6546">
        <w:rPr>
          <w:rFonts w:eastAsia="Calibri"/>
          <w:iCs/>
          <w:kern w:val="0"/>
          <w:sz w:val="28"/>
          <w:szCs w:val="28"/>
        </w:rPr>
        <w:t>2) консультирование;</w:t>
      </w:r>
    </w:p>
    <w:p w14:paraId="79678714" w14:textId="77777777" w:rsidR="00F931D8" w:rsidRPr="00EC6546" w:rsidRDefault="00F931D8" w:rsidP="00F931D8">
      <w:pPr>
        <w:widowControl w:val="0"/>
        <w:tabs>
          <w:tab w:val="left" w:pos="1134"/>
        </w:tabs>
        <w:ind w:firstLine="737"/>
        <w:contextualSpacing/>
        <w:jc w:val="both"/>
        <w:rPr>
          <w:iCs/>
          <w:kern w:val="0"/>
          <w:sz w:val="28"/>
          <w:szCs w:val="28"/>
        </w:rPr>
      </w:pPr>
      <w:r w:rsidRPr="00EC6546">
        <w:rPr>
          <w:iCs/>
          <w:kern w:val="0"/>
          <w:sz w:val="28"/>
          <w:szCs w:val="28"/>
        </w:rPr>
        <w:t>3) объявление предостережения;</w:t>
      </w:r>
    </w:p>
    <w:p w14:paraId="13B5FD95" w14:textId="77777777" w:rsidR="00F931D8" w:rsidRPr="00EC6546" w:rsidRDefault="00F931D8" w:rsidP="00F931D8">
      <w:pPr>
        <w:widowControl w:val="0"/>
        <w:tabs>
          <w:tab w:val="left" w:pos="1134"/>
        </w:tabs>
        <w:ind w:firstLine="737"/>
        <w:contextualSpacing/>
        <w:jc w:val="both"/>
        <w:textAlignment w:val="baseline"/>
        <w:rPr>
          <w:iCs/>
          <w:kern w:val="0"/>
          <w:sz w:val="28"/>
          <w:szCs w:val="28"/>
        </w:rPr>
      </w:pPr>
      <w:r w:rsidRPr="00EC6546">
        <w:rPr>
          <w:iCs/>
          <w:kern w:val="0"/>
          <w:sz w:val="28"/>
          <w:szCs w:val="28"/>
        </w:rPr>
        <w:t>4) профилактический визит.</w:t>
      </w:r>
      <w:r w:rsidRPr="00EC6546">
        <w:rPr>
          <w:iCs/>
          <w:kern w:val="0"/>
          <w:sz w:val="28"/>
          <w:szCs w:val="28"/>
        </w:rPr>
        <w:tab/>
      </w:r>
    </w:p>
    <w:p w14:paraId="47CE0596" w14:textId="77777777" w:rsidR="00F931D8" w:rsidRPr="00EC6546" w:rsidRDefault="00F931D8" w:rsidP="00F931D8">
      <w:pPr>
        <w:widowControl w:val="0"/>
        <w:tabs>
          <w:tab w:val="left" w:pos="1134"/>
        </w:tabs>
        <w:ind w:firstLine="737"/>
        <w:contextualSpacing/>
        <w:jc w:val="both"/>
        <w:textAlignment w:val="baseline"/>
        <w:rPr>
          <w:iCs/>
          <w:kern w:val="0"/>
          <w:sz w:val="28"/>
          <w:szCs w:val="28"/>
        </w:rPr>
      </w:pPr>
      <w:r w:rsidRPr="00EC6546">
        <w:rPr>
          <w:rFonts w:eastAsia="Calibri"/>
          <w:iCs/>
          <w:kern w:val="0"/>
          <w:sz w:val="28"/>
          <w:szCs w:val="28"/>
        </w:rPr>
        <w:t xml:space="preserve">3.5. Информирование осуществляется посредством размещения сведений, предусмотренных </w:t>
      </w:r>
      <w:hyperlink r:id="rId41">
        <w:r w:rsidRPr="00EC6546">
          <w:rPr>
            <w:rFonts w:eastAsia="Calibri"/>
            <w:iCs/>
            <w:kern w:val="0"/>
            <w:sz w:val="28"/>
            <w:szCs w:val="28"/>
          </w:rPr>
          <w:t>частью 3 статьи 46</w:t>
        </w:r>
      </w:hyperlink>
      <w:r w:rsidRPr="00EC6546">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EC6546">
        <w:rPr>
          <w:iCs/>
          <w:kern w:val="0"/>
          <w:sz w:val="28"/>
          <w:szCs w:val="28"/>
        </w:rPr>
        <w:t xml:space="preserve"> </w:t>
      </w:r>
      <w:hyperlink r:id="rId42"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 </w:t>
      </w:r>
      <w:r w:rsidRPr="00EC6546">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5B917C5" w14:textId="77777777" w:rsidR="00F931D8" w:rsidRPr="00EC6546" w:rsidRDefault="00F931D8" w:rsidP="00F931D8">
      <w:pPr>
        <w:widowControl w:val="0"/>
        <w:ind w:firstLine="709"/>
        <w:jc w:val="both"/>
        <w:rPr>
          <w:iCs/>
          <w:kern w:val="0"/>
          <w:sz w:val="28"/>
          <w:szCs w:val="28"/>
        </w:rPr>
      </w:pPr>
      <w:r w:rsidRPr="00EC6546">
        <w:rPr>
          <w:rFonts w:eastAsia="Calibri"/>
          <w:iCs/>
          <w:kern w:val="0"/>
          <w:sz w:val="28"/>
          <w:szCs w:val="28"/>
        </w:rPr>
        <w:tab/>
      </w:r>
      <w:r w:rsidRPr="00EC6546">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68D1B6F5" w14:textId="77777777" w:rsidR="00F931D8" w:rsidRPr="00EC6546" w:rsidRDefault="00F931D8" w:rsidP="00F931D8">
      <w:pPr>
        <w:autoSpaceDE w:val="0"/>
        <w:ind w:firstLine="709"/>
        <w:jc w:val="both"/>
        <w:rPr>
          <w:iCs/>
          <w:kern w:val="0"/>
          <w:sz w:val="28"/>
          <w:szCs w:val="28"/>
        </w:rPr>
      </w:pPr>
      <w:r w:rsidRPr="00EC6546">
        <w:rPr>
          <w:iCs/>
          <w:kern w:val="0"/>
          <w:sz w:val="28"/>
          <w:szCs w:val="28"/>
        </w:rPr>
        <w:t>Контрольный (надзорный) орган вправе осуществлять информирование также в иных формах:</w:t>
      </w:r>
    </w:p>
    <w:p w14:paraId="5064BF67" w14:textId="77777777" w:rsidR="00F931D8" w:rsidRPr="00EC6546" w:rsidRDefault="00F931D8" w:rsidP="00F931D8">
      <w:pPr>
        <w:autoSpaceDE w:val="0"/>
        <w:ind w:firstLine="709"/>
        <w:jc w:val="both"/>
        <w:rPr>
          <w:iCs/>
          <w:kern w:val="0"/>
          <w:sz w:val="28"/>
          <w:szCs w:val="28"/>
        </w:rPr>
      </w:pPr>
      <w:r w:rsidRPr="00EC6546">
        <w:rPr>
          <w:iCs/>
          <w:kern w:val="0"/>
          <w:sz w:val="28"/>
          <w:szCs w:val="28"/>
        </w:rPr>
        <w:t>- при проведении собраний, конференций граждан, круглых столов и в иных формах совместного присутствия граждан;</w:t>
      </w:r>
    </w:p>
    <w:p w14:paraId="440FA98F" w14:textId="77777777" w:rsidR="00F931D8" w:rsidRPr="00EC6546" w:rsidRDefault="00F931D8" w:rsidP="00F931D8">
      <w:pPr>
        <w:autoSpaceDE w:val="0"/>
        <w:ind w:firstLine="709"/>
        <w:jc w:val="both"/>
        <w:rPr>
          <w:iCs/>
          <w:kern w:val="0"/>
          <w:sz w:val="28"/>
          <w:szCs w:val="28"/>
        </w:rPr>
      </w:pPr>
      <w:r w:rsidRPr="00EC6546">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27E8B64E" w14:textId="77777777" w:rsidR="00F931D8" w:rsidRPr="00EC6546" w:rsidRDefault="00F931D8" w:rsidP="00F931D8">
      <w:pPr>
        <w:autoSpaceDE w:val="0"/>
        <w:ind w:firstLine="709"/>
        <w:jc w:val="both"/>
        <w:rPr>
          <w:iCs/>
          <w:kern w:val="0"/>
          <w:sz w:val="28"/>
          <w:szCs w:val="28"/>
        </w:rPr>
      </w:pPr>
      <w:r w:rsidRPr="00EC6546">
        <w:rPr>
          <w:iCs/>
          <w:kern w:val="0"/>
          <w:sz w:val="28"/>
          <w:szCs w:val="28"/>
        </w:rPr>
        <w:t>- размещение информации в социальных сетях Администрации.</w:t>
      </w:r>
    </w:p>
    <w:p w14:paraId="25A6A2A2" w14:textId="77777777" w:rsidR="00F931D8" w:rsidRPr="00EC6546" w:rsidRDefault="00F931D8" w:rsidP="00F931D8">
      <w:pPr>
        <w:widowControl w:val="0"/>
        <w:ind w:firstLine="709"/>
        <w:jc w:val="both"/>
        <w:rPr>
          <w:iCs/>
          <w:kern w:val="0"/>
          <w:sz w:val="28"/>
          <w:szCs w:val="28"/>
        </w:rPr>
      </w:pPr>
      <w:r w:rsidRPr="00EC6546">
        <w:rPr>
          <w:rFonts w:eastAsia="Calibri"/>
          <w:iCs/>
          <w:kern w:val="0"/>
          <w:sz w:val="28"/>
          <w:szCs w:val="28"/>
        </w:rPr>
        <w:t xml:space="preserve">3.6. </w:t>
      </w:r>
      <w:r w:rsidRPr="00EC6546">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04B9E198" w14:textId="77777777" w:rsidR="00F931D8" w:rsidRPr="00EC6546" w:rsidRDefault="00F931D8" w:rsidP="00F931D8">
      <w:pPr>
        <w:widowControl w:val="0"/>
        <w:ind w:firstLine="709"/>
        <w:rPr>
          <w:iCs/>
          <w:kern w:val="0"/>
          <w:sz w:val="28"/>
          <w:szCs w:val="28"/>
        </w:rPr>
      </w:pPr>
      <w:r w:rsidRPr="00EC6546">
        <w:rPr>
          <w:iCs/>
          <w:kern w:val="0"/>
          <w:sz w:val="28"/>
          <w:szCs w:val="28"/>
        </w:rPr>
        <w:lastRenderedPageBreak/>
        <w:t>Консультирование осуществляется без взимания платы.</w:t>
      </w:r>
    </w:p>
    <w:p w14:paraId="6A10354B" w14:textId="77777777" w:rsidR="00F931D8" w:rsidRPr="00EC6546" w:rsidRDefault="00F931D8" w:rsidP="00F931D8">
      <w:pPr>
        <w:ind w:firstLine="709"/>
        <w:jc w:val="both"/>
        <w:rPr>
          <w:iCs/>
          <w:kern w:val="0"/>
          <w:sz w:val="28"/>
          <w:szCs w:val="28"/>
        </w:rPr>
      </w:pPr>
      <w:r w:rsidRPr="00EC6546">
        <w:rPr>
          <w:iCs/>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EC6546">
        <w:rPr>
          <w:rFonts w:eastAsia="Calibri"/>
          <w:iCs/>
          <w:kern w:val="0"/>
          <w:sz w:val="28"/>
          <w:szCs w:val="28"/>
        </w:rPr>
        <w:t xml:space="preserve"> </w:t>
      </w:r>
      <w:r w:rsidRPr="00EC6546">
        <w:rPr>
          <w:iCs/>
          <w:kern w:val="0"/>
          <w:sz w:val="28"/>
          <w:szCs w:val="28"/>
        </w:rPr>
        <w:t xml:space="preserve">в сети «Интернет»: </w:t>
      </w:r>
      <w:hyperlink r:id="rId43"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w:t>
      </w:r>
    </w:p>
    <w:p w14:paraId="0AD97D7A" w14:textId="77777777" w:rsidR="00F931D8" w:rsidRPr="00EC6546" w:rsidRDefault="00F931D8" w:rsidP="00F931D8">
      <w:pPr>
        <w:ind w:firstLine="709"/>
        <w:jc w:val="both"/>
        <w:rPr>
          <w:iCs/>
          <w:kern w:val="0"/>
          <w:sz w:val="28"/>
          <w:szCs w:val="28"/>
        </w:rPr>
      </w:pPr>
      <w:r w:rsidRPr="00EC6546">
        <w:rPr>
          <w:iCs/>
          <w:kern w:val="0"/>
          <w:sz w:val="28"/>
          <w:szCs w:val="28"/>
        </w:rPr>
        <w:t>Консультирование осуществляется в устной или письменной форме по следующим вопросам:</w:t>
      </w:r>
    </w:p>
    <w:p w14:paraId="54AF7521" w14:textId="77777777" w:rsidR="00F931D8" w:rsidRPr="00EC6546" w:rsidRDefault="00F931D8" w:rsidP="00F931D8">
      <w:pPr>
        <w:ind w:firstLine="709"/>
        <w:jc w:val="both"/>
        <w:rPr>
          <w:iCs/>
          <w:kern w:val="0"/>
          <w:sz w:val="28"/>
          <w:szCs w:val="28"/>
        </w:rPr>
      </w:pPr>
      <w:r w:rsidRPr="00EC6546">
        <w:rPr>
          <w:iCs/>
          <w:kern w:val="0"/>
          <w:sz w:val="28"/>
          <w:szCs w:val="28"/>
        </w:rPr>
        <w:t>1) организация и осуществление муниципального контроля;</w:t>
      </w:r>
    </w:p>
    <w:p w14:paraId="6A2D5B96" w14:textId="77777777" w:rsidR="00F931D8" w:rsidRPr="00EC6546" w:rsidRDefault="00F931D8" w:rsidP="00F931D8">
      <w:pPr>
        <w:ind w:firstLine="709"/>
        <w:jc w:val="both"/>
        <w:rPr>
          <w:iCs/>
          <w:kern w:val="0"/>
          <w:sz w:val="28"/>
          <w:szCs w:val="28"/>
        </w:rPr>
      </w:pPr>
      <w:r w:rsidRPr="00EC6546">
        <w:rPr>
          <w:iCs/>
          <w:kern w:val="0"/>
          <w:sz w:val="28"/>
          <w:szCs w:val="28"/>
        </w:rPr>
        <w:t>2) порядок осуществления контрольных (надзорных) мероприятий, установленных настоящим Положением;</w:t>
      </w:r>
    </w:p>
    <w:p w14:paraId="691F7935" w14:textId="77777777" w:rsidR="00F931D8" w:rsidRPr="00EC6546" w:rsidRDefault="00F931D8" w:rsidP="00F931D8">
      <w:pPr>
        <w:ind w:firstLine="709"/>
        <w:jc w:val="both"/>
        <w:rPr>
          <w:iCs/>
          <w:kern w:val="0"/>
          <w:sz w:val="28"/>
          <w:szCs w:val="28"/>
        </w:rPr>
      </w:pPr>
      <w:r w:rsidRPr="00EC6546">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7779DFC9" w14:textId="77777777" w:rsidR="00F931D8" w:rsidRPr="00EC6546" w:rsidRDefault="00F931D8" w:rsidP="00F931D8">
      <w:pPr>
        <w:ind w:firstLine="709"/>
        <w:jc w:val="both"/>
        <w:rPr>
          <w:iCs/>
          <w:kern w:val="0"/>
          <w:sz w:val="28"/>
          <w:szCs w:val="28"/>
        </w:rPr>
      </w:pPr>
      <w:r w:rsidRPr="00EC6546">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198B13B0" w14:textId="77777777" w:rsidR="00F931D8" w:rsidRPr="00EC6546" w:rsidRDefault="00F931D8" w:rsidP="00F931D8">
      <w:pPr>
        <w:ind w:firstLine="709"/>
        <w:jc w:val="both"/>
        <w:rPr>
          <w:iCs/>
          <w:kern w:val="0"/>
          <w:sz w:val="28"/>
          <w:szCs w:val="28"/>
        </w:rPr>
      </w:pPr>
      <w:r w:rsidRPr="00EC6546">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077F0F8C" w14:textId="77777777" w:rsidR="00F931D8" w:rsidRPr="00EC6546" w:rsidRDefault="00F931D8" w:rsidP="00F931D8">
      <w:pPr>
        <w:ind w:firstLine="709"/>
        <w:jc w:val="both"/>
        <w:rPr>
          <w:iCs/>
          <w:kern w:val="0"/>
          <w:sz w:val="28"/>
          <w:szCs w:val="28"/>
        </w:rPr>
      </w:pPr>
      <w:r w:rsidRPr="00EC6546">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308421B6" w14:textId="77777777" w:rsidR="00F931D8" w:rsidRPr="00EC6546" w:rsidRDefault="00F931D8" w:rsidP="00F931D8">
      <w:pPr>
        <w:ind w:firstLine="709"/>
        <w:jc w:val="both"/>
        <w:rPr>
          <w:iCs/>
          <w:kern w:val="0"/>
          <w:sz w:val="28"/>
          <w:szCs w:val="28"/>
        </w:rPr>
      </w:pPr>
      <w:r w:rsidRPr="00EC6546">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580E1144" w14:textId="77777777" w:rsidR="00F931D8" w:rsidRPr="00EC6546" w:rsidRDefault="00F931D8" w:rsidP="00F931D8">
      <w:pPr>
        <w:ind w:firstLine="709"/>
        <w:jc w:val="both"/>
        <w:rPr>
          <w:iCs/>
          <w:kern w:val="0"/>
          <w:sz w:val="28"/>
          <w:szCs w:val="28"/>
        </w:rPr>
      </w:pPr>
      <w:r w:rsidRPr="00EC6546">
        <w:rPr>
          <w:iCs/>
          <w:kern w:val="0"/>
          <w:sz w:val="28"/>
          <w:szCs w:val="28"/>
        </w:rPr>
        <w:t>2) за время консультирования предоставить в устной форме ответ на поставленные вопросы невозможно;</w:t>
      </w:r>
    </w:p>
    <w:p w14:paraId="2EB948DA" w14:textId="77777777" w:rsidR="00F931D8" w:rsidRPr="00EC6546" w:rsidRDefault="00F931D8" w:rsidP="00F931D8">
      <w:pPr>
        <w:ind w:firstLine="709"/>
        <w:jc w:val="both"/>
        <w:rPr>
          <w:iCs/>
          <w:kern w:val="0"/>
          <w:sz w:val="28"/>
          <w:szCs w:val="28"/>
        </w:rPr>
      </w:pPr>
      <w:r w:rsidRPr="00EC6546">
        <w:rPr>
          <w:iCs/>
          <w:kern w:val="0"/>
          <w:sz w:val="28"/>
          <w:szCs w:val="28"/>
        </w:rPr>
        <w:t>3) ответ на поставленные вопросы требует дополнительного запроса сведений.</w:t>
      </w:r>
    </w:p>
    <w:p w14:paraId="152CA34C" w14:textId="77777777" w:rsidR="00F931D8" w:rsidRPr="00EC6546" w:rsidRDefault="00F931D8" w:rsidP="00F931D8">
      <w:pPr>
        <w:ind w:firstLine="709"/>
        <w:jc w:val="both"/>
        <w:rPr>
          <w:iCs/>
          <w:kern w:val="0"/>
          <w:sz w:val="28"/>
          <w:szCs w:val="28"/>
        </w:rPr>
      </w:pPr>
      <w:r w:rsidRPr="00EC6546">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C8154C0" w14:textId="77777777" w:rsidR="00F931D8" w:rsidRPr="00EC6546" w:rsidRDefault="00F931D8" w:rsidP="00F931D8">
      <w:pPr>
        <w:ind w:firstLine="709"/>
        <w:jc w:val="both"/>
        <w:rPr>
          <w:iCs/>
          <w:kern w:val="0"/>
          <w:sz w:val="28"/>
          <w:szCs w:val="28"/>
        </w:rPr>
      </w:pPr>
      <w:r w:rsidRPr="00EC6546">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389D4828" w14:textId="77777777" w:rsidR="00F931D8" w:rsidRPr="00EC6546" w:rsidRDefault="00F931D8" w:rsidP="00F931D8">
      <w:pPr>
        <w:ind w:firstLine="709"/>
        <w:jc w:val="both"/>
        <w:rPr>
          <w:iCs/>
          <w:kern w:val="0"/>
          <w:sz w:val="28"/>
          <w:szCs w:val="28"/>
        </w:rPr>
      </w:pPr>
      <w:r w:rsidRPr="00EC6546">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04E5EA7F" w14:textId="77777777" w:rsidR="00F931D8" w:rsidRPr="00EC6546" w:rsidRDefault="00F931D8" w:rsidP="00F931D8">
      <w:pPr>
        <w:ind w:firstLine="709"/>
        <w:jc w:val="both"/>
        <w:rPr>
          <w:iCs/>
          <w:kern w:val="0"/>
          <w:sz w:val="28"/>
          <w:szCs w:val="28"/>
        </w:rPr>
      </w:pPr>
      <w:r w:rsidRPr="00EC6546">
        <w:rPr>
          <w:iCs/>
          <w:kern w:val="0"/>
          <w:sz w:val="28"/>
          <w:szCs w:val="28"/>
        </w:rPr>
        <w:lastRenderedPageBreak/>
        <w:t>Должностными лицами, уполномоченными осуществлять муниципальный контроль, ведется журнал учета консультирований.</w:t>
      </w:r>
    </w:p>
    <w:p w14:paraId="0361B3F3" w14:textId="77777777" w:rsidR="00F931D8" w:rsidRPr="00EC6546" w:rsidRDefault="00F931D8" w:rsidP="00F931D8">
      <w:pPr>
        <w:ind w:firstLine="709"/>
        <w:jc w:val="both"/>
        <w:rPr>
          <w:iCs/>
          <w:kern w:val="0"/>
          <w:sz w:val="28"/>
          <w:szCs w:val="28"/>
        </w:rPr>
      </w:pPr>
      <w:r w:rsidRPr="00EC6546">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44"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56413264" w14:textId="77777777" w:rsidR="00F931D8" w:rsidRPr="00EC6546" w:rsidRDefault="00F931D8" w:rsidP="00F931D8">
      <w:pPr>
        <w:widowControl w:val="0"/>
        <w:jc w:val="both"/>
        <w:rPr>
          <w:iCs/>
          <w:kern w:val="0"/>
          <w:sz w:val="28"/>
          <w:szCs w:val="28"/>
        </w:rPr>
      </w:pPr>
      <w:r w:rsidRPr="00EC6546">
        <w:rPr>
          <w:rFonts w:eastAsia="Calibri"/>
          <w:iCs/>
          <w:kern w:val="0"/>
          <w:sz w:val="28"/>
          <w:szCs w:val="28"/>
        </w:rPr>
        <w:tab/>
        <w:t xml:space="preserve">3.7. </w:t>
      </w:r>
      <w:r w:rsidRPr="00EC6546">
        <w:rPr>
          <w:iCs/>
          <w:kern w:val="0"/>
          <w:sz w:val="28"/>
          <w:szCs w:val="28"/>
        </w:rPr>
        <w:t>Предостережение о недопустимости нарушения обязательных требований и предложение</w:t>
      </w:r>
      <w:r w:rsidRPr="00EC6546">
        <w:rPr>
          <w:iCs/>
          <w:kern w:val="0"/>
          <w:sz w:val="28"/>
          <w:szCs w:val="28"/>
          <w:shd w:val="clear" w:color="auto" w:fill="FFFFFF"/>
        </w:rPr>
        <w:t xml:space="preserve"> принять меры по обеспечению соблюдения обязательных требований</w:t>
      </w:r>
      <w:r w:rsidRPr="00EC6546">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C6546">
        <w:rPr>
          <w:iCs/>
          <w:kern w:val="0"/>
          <w:sz w:val="28"/>
          <w:szCs w:val="28"/>
          <w:shd w:val="clear" w:color="auto" w:fill="FFFFFF"/>
        </w:rPr>
        <w:t>или признаках нарушений обязательных требований </w:t>
      </w:r>
      <w:r w:rsidRPr="00EC6546">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1E36FA40" w14:textId="77777777" w:rsidR="00F931D8" w:rsidRPr="00EC6546" w:rsidRDefault="00F931D8" w:rsidP="00F931D8">
      <w:pPr>
        <w:ind w:firstLine="709"/>
        <w:jc w:val="both"/>
        <w:rPr>
          <w:iCs/>
          <w:kern w:val="0"/>
          <w:sz w:val="28"/>
          <w:szCs w:val="28"/>
        </w:rPr>
      </w:pPr>
      <w:r w:rsidRPr="00EC6546">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3E2B2D83" w14:textId="77777777" w:rsidR="00F931D8" w:rsidRPr="00EC6546" w:rsidRDefault="00F931D8" w:rsidP="00F931D8">
      <w:pPr>
        <w:widowControl w:val="0"/>
        <w:ind w:firstLine="720"/>
        <w:jc w:val="both"/>
        <w:rPr>
          <w:iCs/>
          <w:kern w:val="0"/>
          <w:sz w:val="28"/>
          <w:szCs w:val="28"/>
        </w:rPr>
      </w:pPr>
      <w:r w:rsidRPr="00EC6546">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197DC047" w14:textId="77777777" w:rsidR="00F931D8" w:rsidRPr="00EC6546" w:rsidRDefault="00F931D8" w:rsidP="00F931D8">
      <w:pPr>
        <w:widowControl w:val="0"/>
        <w:ind w:firstLine="720"/>
        <w:jc w:val="both"/>
        <w:rPr>
          <w:iCs/>
          <w:kern w:val="0"/>
          <w:sz w:val="28"/>
          <w:szCs w:val="28"/>
        </w:rPr>
      </w:pPr>
      <w:r w:rsidRPr="00EC6546">
        <w:rPr>
          <w:iCs/>
          <w:kern w:val="0"/>
          <w:sz w:val="28"/>
          <w:szCs w:val="28"/>
        </w:rPr>
        <w:t>2) идентификационный номер налогоплательщика контролируемого лица;</w:t>
      </w:r>
    </w:p>
    <w:p w14:paraId="0846146D" w14:textId="77777777" w:rsidR="00F931D8" w:rsidRPr="00EC6546" w:rsidRDefault="00F931D8" w:rsidP="00F931D8">
      <w:pPr>
        <w:widowControl w:val="0"/>
        <w:ind w:firstLine="720"/>
        <w:jc w:val="both"/>
        <w:rPr>
          <w:iCs/>
          <w:kern w:val="0"/>
          <w:sz w:val="28"/>
          <w:szCs w:val="28"/>
        </w:rPr>
      </w:pPr>
      <w:r w:rsidRPr="00EC6546">
        <w:rPr>
          <w:iCs/>
          <w:kern w:val="0"/>
          <w:sz w:val="28"/>
          <w:szCs w:val="28"/>
        </w:rPr>
        <w:t>3) дата и номер предостережения, направленного в адрес контролируемого лица;</w:t>
      </w:r>
    </w:p>
    <w:p w14:paraId="038A48A8" w14:textId="77777777" w:rsidR="00F931D8" w:rsidRPr="00EC6546" w:rsidRDefault="00F931D8" w:rsidP="00F931D8">
      <w:pPr>
        <w:widowControl w:val="0"/>
        <w:ind w:firstLine="709"/>
        <w:jc w:val="both"/>
        <w:rPr>
          <w:iCs/>
          <w:kern w:val="0"/>
          <w:sz w:val="28"/>
          <w:szCs w:val="28"/>
        </w:rPr>
      </w:pPr>
      <w:r w:rsidRPr="00EC6546">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6B120B34" w14:textId="77777777" w:rsidR="00F931D8" w:rsidRPr="00EC6546" w:rsidRDefault="00F931D8" w:rsidP="00F931D8">
      <w:pPr>
        <w:ind w:firstLine="709"/>
        <w:jc w:val="both"/>
        <w:rPr>
          <w:iCs/>
          <w:kern w:val="0"/>
          <w:sz w:val="28"/>
          <w:szCs w:val="28"/>
        </w:rPr>
      </w:pPr>
      <w:r w:rsidRPr="00EC6546">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45" w:history="1">
        <w:r w:rsidRPr="00EC6546">
          <w:rPr>
            <w:iCs/>
            <w:color w:val="0000FF"/>
            <w:kern w:val="0"/>
            <w:sz w:val="28"/>
            <w:szCs w:val="28"/>
            <w:u w:val="single"/>
          </w:rPr>
          <w:t>admin.komsomolsk@ivreg.ru</w:t>
        </w:r>
      </w:hyperlink>
      <w:r w:rsidRPr="00EC6546">
        <w:rPr>
          <w:iCs/>
          <w:kern w:val="0"/>
          <w:sz w:val="28"/>
          <w:szCs w:val="28"/>
        </w:rPr>
        <w:t xml:space="preserve">), либо в электронном виде с использованием ЕПГУ либо иными указанными в предостережении способами (в том числе </w:t>
      </w:r>
      <w:r w:rsidRPr="00EC6546">
        <w:rPr>
          <w:iCs/>
          <w:kern w:val="0"/>
          <w:sz w:val="28"/>
          <w:szCs w:val="28"/>
        </w:rPr>
        <w:lastRenderedPageBreak/>
        <w:t>посредством единого портала государственных и муниципальных услуг или регионального портала государственных и муниципальных услуг).</w:t>
      </w:r>
    </w:p>
    <w:p w14:paraId="2E44B03E" w14:textId="77777777" w:rsidR="00F931D8" w:rsidRPr="00EC6546" w:rsidRDefault="00F931D8" w:rsidP="00F931D8">
      <w:pPr>
        <w:widowControl w:val="0"/>
        <w:ind w:firstLine="720"/>
        <w:jc w:val="both"/>
        <w:rPr>
          <w:iCs/>
          <w:kern w:val="0"/>
          <w:sz w:val="28"/>
          <w:szCs w:val="28"/>
        </w:rPr>
      </w:pPr>
      <w:r w:rsidRPr="00EC6546">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EC6546">
        <w:rPr>
          <w:iCs/>
          <w:kern w:val="0"/>
          <w:sz w:val="28"/>
          <w:szCs w:val="28"/>
        </w:rPr>
        <w:tab/>
      </w:r>
    </w:p>
    <w:p w14:paraId="1C2A1929" w14:textId="77777777" w:rsidR="00F931D8" w:rsidRPr="00EC6546" w:rsidRDefault="00F931D8" w:rsidP="00F931D8">
      <w:pPr>
        <w:ind w:firstLine="709"/>
        <w:jc w:val="both"/>
        <w:rPr>
          <w:iCs/>
          <w:kern w:val="0"/>
          <w:sz w:val="28"/>
          <w:szCs w:val="28"/>
        </w:rPr>
      </w:pPr>
      <w:r w:rsidRPr="00EC6546">
        <w:rPr>
          <w:iCs/>
          <w:kern w:val="0"/>
          <w:sz w:val="28"/>
          <w:szCs w:val="28"/>
        </w:rPr>
        <w:t>Контрольный (надзорный) орган, по итогам рассмотрения возражения, принимает решение:</w:t>
      </w:r>
    </w:p>
    <w:p w14:paraId="1613FD2F" w14:textId="77777777" w:rsidR="00F931D8" w:rsidRPr="00EC6546" w:rsidRDefault="00F931D8" w:rsidP="00F931D8">
      <w:pPr>
        <w:ind w:firstLine="709"/>
        <w:jc w:val="both"/>
        <w:rPr>
          <w:iCs/>
          <w:kern w:val="0"/>
          <w:sz w:val="28"/>
          <w:szCs w:val="28"/>
        </w:rPr>
      </w:pPr>
      <w:r w:rsidRPr="00EC6546">
        <w:rPr>
          <w:iCs/>
          <w:kern w:val="0"/>
          <w:sz w:val="28"/>
          <w:szCs w:val="28"/>
        </w:rPr>
        <w:t>- отменить предостережение;</w:t>
      </w:r>
    </w:p>
    <w:p w14:paraId="17E4ABE6" w14:textId="77777777" w:rsidR="00F931D8" w:rsidRPr="00EC6546" w:rsidRDefault="00F931D8" w:rsidP="00F931D8">
      <w:pPr>
        <w:ind w:firstLine="709"/>
        <w:jc w:val="both"/>
        <w:rPr>
          <w:iCs/>
          <w:kern w:val="0"/>
          <w:sz w:val="28"/>
          <w:szCs w:val="28"/>
        </w:rPr>
      </w:pPr>
      <w:r w:rsidRPr="00EC6546">
        <w:rPr>
          <w:iCs/>
          <w:kern w:val="0"/>
          <w:sz w:val="28"/>
          <w:szCs w:val="28"/>
        </w:rPr>
        <w:t>- оставить предостережение в силе.</w:t>
      </w:r>
    </w:p>
    <w:p w14:paraId="3AA35665" w14:textId="77777777" w:rsidR="00F931D8" w:rsidRPr="00EC6546" w:rsidRDefault="00F931D8" w:rsidP="00F931D8">
      <w:pPr>
        <w:ind w:firstLine="709"/>
        <w:jc w:val="both"/>
        <w:rPr>
          <w:iCs/>
          <w:kern w:val="0"/>
          <w:sz w:val="28"/>
          <w:szCs w:val="28"/>
        </w:rPr>
      </w:pPr>
      <w:r w:rsidRPr="00EC6546">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2736313E" w14:textId="77777777" w:rsidR="00F931D8" w:rsidRPr="00EC6546" w:rsidRDefault="00F931D8" w:rsidP="00F931D8">
      <w:pPr>
        <w:widowControl w:val="0"/>
        <w:ind w:firstLine="709"/>
        <w:jc w:val="both"/>
        <w:rPr>
          <w:iCs/>
          <w:kern w:val="0"/>
          <w:sz w:val="28"/>
          <w:szCs w:val="28"/>
        </w:rPr>
      </w:pPr>
      <w:r w:rsidRPr="00EC6546">
        <w:rPr>
          <w:iCs/>
          <w:kern w:val="0"/>
          <w:sz w:val="28"/>
          <w:szCs w:val="28"/>
        </w:rPr>
        <w:t>3.8.</w:t>
      </w:r>
      <w:r w:rsidRPr="00EC6546">
        <w:rPr>
          <w:iCs/>
          <w:color w:val="FF0000"/>
          <w:kern w:val="0"/>
          <w:sz w:val="28"/>
          <w:szCs w:val="28"/>
        </w:rPr>
        <w:t xml:space="preserve"> </w:t>
      </w:r>
      <w:r w:rsidRPr="00EC6546">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50BD51D" w14:textId="77777777" w:rsidR="00F931D8" w:rsidRPr="00EC6546" w:rsidRDefault="00F931D8" w:rsidP="00F931D8">
      <w:pPr>
        <w:ind w:firstLine="709"/>
        <w:jc w:val="both"/>
        <w:rPr>
          <w:iCs/>
          <w:kern w:val="0"/>
          <w:sz w:val="28"/>
          <w:szCs w:val="28"/>
        </w:rPr>
      </w:pPr>
      <w:r w:rsidRPr="00EC6546">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1FB9F37" w14:textId="77777777" w:rsidR="00F931D8" w:rsidRPr="00EC6546" w:rsidRDefault="00F931D8" w:rsidP="00F931D8">
      <w:pPr>
        <w:ind w:firstLine="709"/>
        <w:jc w:val="both"/>
        <w:rPr>
          <w:iCs/>
          <w:kern w:val="0"/>
          <w:sz w:val="28"/>
          <w:szCs w:val="28"/>
        </w:rPr>
      </w:pPr>
      <w:r w:rsidRPr="00EC6546">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7D17C71C" w14:textId="77777777" w:rsidR="00F931D8" w:rsidRPr="00EC6546" w:rsidRDefault="00F931D8" w:rsidP="00F931D8">
      <w:pPr>
        <w:ind w:firstLine="709"/>
        <w:jc w:val="both"/>
        <w:rPr>
          <w:iCs/>
          <w:kern w:val="0"/>
          <w:sz w:val="28"/>
          <w:szCs w:val="28"/>
        </w:rPr>
      </w:pPr>
      <w:r w:rsidRPr="00EC6546">
        <w:rPr>
          <w:iCs/>
          <w:kern w:val="0"/>
          <w:sz w:val="28"/>
          <w:szCs w:val="28"/>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143E7DFA" w14:textId="77777777" w:rsidR="00F931D8" w:rsidRPr="00EC6546" w:rsidRDefault="00F931D8" w:rsidP="00F931D8">
      <w:pPr>
        <w:ind w:firstLine="709"/>
        <w:jc w:val="both"/>
        <w:rPr>
          <w:iCs/>
          <w:kern w:val="0"/>
          <w:sz w:val="28"/>
          <w:szCs w:val="28"/>
        </w:rPr>
      </w:pPr>
      <w:r w:rsidRPr="00EC6546">
        <w:rPr>
          <w:iCs/>
          <w:kern w:val="0"/>
          <w:sz w:val="28"/>
          <w:szCs w:val="28"/>
        </w:rPr>
        <w:t>- осмотр;</w:t>
      </w:r>
    </w:p>
    <w:p w14:paraId="3C739C96" w14:textId="77777777" w:rsidR="00F931D8" w:rsidRPr="00EC6546" w:rsidRDefault="00F931D8" w:rsidP="00F931D8">
      <w:pPr>
        <w:ind w:firstLine="709"/>
        <w:jc w:val="both"/>
        <w:rPr>
          <w:iCs/>
          <w:kern w:val="0"/>
          <w:sz w:val="28"/>
          <w:szCs w:val="28"/>
        </w:rPr>
      </w:pPr>
      <w:r w:rsidRPr="00EC6546">
        <w:rPr>
          <w:iCs/>
          <w:kern w:val="0"/>
          <w:sz w:val="28"/>
          <w:szCs w:val="28"/>
        </w:rPr>
        <w:t>- истребование необходимых документов;</w:t>
      </w:r>
    </w:p>
    <w:p w14:paraId="3A4B0C3F" w14:textId="77777777" w:rsidR="00F931D8" w:rsidRPr="00EC6546" w:rsidRDefault="00F931D8" w:rsidP="00F931D8">
      <w:pPr>
        <w:ind w:firstLine="709"/>
        <w:jc w:val="both"/>
        <w:rPr>
          <w:iCs/>
          <w:kern w:val="0"/>
          <w:sz w:val="28"/>
          <w:szCs w:val="28"/>
        </w:rPr>
      </w:pPr>
      <w:r w:rsidRPr="00EC6546">
        <w:rPr>
          <w:iCs/>
          <w:kern w:val="0"/>
          <w:sz w:val="28"/>
          <w:szCs w:val="28"/>
        </w:rPr>
        <w:t>- инструментальное обследование.</w:t>
      </w:r>
    </w:p>
    <w:p w14:paraId="6C2199FC" w14:textId="77777777" w:rsidR="00F931D8" w:rsidRPr="00EC6546" w:rsidRDefault="00F931D8" w:rsidP="00F931D8">
      <w:pPr>
        <w:ind w:firstLine="709"/>
        <w:jc w:val="both"/>
        <w:rPr>
          <w:iCs/>
          <w:kern w:val="0"/>
          <w:sz w:val="28"/>
          <w:szCs w:val="28"/>
        </w:rPr>
      </w:pPr>
      <w:r w:rsidRPr="00EC6546">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601D553A" w14:textId="77777777" w:rsidR="00F931D8" w:rsidRPr="00EC6546" w:rsidRDefault="00F931D8" w:rsidP="00F931D8">
      <w:pPr>
        <w:widowControl w:val="0"/>
        <w:jc w:val="both"/>
        <w:rPr>
          <w:iCs/>
          <w:color w:val="FF3333"/>
          <w:kern w:val="0"/>
          <w:sz w:val="28"/>
          <w:szCs w:val="28"/>
        </w:rPr>
      </w:pPr>
      <w:r w:rsidRPr="00EC6546">
        <w:rPr>
          <w:iCs/>
          <w:kern w:val="0"/>
          <w:sz w:val="28"/>
          <w:szCs w:val="28"/>
        </w:rPr>
        <w:tab/>
      </w:r>
    </w:p>
    <w:p w14:paraId="605B7580" w14:textId="77777777" w:rsidR="00F931D8" w:rsidRPr="00EC6546" w:rsidRDefault="00F931D8" w:rsidP="00F931D8">
      <w:pPr>
        <w:widowControl w:val="0"/>
        <w:contextualSpacing/>
        <w:jc w:val="center"/>
        <w:rPr>
          <w:kern w:val="0"/>
          <w:sz w:val="28"/>
          <w:szCs w:val="28"/>
        </w:rPr>
      </w:pPr>
      <w:r w:rsidRPr="00EC6546">
        <w:rPr>
          <w:b/>
          <w:kern w:val="0"/>
          <w:sz w:val="28"/>
          <w:szCs w:val="28"/>
          <w:lang w:val="en-US"/>
        </w:rPr>
        <w:t>IV</w:t>
      </w:r>
      <w:r w:rsidRPr="00EC6546">
        <w:rPr>
          <w:b/>
          <w:kern w:val="0"/>
          <w:sz w:val="28"/>
          <w:szCs w:val="28"/>
        </w:rPr>
        <w:t>. Осуществление муниципального контроля</w:t>
      </w:r>
    </w:p>
    <w:p w14:paraId="2FB78AC4" w14:textId="77777777" w:rsidR="00F931D8" w:rsidRPr="00EC6546" w:rsidRDefault="00F931D8" w:rsidP="00F931D8">
      <w:pPr>
        <w:widowControl w:val="0"/>
        <w:jc w:val="both"/>
        <w:rPr>
          <w:kern w:val="0"/>
          <w:sz w:val="28"/>
          <w:szCs w:val="28"/>
        </w:rPr>
      </w:pPr>
    </w:p>
    <w:p w14:paraId="2F533DD2" w14:textId="77777777" w:rsidR="00F931D8" w:rsidRPr="00EC6546" w:rsidRDefault="00F931D8" w:rsidP="00F931D8">
      <w:pPr>
        <w:widowControl w:val="0"/>
        <w:jc w:val="both"/>
        <w:rPr>
          <w:kern w:val="0"/>
          <w:sz w:val="28"/>
          <w:szCs w:val="28"/>
        </w:rPr>
      </w:pPr>
      <w:r w:rsidRPr="00EC6546">
        <w:rPr>
          <w:rFonts w:eastAsia="Calibri"/>
          <w:kern w:val="0"/>
          <w:sz w:val="28"/>
          <w:szCs w:val="28"/>
        </w:rPr>
        <w:tab/>
        <w:t xml:space="preserve">4.1. </w:t>
      </w:r>
      <w:r w:rsidRPr="00EC6546">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2777791B" w14:textId="77777777" w:rsidR="00F931D8" w:rsidRPr="00EC6546" w:rsidRDefault="00F931D8" w:rsidP="00F931D8">
      <w:pPr>
        <w:ind w:firstLine="709"/>
        <w:jc w:val="both"/>
        <w:rPr>
          <w:kern w:val="0"/>
          <w:sz w:val="28"/>
          <w:szCs w:val="28"/>
        </w:rPr>
      </w:pPr>
      <w:r w:rsidRPr="00EC6546">
        <w:rPr>
          <w:kern w:val="0"/>
          <w:sz w:val="28"/>
          <w:szCs w:val="28"/>
        </w:rPr>
        <w:lastRenderedPageBreak/>
        <w:t xml:space="preserve">4.2. Муниципальный контроль осуществляется без проведения плановых контрольных (надзорных) мероприятий. </w:t>
      </w:r>
    </w:p>
    <w:p w14:paraId="2D6DD627" w14:textId="77777777" w:rsidR="00F931D8" w:rsidRPr="00EC6546" w:rsidRDefault="00F931D8" w:rsidP="00F931D8">
      <w:pPr>
        <w:widowControl w:val="0"/>
        <w:jc w:val="both"/>
        <w:rPr>
          <w:kern w:val="0"/>
          <w:sz w:val="28"/>
          <w:szCs w:val="28"/>
        </w:rPr>
      </w:pPr>
      <w:r w:rsidRPr="00EC6546">
        <w:rPr>
          <w:bCs/>
          <w:kern w:val="0"/>
          <w:sz w:val="28"/>
          <w:szCs w:val="28"/>
        </w:rPr>
        <w:tab/>
      </w:r>
      <w:r w:rsidRPr="00EC6546">
        <w:rPr>
          <w:rFonts w:eastAsia="Calibri"/>
          <w:bCs/>
          <w:kern w:val="0"/>
          <w:sz w:val="28"/>
          <w:szCs w:val="28"/>
        </w:rPr>
        <w:t xml:space="preserve">4.3. В рамках осуществления </w:t>
      </w:r>
      <w:r w:rsidRPr="00EC6546">
        <w:rPr>
          <w:rFonts w:eastAsia="Calibri"/>
          <w:kern w:val="0"/>
          <w:sz w:val="28"/>
          <w:szCs w:val="28"/>
        </w:rPr>
        <w:t>муниципального контроля во взаимодействии с контролируемым лицом</w:t>
      </w:r>
      <w:r w:rsidRPr="00EC6546">
        <w:rPr>
          <w:rFonts w:eastAsia="Calibri"/>
          <w:bCs/>
          <w:kern w:val="0"/>
          <w:sz w:val="28"/>
          <w:szCs w:val="28"/>
        </w:rPr>
        <w:t xml:space="preserve"> проводятся следующие контрольные (надзорные) мероприятия:</w:t>
      </w:r>
    </w:p>
    <w:p w14:paraId="69BD6BBC" w14:textId="77777777" w:rsidR="00F931D8" w:rsidRPr="00EC6546" w:rsidRDefault="00F931D8" w:rsidP="00F931D8">
      <w:pPr>
        <w:widowControl w:val="0"/>
        <w:tabs>
          <w:tab w:val="left" w:pos="1134"/>
        </w:tabs>
        <w:ind w:firstLine="737"/>
        <w:contextualSpacing/>
        <w:jc w:val="both"/>
        <w:rPr>
          <w:rFonts w:eastAsia="Calibri"/>
          <w:kern w:val="0"/>
          <w:sz w:val="28"/>
          <w:szCs w:val="28"/>
        </w:rPr>
      </w:pPr>
      <w:r w:rsidRPr="00EC6546">
        <w:rPr>
          <w:rFonts w:eastAsia="Calibri"/>
          <w:kern w:val="0"/>
          <w:sz w:val="28"/>
          <w:szCs w:val="28"/>
        </w:rPr>
        <w:t>а) инспекционный визит;</w:t>
      </w:r>
    </w:p>
    <w:p w14:paraId="22DAF5C6" w14:textId="77777777" w:rsidR="00F931D8" w:rsidRPr="00EC6546" w:rsidRDefault="00F931D8" w:rsidP="00F931D8">
      <w:pPr>
        <w:widowControl w:val="0"/>
        <w:tabs>
          <w:tab w:val="left" w:pos="1134"/>
        </w:tabs>
        <w:ind w:firstLine="737"/>
        <w:contextualSpacing/>
        <w:jc w:val="both"/>
        <w:rPr>
          <w:kern w:val="0"/>
          <w:sz w:val="28"/>
          <w:szCs w:val="28"/>
        </w:rPr>
      </w:pPr>
      <w:r w:rsidRPr="00EC6546">
        <w:rPr>
          <w:rFonts w:eastAsia="Calibri"/>
          <w:kern w:val="0"/>
          <w:sz w:val="28"/>
          <w:szCs w:val="28"/>
        </w:rPr>
        <w:t>в) документарная проверка;</w:t>
      </w:r>
    </w:p>
    <w:p w14:paraId="451364AD" w14:textId="77777777" w:rsidR="00F931D8" w:rsidRPr="00EC6546" w:rsidRDefault="00F931D8" w:rsidP="00F931D8">
      <w:pPr>
        <w:widowControl w:val="0"/>
        <w:tabs>
          <w:tab w:val="left" w:pos="1134"/>
        </w:tabs>
        <w:ind w:firstLine="737"/>
        <w:contextualSpacing/>
        <w:jc w:val="both"/>
        <w:rPr>
          <w:rFonts w:eastAsia="Calibri"/>
          <w:kern w:val="0"/>
          <w:sz w:val="28"/>
          <w:szCs w:val="28"/>
        </w:rPr>
      </w:pPr>
      <w:r w:rsidRPr="00EC6546">
        <w:rPr>
          <w:rFonts w:eastAsia="Calibri"/>
          <w:kern w:val="0"/>
          <w:sz w:val="28"/>
          <w:szCs w:val="28"/>
        </w:rPr>
        <w:t>г) выездная проверка.</w:t>
      </w:r>
    </w:p>
    <w:p w14:paraId="140A2016" w14:textId="77777777" w:rsidR="00F931D8" w:rsidRPr="00EC6546" w:rsidRDefault="00F931D8" w:rsidP="00F931D8">
      <w:pPr>
        <w:ind w:firstLine="709"/>
        <w:jc w:val="both"/>
        <w:rPr>
          <w:kern w:val="0"/>
          <w:sz w:val="28"/>
          <w:szCs w:val="28"/>
        </w:rPr>
      </w:pPr>
      <w:r w:rsidRPr="00EC6546">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637D9A4C" w14:textId="77777777" w:rsidR="00F931D8" w:rsidRPr="00EC6546" w:rsidRDefault="00F931D8" w:rsidP="00F931D8">
      <w:pPr>
        <w:widowControl w:val="0"/>
        <w:jc w:val="both"/>
        <w:rPr>
          <w:kern w:val="0"/>
          <w:sz w:val="28"/>
          <w:szCs w:val="28"/>
        </w:rPr>
      </w:pPr>
      <w:r w:rsidRPr="00EC6546">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4953930" w14:textId="77777777" w:rsidR="00F931D8" w:rsidRPr="00EC6546" w:rsidRDefault="00F931D8" w:rsidP="00F931D8">
      <w:pPr>
        <w:widowControl w:val="0"/>
        <w:jc w:val="both"/>
        <w:rPr>
          <w:kern w:val="0"/>
          <w:sz w:val="28"/>
          <w:szCs w:val="28"/>
        </w:rPr>
      </w:pPr>
      <w:r w:rsidRPr="00EC6546">
        <w:rPr>
          <w:rFonts w:eastAsia="Calibri"/>
          <w:kern w:val="0"/>
          <w:sz w:val="28"/>
          <w:szCs w:val="28"/>
        </w:rPr>
        <w:tab/>
        <w:t>а) наблюдение за соблюдением обязательных требований (мониторинг безопасности);</w:t>
      </w:r>
    </w:p>
    <w:p w14:paraId="4BBFCFA3" w14:textId="77777777" w:rsidR="00F931D8" w:rsidRPr="00EC6546" w:rsidRDefault="00F931D8" w:rsidP="00F931D8">
      <w:pPr>
        <w:widowControl w:val="0"/>
        <w:jc w:val="both"/>
        <w:rPr>
          <w:kern w:val="0"/>
          <w:sz w:val="28"/>
          <w:szCs w:val="28"/>
        </w:rPr>
      </w:pPr>
      <w:r w:rsidRPr="00EC6546">
        <w:rPr>
          <w:rFonts w:eastAsia="Calibri"/>
          <w:kern w:val="0"/>
          <w:sz w:val="28"/>
          <w:szCs w:val="28"/>
        </w:rPr>
        <w:tab/>
        <w:t>б) выездное обследование.</w:t>
      </w:r>
    </w:p>
    <w:p w14:paraId="188D7AF5" w14:textId="77777777" w:rsidR="00F931D8" w:rsidRPr="00EC6546" w:rsidRDefault="00F931D8" w:rsidP="00F931D8">
      <w:pPr>
        <w:widowControl w:val="0"/>
        <w:jc w:val="both"/>
        <w:rPr>
          <w:kern w:val="0"/>
          <w:sz w:val="28"/>
          <w:szCs w:val="28"/>
        </w:rPr>
      </w:pPr>
      <w:r w:rsidRPr="00EC6546">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06B2BB36" w14:textId="77777777" w:rsidR="00F931D8" w:rsidRPr="00EC6546" w:rsidRDefault="00F931D8" w:rsidP="00F931D8">
      <w:pPr>
        <w:ind w:firstLine="709"/>
        <w:jc w:val="both"/>
        <w:rPr>
          <w:kern w:val="0"/>
          <w:sz w:val="28"/>
          <w:szCs w:val="28"/>
        </w:rPr>
      </w:pPr>
      <w:r w:rsidRPr="00EC6546">
        <w:rPr>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11C4AE8F" w14:textId="77777777" w:rsidR="00F931D8" w:rsidRPr="00EC6546" w:rsidRDefault="00F931D8" w:rsidP="00F931D8">
      <w:pPr>
        <w:ind w:firstLine="709"/>
        <w:jc w:val="both"/>
        <w:rPr>
          <w:kern w:val="0"/>
          <w:sz w:val="28"/>
          <w:szCs w:val="28"/>
        </w:rPr>
      </w:pPr>
      <w:r w:rsidRPr="00EC6546">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4169504F" w14:textId="77777777" w:rsidR="00F931D8" w:rsidRPr="00EC6546" w:rsidRDefault="00F931D8" w:rsidP="00F931D8">
      <w:pPr>
        <w:ind w:firstLine="709"/>
        <w:jc w:val="both"/>
        <w:rPr>
          <w:kern w:val="0"/>
          <w:sz w:val="28"/>
          <w:szCs w:val="28"/>
        </w:rPr>
      </w:pPr>
      <w:r w:rsidRPr="00EC6546">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003AAE8F" w14:textId="77777777" w:rsidR="00F931D8" w:rsidRPr="00EC6546" w:rsidRDefault="00F931D8" w:rsidP="00F931D8">
      <w:pPr>
        <w:ind w:firstLine="709"/>
        <w:jc w:val="both"/>
        <w:rPr>
          <w:kern w:val="0"/>
          <w:sz w:val="28"/>
          <w:szCs w:val="28"/>
        </w:rPr>
      </w:pPr>
      <w:r w:rsidRPr="00EC6546">
        <w:rPr>
          <w:kern w:val="0"/>
          <w:sz w:val="28"/>
          <w:szCs w:val="28"/>
        </w:rPr>
        <w:lastRenderedPageBreak/>
        <w:t xml:space="preserve">Срок наблюдения (мониторинга безопасности) устанавливается в задании должностного лица на его осуществление. </w:t>
      </w:r>
    </w:p>
    <w:p w14:paraId="66475ED7" w14:textId="77777777" w:rsidR="00F931D8" w:rsidRPr="00EC6546" w:rsidRDefault="00F931D8" w:rsidP="00F931D8">
      <w:pPr>
        <w:ind w:firstLine="709"/>
        <w:jc w:val="both"/>
        <w:rPr>
          <w:kern w:val="0"/>
          <w:sz w:val="28"/>
          <w:szCs w:val="28"/>
        </w:rPr>
      </w:pPr>
      <w:r w:rsidRPr="00EC6546">
        <w:rPr>
          <w:kern w:val="0"/>
          <w:sz w:val="28"/>
          <w:szCs w:val="28"/>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5B0E5577" w14:textId="77777777" w:rsidR="00F931D8" w:rsidRPr="00EC6546" w:rsidRDefault="00F931D8" w:rsidP="00F931D8">
      <w:pPr>
        <w:ind w:firstLine="709"/>
        <w:jc w:val="both"/>
        <w:rPr>
          <w:kern w:val="0"/>
          <w:sz w:val="28"/>
          <w:szCs w:val="28"/>
        </w:rPr>
      </w:pPr>
      <w:r w:rsidRPr="00EC6546">
        <w:rPr>
          <w:kern w:val="0"/>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4FF1AC04" w14:textId="77777777" w:rsidR="00F931D8" w:rsidRPr="00EC6546" w:rsidRDefault="00F931D8" w:rsidP="00F931D8">
      <w:pPr>
        <w:ind w:firstLine="709"/>
        <w:jc w:val="both"/>
        <w:rPr>
          <w:kern w:val="0"/>
          <w:sz w:val="28"/>
          <w:szCs w:val="28"/>
        </w:rPr>
      </w:pPr>
      <w:r w:rsidRPr="00EC6546">
        <w:rPr>
          <w:kern w:val="0"/>
          <w:sz w:val="28"/>
          <w:szCs w:val="28"/>
        </w:rPr>
        <w:t xml:space="preserve">- осмотр; </w:t>
      </w:r>
    </w:p>
    <w:p w14:paraId="056103FA" w14:textId="77777777" w:rsidR="00F931D8" w:rsidRPr="00EC6546" w:rsidRDefault="00F931D8" w:rsidP="00F931D8">
      <w:pPr>
        <w:ind w:firstLine="709"/>
        <w:jc w:val="both"/>
        <w:rPr>
          <w:kern w:val="0"/>
          <w:sz w:val="28"/>
          <w:szCs w:val="28"/>
        </w:rPr>
      </w:pPr>
      <w:r w:rsidRPr="00EC6546">
        <w:rPr>
          <w:kern w:val="0"/>
          <w:sz w:val="28"/>
          <w:szCs w:val="28"/>
        </w:rPr>
        <w:t xml:space="preserve">- инструментальное обследование (с применением видеозаписи); </w:t>
      </w:r>
    </w:p>
    <w:p w14:paraId="75E23E39" w14:textId="77777777" w:rsidR="00F931D8" w:rsidRPr="00EC6546" w:rsidRDefault="00F931D8" w:rsidP="00F931D8">
      <w:pPr>
        <w:ind w:firstLine="709"/>
        <w:jc w:val="both"/>
        <w:rPr>
          <w:kern w:val="0"/>
          <w:sz w:val="28"/>
          <w:szCs w:val="28"/>
        </w:rPr>
      </w:pPr>
      <w:r w:rsidRPr="00EC6546">
        <w:rPr>
          <w:kern w:val="0"/>
          <w:sz w:val="28"/>
          <w:szCs w:val="28"/>
        </w:rPr>
        <w:t>- испытание.</w:t>
      </w:r>
    </w:p>
    <w:p w14:paraId="0379F796" w14:textId="77777777" w:rsidR="00F931D8" w:rsidRPr="00EC6546" w:rsidRDefault="00F931D8" w:rsidP="00F931D8">
      <w:pPr>
        <w:ind w:firstLine="709"/>
        <w:jc w:val="both"/>
        <w:rPr>
          <w:kern w:val="0"/>
          <w:sz w:val="28"/>
          <w:szCs w:val="28"/>
        </w:rPr>
      </w:pPr>
      <w:r w:rsidRPr="00EC6546">
        <w:rPr>
          <w:kern w:val="0"/>
          <w:sz w:val="28"/>
          <w:szCs w:val="28"/>
        </w:rPr>
        <w:t xml:space="preserve">Срок выездного обследования устанавливается в задании должностного лица на его осуществление. </w:t>
      </w:r>
    </w:p>
    <w:p w14:paraId="791BF81A" w14:textId="77777777" w:rsidR="00F931D8" w:rsidRPr="00EC6546" w:rsidRDefault="00F931D8" w:rsidP="00F931D8">
      <w:pPr>
        <w:ind w:firstLine="709"/>
        <w:jc w:val="both"/>
        <w:rPr>
          <w:kern w:val="0"/>
          <w:sz w:val="28"/>
          <w:szCs w:val="28"/>
        </w:rPr>
      </w:pPr>
      <w:r w:rsidRPr="00EC6546">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4109E9A4" w14:textId="77777777" w:rsidR="00F931D8" w:rsidRPr="00EC6546" w:rsidRDefault="00F931D8" w:rsidP="00F931D8">
      <w:pPr>
        <w:ind w:firstLine="709"/>
        <w:jc w:val="both"/>
        <w:rPr>
          <w:kern w:val="0"/>
          <w:sz w:val="28"/>
          <w:szCs w:val="28"/>
        </w:rPr>
      </w:pPr>
      <w:r w:rsidRPr="00EC6546">
        <w:rPr>
          <w:kern w:val="0"/>
          <w:sz w:val="28"/>
          <w:szCs w:val="28"/>
        </w:rPr>
        <w:t xml:space="preserve">В ходе инспекционного визита могут совершаться следующие контрольные (надзорные) действия: </w:t>
      </w:r>
    </w:p>
    <w:p w14:paraId="34551D82" w14:textId="77777777" w:rsidR="00F931D8" w:rsidRPr="00EC6546" w:rsidRDefault="00F931D8" w:rsidP="00F931D8">
      <w:pPr>
        <w:ind w:firstLine="709"/>
        <w:jc w:val="both"/>
        <w:rPr>
          <w:kern w:val="0"/>
          <w:sz w:val="28"/>
          <w:szCs w:val="28"/>
        </w:rPr>
      </w:pPr>
      <w:r w:rsidRPr="00EC6546">
        <w:rPr>
          <w:kern w:val="0"/>
          <w:sz w:val="28"/>
          <w:szCs w:val="28"/>
        </w:rPr>
        <w:t>- осмотр;</w:t>
      </w:r>
    </w:p>
    <w:p w14:paraId="4059D167" w14:textId="77777777" w:rsidR="00F931D8" w:rsidRPr="00EC6546" w:rsidRDefault="00F931D8" w:rsidP="00F931D8">
      <w:pPr>
        <w:ind w:firstLine="709"/>
        <w:jc w:val="both"/>
        <w:rPr>
          <w:kern w:val="0"/>
          <w:sz w:val="28"/>
          <w:szCs w:val="28"/>
        </w:rPr>
      </w:pPr>
      <w:r w:rsidRPr="00EC6546">
        <w:rPr>
          <w:kern w:val="0"/>
          <w:sz w:val="28"/>
          <w:szCs w:val="28"/>
        </w:rPr>
        <w:t xml:space="preserve">- опрос; </w:t>
      </w:r>
    </w:p>
    <w:p w14:paraId="50C339B4" w14:textId="77777777" w:rsidR="00F931D8" w:rsidRPr="00EC6546" w:rsidRDefault="00F931D8" w:rsidP="00F931D8">
      <w:pPr>
        <w:ind w:firstLine="709"/>
        <w:jc w:val="both"/>
        <w:rPr>
          <w:kern w:val="0"/>
          <w:sz w:val="28"/>
          <w:szCs w:val="28"/>
        </w:rPr>
      </w:pPr>
      <w:r w:rsidRPr="00EC6546">
        <w:rPr>
          <w:kern w:val="0"/>
          <w:sz w:val="28"/>
          <w:szCs w:val="28"/>
        </w:rPr>
        <w:t xml:space="preserve">- получение письменных объяснений; </w:t>
      </w:r>
    </w:p>
    <w:p w14:paraId="6C898DB2" w14:textId="77777777" w:rsidR="00F931D8" w:rsidRPr="00EC6546" w:rsidRDefault="00F931D8" w:rsidP="00F931D8">
      <w:pPr>
        <w:ind w:firstLine="709"/>
        <w:jc w:val="both"/>
        <w:rPr>
          <w:kern w:val="0"/>
          <w:sz w:val="28"/>
          <w:szCs w:val="28"/>
        </w:rPr>
      </w:pPr>
      <w:r w:rsidRPr="00EC6546">
        <w:rPr>
          <w:kern w:val="0"/>
          <w:sz w:val="28"/>
          <w:szCs w:val="28"/>
        </w:rPr>
        <w:t xml:space="preserve">- инструментальное обследование; </w:t>
      </w:r>
    </w:p>
    <w:p w14:paraId="740DE7A9" w14:textId="77777777" w:rsidR="00F931D8" w:rsidRPr="00EC6546" w:rsidRDefault="00F931D8" w:rsidP="00F931D8">
      <w:pPr>
        <w:ind w:firstLine="709"/>
        <w:jc w:val="both"/>
        <w:rPr>
          <w:kern w:val="0"/>
          <w:sz w:val="28"/>
          <w:szCs w:val="28"/>
        </w:rPr>
      </w:pPr>
      <w:r w:rsidRPr="00EC6546">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47D444A" w14:textId="77777777" w:rsidR="00F931D8" w:rsidRPr="00EC6546" w:rsidRDefault="00F931D8" w:rsidP="00F931D8">
      <w:pPr>
        <w:ind w:firstLine="709"/>
        <w:jc w:val="both"/>
        <w:rPr>
          <w:kern w:val="0"/>
          <w:sz w:val="28"/>
          <w:szCs w:val="28"/>
        </w:rPr>
      </w:pPr>
      <w:r w:rsidRPr="00EC6546">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64B1BB80" w14:textId="77777777" w:rsidR="00F931D8" w:rsidRPr="00EC6546" w:rsidRDefault="00F931D8" w:rsidP="00F931D8">
      <w:pPr>
        <w:ind w:firstLine="709"/>
        <w:jc w:val="both"/>
        <w:rPr>
          <w:kern w:val="0"/>
          <w:sz w:val="28"/>
          <w:szCs w:val="28"/>
        </w:rPr>
      </w:pPr>
      <w:r w:rsidRPr="00EC6546">
        <w:rPr>
          <w:kern w:val="0"/>
          <w:sz w:val="28"/>
          <w:szCs w:val="28"/>
        </w:rPr>
        <w:t xml:space="preserve">В ходе документарной проверки могут совершаться следующие контрольные </w:t>
      </w:r>
      <w:r w:rsidRPr="00EC6546">
        <w:rPr>
          <w:bCs/>
          <w:kern w:val="0"/>
          <w:sz w:val="28"/>
          <w:szCs w:val="28"/>
        </w:rPr>
        <w:t xml:space="preserve">(надзорные) </w:t>
      </w:r>
      <w:r w:rsidRPr="00EC6546">
        <w:rPr>
          <w:kern w:val="0"/>
          <w:sz w:val="28"/>
          <w:szCs w:val="28"/>
        </w:rPr>
        <w:t xml:space="preserve">действия: </w:t>
      </w:r>
    </w:p>
    <w:p w14:paraId="1172F791" w14:textId="77777777" w:rsidR="00F931D8" w:rsidRPr="00EC6546" w:rsidRDefault="00F931D8" w:rsidP="00F931D8">
      <w:pPr>
        <w:ind w:firstLine="709"/>
        <w:jc w:val="both"/>
        <w:rPr>
          <w:kern w:val="0"/>
          <w:sz w:val="28"/>
          <w:szCs w:val="28"/>
        </w:rPr>
      </w:pPr>
      <w:r w:rsidRPr="00EC6546">
        <w:rPr>
          <w:kern w:val="0"/>
          <w:sz w:val="28"/>
          <w:szCs w:val="28"/>
        </w:rPr>
        <w:t xml:space="preserve">- получение письменных объяснений; </w:t>
      </w:r>
    </w:p>
    <w:p w14:paraId="029035E5" w14:textId="77777777" w:rsidR="00F931D8" w:rsidRPr="00EC6546" w:rsidRDefault="00F931D8" w:rsidP="00F931D8">
      <w:pPr>
        <w:ind w:firstLine="709"/>
        <w:jc w:val="both"/>
        <w:rPr>
          <w:kern w:val="0"/>
          <w:sz w:val="28"/>
          <w:szCs w:val="28"/>
        </w:rPr>
      </w:pPr>
      <w:r w:rsidRPr="00EC6546">
        <w:rPr>
          <w:kern w:val="0"/>
          <w:sz w:val="28"/>
          <w:szCs w:val="28"/>
        </w:rPr>
        <w:t xml:space="preserve">- истребование документов; </w:t>
      </w:r>
    </w:p>
    <w:p w14:paraId="717038DA" w14:textId="77777777" w:rsidR="00F931D8" w:rsidRPr="00EC6546" w:rsidRDefault="00F931D8" w:rsidP="00F931D8">
      <w:pPr>
        <w:ind w:firstLine="709"/>
        <w:jc w:val="both"/>
        <w:rPr>
          <w:kern w:val="0"/>
          <w:sz w:val="28"/>
          <w:szCs w:val="28"/>
        </w:rPr>
      </w:pPr>
      <w:r w:rsidRPr="00EC6546">
        <w:rPr>
          <w:kern w:val="0"/>
          <w:sz w:val="28"/>
          <w:szCs w:val="28"/>
        </w:rPr>
        <w:t xml:space="preserve">- экспертиза. </w:t>
      </w:r>
    </w:p>
    <w:p w14:paraId="7941F8E8" w14:textId="77777777" w:rsidR="00F931D8" w:rsidRPr="00EC6546" w:rsidRDefault="00F931D8" w:rsidP="00F931D8">
      <w:pPr>
        <w:ind w:firstLine="709"/>
        <w:jc w:val="both"/>
        <w:rPr>
          <w:kern w:val="0"/>
          <w:sz w:val="28"/>
          <w:szCs w:val="28"/>
        </w:rPr>
      </w:pPr>
      <w:r w:rsidRPr="00EC6546">
        <w:rPr>
          <w:kern w:val="0"/>
          <w:sz w:val="28"/>
          <w:szCs w:val="28"/>
        </w:rPr>
        <w:t>Документы могут быть представлены контролируемыми лицами в электронном виде, посредством единого портала государственных и муниципальных услуг, регионального портала государственных и муниципальных услуг, а также с использованием мобильного приложения «Инспектор».</w:t>
      </w:r>
    </w:p>
    <w:p w14:paraId="72F6DAD5" w14:textId="77777777" w:rsidR="00F931D8" w:rsidRPr="00EC6546" w:rsidRDefault="00F931D8" w:rsidP="00F931D8">
      <w:pPr>
        <w:ind w:firstLine="709"/>
        <w:jc w:val="both"/>
        <w:rPr>
          <w:kern w:val="0"/>
          <w:sz w:val="28"/>
          <w:szCs w:val="28"/>
        </w:rPr>
      </w:pPr>
      <w:r w:rsidRPr="00EC6546">
        <w:rPr>
          <w:kern w:val="0"/>
          <w:sz w:val="28"/>
          <w:szCs w:val="28"/>
        </w:rPr>
        <w:lastRenderedPageBreak/>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033615A5" w14:textId="77777777" w:rsidR="00F931D8" w:rsidRPr="00EC6546" w:rsidRDefault="00F931D8" w:rsidP="00F931D8">
      <w:pPr>
        <w:ind w:firstLine="709"/>
        <w:jc w:val="both"/>
        <w:rPr>
          <w:kern w:val="0"/>
          <w:sz w:val="28"/>
          <w:szCs w:val="28"/>
        </w:rPr>
      </w:pPr>
      <w:r w:rsidRPr="00EC6546">
        <w:rPr>
          <w:kern w:val="0"/>
          <w:sz w:val="28"/>
          <w:szCs w:val="28"/>
        </w:rPr>
        <w:t xml:space="preserve">В ходе выездной проверки могут совершаться следующие контрольные </w:t>
      </w:r>
      <w:r w:rsidRPr="00EC6546">
        <w:rPr>
          <w:bCs/>
          <w:kern w:val="0"/>
          <w:sz w:val="28"/>
          <w:szCs w:val="28"/>
        </w:rPr>
        <w:t xml:space="preserve">(надзорные) </w:t>
      </w:r>
      <w:r w:rsidRPr="00EC6546">
        <w:rPr>
          <w:kern w:val="0"/>
          <w:sz w:val="28"/>
          <w:szCs w:val="28"/>
        </w:rPr>
        <w:t xml:space="preserve">действия: </w:t>
      </w:r>
    </w:p>
    <w:p w14:paraId="4CE8FC95" w14:textId="77777777" w:rsidR="00F931D8" w:rsidRPr="00EC6546" w:rsidRDefault="00F931D8" w:rsidP="00F931D8">
      <w:pPr>
        <w:ind w:firstLine="709"/>
        <w:jc w:val="both"/>
        <w:rPr>
          <w:kern w:val="0"/>
          <w:sz w:val="28"/>
          <w:szCs w:val="28"/>
        </w:rPr>
      </w:pPr>
      <w:r w:rsidRPr="00EC6546">
        <w:rPr>
          <w:kern w:val="0"/>
          <w:sz w:val="28"/>
          <w:szCs w:val="28"/>
        </w:rPr>
        <w:t xml:space="preserve">- осмотр; </w:t>
      </w:r>
    </w:p>
    <w:p w14:paraId="212ECF54" w14:textId="77777777" w:rsidR="00F931D8" w:rsidRPr="00EC6546" w:rsidRDefault="00F931D8" w:rsidP="00F931D8">
      <w:pPr>
        <w:ind w:firstLine="709"/>
        <w:jc w:val="both"/>
        <w:rPr>
          <w:kern w:val="0"/>
          <w:sz w:val="28"/>
          <w:szCs w:val="28"/>
        </w:rPr>
      </w:pPr>
      <w:r w:rsidRPr="00EC6546">
        <w:rPr>
          <w:kern w:val="0"/>
          <w:sz w:val="28"/>
          <w:szCs w:val="28"/>
        </w:rPr>
        <w:t xml:space="preserve">- досмотр; </w:t>
      </w:r>
    </w:p>
    <w:p w14:paraId="1BD482EA" w14:textId="77777777" w:rsidR="00F931D8" w:rsidRPr="00EC6546" w:rsidRDefault="00F931D8" w:rsidP="00F931D8">
      <w:pPr>
        <w:ind w:firstLine="709"/>
        <w:jc w:val="both"/>
        <w:rPr>
          <w:kern w:val="0"/>
          <w:sz w:val="28"/>
          <w:szCs w:val="28"/>
        </w:rPr>
      </w:pPr>
      <w:r w:rsidRPr="00EC6546">
        <w:rPr>
          <w:kern w:val="0"/>
          <w:sz w:val="28"/>
          <w:szCs w:val="28"/>
        </w:rPr>
        <w:t>- опрос;</w:t>
      </w:r>
    </w:p>
    <w:p w14:paraId="42AF03BB" w14:textId="77777777" w:rsidR="00F931D8" w:rsidRPr="00EC6546" w:rsidRDefault="00F931D8" w:rsidP="00F931D8">
      <w:pPr>
        <w:ind w:firstLine="709"/>
        <w:jc w:val="both"/>
        <w:rPr>
          <w:kern w:val="0"/>
          <w:sz w:val="28"/>
          <w:szCs w:val="28"/>
        </w:rPr>
      </w:pPr>
      <w:r w:rsidRPr="00EC6546">
        <w:rPr>
          <w:kern w:val="0"/>
          <w:sz w:val="28"/>
          <w:szCs w:val="28"/>
        </w:rPr>
        <w:t xml:space="preserve">- получение письменных объяснений; </w:t>
      </w:r>
    </w:p>
    <w:p w14:paraId="4F2EE3AA" w14:textId="77777777" w:rsidR="00F931D8" w:rsidRPr="00EC6546" w:rsidRDefault="00F931D8" w:rsidP="00F931D8">
      <w:pPr>
        <w:ind w:firstLine="709"/>
        <w:jc w:val="both"/>
        <w:rPr>
          <w:kern w:val="0"/>
          <w:sz w:val="28"/>
          <w:szCs w:val="28"/>
        </w:rPr>
      </w:pPr>
      <w:r w:rsidRPr="00EC6546">
        <w:rPr>
          <w:kern w:val="0"/>
          <w:sz w:val="28"/>
          <w:szCs w:val="28"/>
        </w:rPr>
        <w:t xml:space="preserve">- истребование документов; </w:t>
      </w:r>
    </w:p>
    <w:p w14:paraId="54E0DC94" w14:textId="77777777" w:rsidR="00F931D8" w:rsidRPr="00EC6546" w:rsidRDefault="00F931D8" w:rsidP="00F931D8">
      <w:pPr>
        <w:ind w:firstLine="709"/>
        <w:jc w:val="both"/>
        <w:rPr>
          <w:kern w:val="0"/>
          <w:sz w:val="28"/>
          <w:szCs w:val="28"/>
        </w:rPr>
      </w:pPr>
      <w:r w:rsidRPr="00EC6546">
        <w:rPr>
          <w:kern w:val="0"/>
          <w:sz w:val="28"/>
          <w:szCs w:val="28"/>
        </w:rPr>
        <w:t>- инструментальное обследование</w:t>
      </w:r>
    </w:p>
    <w:p w14:paraId="517B0237" w14:textId="77777777" w:rsidR="00F931D8" w:rsidRPr="00EC6546" w:rsidRDefault="00F931D8" w:rsidP="00F931D8">
      <w:pPr>
        <w:ind w:firstLine="709"/>
        <w:jc w:val="both"/>
        <w:rPr>
          <w:kern w:val="0"/>
          <w:sz w:val="28"/>
          <w:szCs w:val="28"/>
        </w:rPr>
      </w:pPr>
      <w:r w:rsidRPr="00EC6546">
        <w:rPr>
          <w:kern w:val="0"/>
          <w:sz w:val="28"/>
          <w:szCs w:val="28"/>
        </w:rPr>
        <w:t xml:space="preserve">4.11. Для фиксации инспектором и лицами, привлекаемыми к совершению контрольных </w:t>
      </w:r>
      <w:r w:rsidRPr="00EC6546">
        <w:rPr>
          <w:bCs/>
          <w:kern w:val="0"/>
          <w:sz w:val="28"/>
          <w:szCs w:val="28"/>
        </w:rPr>
        <w:t xml:space="preserve">(надзорных) </w:t>
      </w:r>
      <w:r w:rsidRPr="00EC6546">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7710D9C2" w14:textId="77777777" w:rsidR="00F931D8" w:rsidRPr="00EC6546" w:rsidRDefault="00F931D8" w:rsidP="00F931D8">
      <w:pPr>
        <w:ind w:firstLine="709"/>
        <w:jc w:val="both"/>
        <w:rPr>
          <w:kern w:val="0"/>
          <w:sz w:val="28"/>
          <w:szCs w:val="28"/>
        </w:rPr>
      </w:pPr>
      <w:r w:rsidRPr="00EC6546">
        <w:rPr>
          <w:kern w:val="0"/>
          <w:sz w:val="28"/>
          <w:szCs w:val="28"/>
        </w:rPr>
        <w:t xml:space="preserve">- сведений, отнесенных законодательством Российской Федерации к государственной тайне; </w:t>
      </w:r>
    </w:p>
    <w:p w14:paraId="5C7EE940" w14:textId="77777777" w:rsidR="00F931D8" w:rsidRPr="00EC6546" w:rsidRDefault="00F931D8" w:rsidP="00F931D8">
      <w:pPr>
        <w:ind w:firstLine="709"/>
        <w:jc w:val="both"/>
        <w:rPr>
          <w:kern w:val="0"/>
          <w:sz w:val="28"/>
          <w:szCs w:val="28"/>
        </w:rPr>
      </w:pPr>
      <w:r w:rsidRPr="00EC6546">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0BC72D2C" w14:textId="77777777" w:rsidR="00F931D8" w:rsidRPr="00EC6546" w:rsidRDefault="00F931D8" w:rsidP="00F931D8">
      <w:pPr>
        <w:ind w:firstLine="709"/>
        <w:jc w:val="both"/>
        <w:rPr>
          <w:kern w:val="0"/>
          <w:sz w:val="28"/>
          <w:szCs w:val="28"/>
        </w:rPr>
      </w:pPr>
      <w:r w:rsidRPr="00EC6546">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731C9A31" w14:textId="77777777" w:rsidR="00F931D8" w:rsidRPr="00EC6546" w:rsidRDefault="00F931D8" w:rsidP="00F931D8">
      <w:pPr>
        <w:ind w:firstLine="709"/>
        <w:jc w:val="both"/>
        <w:rPr>
          <w:kern w:val="0"/>
          <w:sz w:val="28"/>
          <w:szCs w:val="28"/>
        </w:rPr>
      </w:pPr>
      <w:r w:rsidRPr="00EC6546">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B544642" w14:textId="77777777" w:rsidR="00F931D8" w:rsidRPr="00EC6546" w:rsidRDefault="00F931D8" w:rsidP="00F931D8">
      <w:pPr>
        <w:ind w:firstLine="709"/>
        <w:jc w:val="both"/>
        <w:rPr>
          <w:kern w:val="0"/>
          <w:sz w:val="28"/>
          <w:szCs w:val="28"/>
        </w:rPr>
      </w:pPr>
      <w:r w:rsidRPr="00EC6546">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5B182093" w14:textId="77777777" w:rsidR="00F931D8" w:rsidRPr="00EC6546" w:rsidRDefault="00F931D8" w:rsidP="00F931D8">
      <w:pPr>
        <w:ind w:firstLine="709"/>
        <w:jc w:val="both"/>
        <w:rPr>
          <w:kern w:val="0"/>
          <w:sz w:val="28"/>
          <w:szCs w:val="28"/>
        </w:rPr>
      </w:pPr>
      <w:r w:rsidRPr="00EC6546">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7A695FF" w14:textId="77777777" w:rsidR="00F931D8" w:rsidRPr="00EC6546" w:rsidRDefault="00F931D8" w:rsidP="00F931D8">
      <w:pPr>
        <w:ind w:firstLine="709"/>
        <w:jc w:val="both"/>
        <w:rPr>
          <w:kern w:val="0"/>
          <w:sz w:val="28"/>
          <w:szCs w:val="28"/>
        </w:rPr>
      </w:pPr>
      <w:r w:rsidRPr="00EC6546">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5CD5355F" w14:textId="77777777" w:rsidR="00F931D8" w:rsidRPr="00EC6546" w:rsidRDefault="00F931D8" w:rsidP="00F931D8">
      <w:pPr>
        <w:ind w:firstLine="709"/>
        <w:jc w:val="both"/>
        <w:rPr>
          <w:kern w:val="0"/>
          <w:sz w:val="28"/>
          <w:szCs w:val="28"/>
        </w:rPr>
      </w:pPr>
      <w:r w:rsidRPr="00EC6546">
        <w:rPr>
          <w:kern w:val="0"/>
          <w:sz w:val="28"/>
          <w:szCs w:val="28"/>
        </w:rPr>
        <w:lastRenderedPageBreak/>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7A6D6044" w14:textId="77777777" w:rsidR="00F931D8" w:rsidRPr="00EC6546" w:rsidRDefault="00F931D8" w:rsidP="00F931D8">
      <w:pPr>
        <w:ind w:firstLine="709"/>
        <w:jc w:val="both"/>
        <w:rPr>
          <w:kern w:val="0"/>
          <w:sz w:val="28"/>
          <w:szCs w:val="28"/>
        </w:rPr>
      </w:pPr>
      <w:r w:rsidRPr="00EC6546">
        <w:rPr>
          <w:kern w:val="0"/>
          <w:sz w:val="28"/>
          <w:szCs w:val="28"/>
        </w:rPr>
        <w:t xml:space="preserve">- нахождение на стационарном лечении в медицинском учреждении; </w:t>
      </w:r>
    </w:p>
    <w:p w14:paraId="5112F9FA" w14:textId="77777777" w:rsidR="00F931D8" w:rsidRPr="00EC6546" w:rsidRDefault="00F931D8" w:rsidP="00F931D8">
      <w:pPr>
        <w:ind w:firstLine="709"/>
        <w:jc w:val="both"/>
        <w:rPr>
          <w:kern w:val="0"/>
          <w:sz w:val="28"/>
          <w:szCs w:val="28"/>
        </w:rPr>
      </w:pPr>
      <w:r w:rsidRPr="00EC6546">
        <w:rPr>
          <w:kern w:val="0"/>
          <w:sz w:val="28"/>
          <w:szCs w:val="28"/>
        </w:rPr>
        <w:t xml:space="preserve">- нахождение за пределами Российской Федерации; </w:t>
      </w:r>
    </w:p>
    <w:p w14:paraId="600CCD9A" w14:textId="77777777" w:rsidR="00F931D8" w:rsidRPr="00EC6546" w:rsidRDefault="00F931D8" w:rsidP="00F931D8">
      <w:pPr>
        <w:ind w:firstLine="709"/>
        <w:jc w:val="both"/>
        <w:rPr>
          <w:kern w:val="0"/>
          <w:sz w:val="28"/>
          <w:szCs w:val="28"/>
        </w:rPr>
      </w:pPr>
      <w:r w:rsidRPr="00EC6546">
        <w:rPr>
          <w:kern w:val="0"/>
          <w:sz w:val="28"/>
          <w:szCs w:val="28"/>
        </w:rPr>
        <w:t xml:space="preserve">- административный арест; </w:t>
      </w:r>
    </w:p>
    <w:p w14:paraId="6638685B" w14:textId="77777777" w:rsidR="00F931D8" w:rsidRPr="00EC6546" w:rsidRDefault="00F931D8" w:rsidP="00F931D8">
      <w:pPr>
        <w:ind w:firstLine="709"/>
        <w:jc w:val="both"/>
        <w:rPr>
          <w:kern w:val="0"/>
          <w:sz w:val="28"/>
          <w:szCs w:val="28"/>
        </w:rPr>
      </w:pPr>
      <w:r w:rsidRPr="00EC6546">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1D085BFA" w14:textId="77777777" w:rsidR="00F931D8" w:rsidRPr="00EC6546" w:rsidRDefault="00F931D8" w:rsidP="00F931D8">
      <w:pPr>
        <w:ind w:firstLine="709"/>
        <w:jc w:val="both"/>
        <w:rPr>
          <w:kern w:val="0"/>
          <w:sz w:val="28"/>
          <w:szCs w:val="28"/>
        </w:rPr>
      </w:pPr>
      <w:r w:rsidRPr="00EC6546">
        <w:rPr>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64BD5564" w14:textId="77777777" w:rsidR="00F931D8" w:rsidRPr="00EC6546" w:rsidRDefault="00F931D8" w:rsidP="00F931D8">
      <w:pPr>
        <w:ind w:firstLine="709"/>
        <w:jc w:val="both"/>
        <w:rPr>
          <w:kern w:val="0"/>
          <w:sz w:val="28"/>
          <w:szCs w:val="28"/>
        </w:rPr>
      </w:pPr>
      <w:r w:rsidRPr="00EC6546">
        <w:rPr>
          <w:kern w:val="0"/>
          <w:sz w:val="28"/>
          <w:szCs w:val="28"/>
        </w:rPr>
        <w:t xml:space="preserve">Информация лица должна содержать: </w:t>
      </w:r>
    </w:p>
    <w:p w14:paraId="4E81D9C9" w14:textId="77777777" w:rsidR="00F931D8" w:rsidRPr="00EC6546" w:rsidRDefault="00F931D8" w:rsidP="00F931D8">
      <w:pPr>
        <w:ind w:firstLine="709"/>
        <w:jc w:val="both"/>
        <w:rPr>
          <w:kern w:val="0"/>
          <w:sz w:val="28"/>
          <w:szCs w:val="28"/>
        </w:rPr>
      </w:pPr>
      <w:r w:rsidRPr="00EC6546">
        <w:rPr>
          <w:kern w:val="0"/>
          <w:sz w:val="28"/>
          <w:szCs w:val="28"/>
        </w:rPr>
        <w:t xml:space="preserve">а) описание обстоятельств непреодолимой силы и их продолжительность; </w:t>
      </w:r>
    </w:p>
    <w:p w14:paraId="668CC28B" w14:textId="77777777" w:rsidR="00F931D8" w:rsidRPr="00EC6546" w:rsidRDefault="00F931D8" w:rsidP="00F931D8">
      <w:pPr>
        <w:ind w:firstLine="709"/>
        <w:jc w:val="both"/>
        <w:rPr>
          <w:kern w:val="0"/>
          <w:sz w:val="28"/>
          <w:szCs w:val="28"/>
        </w:rPr>
      </w:pPr>
      <w:r w:rsidRPr="00EC6546">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4110361F" w14:textId="77777777" w:rsidR="00F931D8" w:rsidRPr="00EC6546" w:rsidRDefault="00F931D8" w:rsidP="00F931D8">
      <w:pPr>
        <w:ind w:firstLine="709"/>
        <w:jc w:val="both"/>
        <w:rPr>
          <w:kern w:val="0"/>
          <w:sz w:val="28"/>
          <w:szCs w:val="28"/>
        </w:rPr>
      </w:pPr>
      <w:r w:rsidRPr="00EC6546">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25F9251F" w14:textId="77777777" w:rsidR="00F931D8" w:rsidRPr="00EC6546" w:rsidRDefault="00F931D8" w:rsidP="00F931D8">
      <w:pPr>
        <w:tabs>
          <w:tab w:val="left" w:pos="1134"/>
        </w:tabs>
        <w:contextualSpacing/>
        <w:jc w:val="center"/>
        <w:rPr>
          <w:b/>
          <w:kern w:val="0"/>
          <w:sz w:val="28"/>
          <w:szCs w:val="28"/>
        </w:rPr>
      </w:pPr>
    </w:p>
    <w:p w14:paraId="6211D247" w14:textId="77777777" w:rsidR="00F931D8" w:rsidRPr="00EC6546" w:rsidRDefault="00F931D8" w:rsidP="00F931D8">
      <w:pPr>
        <w:widowControl w:val="0"/>
        <w:contextualSpacing/>
        <w:jc w:val="center"/>
        <w:rPr>
          <w:kern w:val="0"/>
          <w:sz w:val="28"/>
          <w:szCs w:val="28"/>
        </w:rPr>
      </w:pPr>
      <w:r w:rsidRPr="00EC6546">
        <w:rPr>
          <w:rFonts w:eastAsia="Calibri"/>
          <w:b/>
          <w:kern w:val="0"/>
          <w:sz w:val="28"/>
          <w:szCs w:val="28"/>
          <w:lang w:val="en-US"/>
        </w:rPr>
        <w:t>V</w:t>
      </w:r>
      <w:r w:rsidRPr="00EC6546">
        <w:rPr>
          <w:rFonts w:eastAsia="Calibri"/>
          <w:b/>
          <w:kern w:val="0"/>
          <w:sz w:val="28"/>
          <w:szCs w:val="28"/>
        </w:rPr>
        <w:t>. Результаты контрольного (надзорного)</w:t>
      </w:r>
      <w:r w:rsidRPr="00EC6546">
        <w:rPr>
          <w:rFonts w:eastAsia="Calibri"/>
          <w:b/>
          <w:i/>
          <w:kern w:val="0"/>
          <w:sz w:val="28"/>
          <w:szCs w:val="28"/>
        </w:rPr>
        <w:t xml:space="preserve"> </w:t>
      </w:r>
      <w:r w:rsidRPr="00EC6546">
        <w:rPr>
          <w:rFonts w:eastAsia="Calibri"/>
          <w:b/>
          <w:kern w:val="0"/>
          <w:sz w:val="28"/>
          <w:szCs w:val="28"/>
        </w:rPr>
        <w:t>мероприятия</w:t>
      </w:r>
    </w:p>
    <w:p w14:paraId="60BCDA96" w14:textId="77777777" w:rsidR="00F931D8" w:rsidRPr="00EC6546" w:rsidRDefault="00F931D8" w:rsidP="00F931D8">
      <w:pPr>
        <w:widowControl w:val="0"/>
        <w:contextualSpacing/>
        <w:rPr>
          <w:rFonts w:eastAsia="Calibri"/>
          <w:iCs/>
          <w:kern w:val="0"/>
          <w:sz w:val="28"/>
          <w:szCs w:val="28"/>
        </w:rPr>
      </w:pPr>
    </w:p>
    <w:p w14:paraId="481AA2CE" w14:textId="77777777" w:rsidR="00F931D8" w:rsidRPr="00EC6546" w:rsidRDefault="00F931D8" w:rsidP="00F931D8">
      <w:pPr>
        <w:ind w:firstLine="709"/>
        <w:jc w:val="both"/>
        <w:rPr>
          <w:iCs/>
          <w:kern w:val="0"/>
          <w:sz w:val="28"/>
          <w:szCs w:val="28"/>
        </w:rPr>
      </w:pPr>
      <w:r w:rsidRPr="00EC6546">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40E48B68" w14:textId="77777777" w:rsidR="00F931D8" w:rsidRPr="00EC6546" w:rsidRDefault="00F931D8" w:rsidP="00F931D8">
      <w:pPr>
        <w:ind w:firstLine="709"/>
        <w:jc w:val="both"/>
        <w:rPr>
          <w:iCs/>
          <w:kern w:val="0"/>
          <w:sz w:val="28"/>
          <w:szCs w:val="28"/>
        </w:rPr>
      </w:pPr>
      <w:r w:rsidRPr="00EC6546">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1AC4F511" w14:textId="77777777" w:rsidR="00F931D8" w:rsidRPr="00EC6546" w:rsidRDefault="00F931D8" w:rsidP="00F931D8">
      <w:pPr>
        <w:ind w:firstLine="709"/>
        <w:jc w:val="both"/>
        <w:rPr>
          <w:iCs/>
          <w:kern w:val="0"/>
          <w:sz w:val="28"/>
          <w:szCs w:val="28"/>
        </w:rPr>
      </w:pPr>
      <w:r w:rsidRPr="00EC6546">
        <w:rPr>
          <w:iCs/>
          <w:kern w:val="0"/>
          <w:sz w:val="28"/>
          <w:szCs w:val="28"/>
        </w:rPr>
        <w:lastRenderedPageBreak/>
        <w:t xml:space="preserve">Документы, иные материалы, являющиеся доказательствами нарушения обязательных требований, приобщаются к акту. </w:t>
      </w:r>
    </w:p>
    <w:p w14:paraId="10FA5051" w14:textId="77777777" w:rsidR="00F931D8" w:rsidRPr="00EC6546" w:rsidRDefault="00F931D8" w:rsidP="00F931D8">
      <w:pPr>
        <w:ind w:firstLine="709"/>
        <w:jc w:val="both"/>
        <w:rPr>
          <w:iCs/>
          <w:kern w:val="0"/>
          <w:sz w:val="28"/>
          <w:szCs w:val="28"/>
        </w:rPr>
      </w:pPr>
      <w:r w:rsidRPr="00EC6546">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6DE7DD4F" w14:textId="77777777" w:rsidR="00F931D8" w:rsidRPr="00EC6546" w:rsidRDefault="00F931D8" w:rsidP="00F931D8">
      <w:pPr>
        <w:ind w:firstLine="709"/>
        <w:jc w:val="both"/>
        <w:rPr>
          <w:iCs/>
          <w:kern w:val="0"/>
          <w:sz w:val="28"/>
          <w:szCs w:val="28"/>
        </w:rPr>
      </w:pPr>
      <w:r w:rsidRPr="00EC6546">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73220E24" w14:textId="77777777" w:rsidR="00F931D8" w:rsidRPr="00EC6546" w:rsidRDefault="00F931D8" w:rsidP="00F931D8">
      <w:pPr>
        <w:ind w:firstLine="709"/>
        <w:jc w:val="both"/>
        <w:rPr>
          <w:iCs/>
          <w:kern w:val="0"/>
          <w:sz w:val="28"/>
          <w:szCs w:val="28"/>
        </w:rPr>
      </w:pPr>
      <w:r w:rsidRPr="00EC6546">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7C857163" w14:textId="77777777" w:rsidR="00F931D8" w:rsidRPr="00EC6546" w:rsidRDefault="00F931D8" w:rsidP="00F931D8">
      <w:pPr>
        <w:ind w:firstLine="709"/>
        <w:jc w:val="both"/>
        <w:rPr>
          <w:iCs/>
          <w:kern w:val="0"/>
          <w:sz w:val="28"/>
          <w:szCs w:val="28"/>
        </w:rPr>
      </w:pPr>
      <w:r w:rsidRPr="00EC6546">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265BDBFA" w14:textId="77777777" w:rsidR="00F931D8" w:rsidRPr="00EC6546" w:rsidRDefault="00F931D8" w:rsidP="00F931D8">
      <w:pPr>
        <w:ind w:firstLine="709"/>
        <w:jc w:val="both"/>
        <w:rPr>
          <w:iCs/>
          <w:kern w:val="0"/>
          <w:sz w:val="28"/>
          <w:szCs w:val="28"/>
        </w:rPr>
      </w:pPr>
      <w:r w:rsidRPr="00EC6546">
        <w:rPr>
          <w:iCs/>
          <w:kern w:val="0"/>
          <w:sz w:val="28"/>
          <w:szCs w:val="28"/>
        </w:rPr>
        <w:t>- объявления предостережения о недопустимости нарушения обязательных требований;</w:t>
      </w:r>
    </w:p>
    <w:p w14:paraId="2D12C6C9" w14:textId="77777777" w:rsidR="00F931D8" w:rsidRPr="00EC6546" w:rsidRDefault="00F931D8" w:rsidP="00F931D8">
      <w:pPr>
        <w:ind w:firstLine="709"/>
        <w:jc w:val="both"/>
        <w:rPr>
          <w:iCs/>
          <w:kern w:val="0"/>
          <w:sz w:val="28"/>
          <w:szCs w:val="28"/>
        </w:rPr>
      </w:pPr>
      <w:r w:rsidRPr="00EC6546">
        <w:rPr>
          <w:iCs/>
          <w:kern w:val="0"/>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4460D301" w14:textId="77777777" w:rsidR="00F931D8" w:rsidRPr="00EC6546" w:rsidRDefault="00F931D8" w:rsidP="00F931D8">
      <w:pPr>
        <w:ind w:firstLine="709"/>
        <w:jc w:val="both"/>
        <w:rPr>
          <w:iCs/>
          <w:kern w:val="0"/>
          <w:sz w:val="28"/>
          <w:szCs w:val="28"/>
        </w:rPr>
      </w:pPr>
      <w:r w:rsidRPr="00EC6546">
        <w:rPr>
          <w:iCs/>
          <w:kern w:val="0"/>
          <w:sz w:val="28"/>
          <w:szCs w:val="28"/>
        </w:rPr>
        <w:t>5.4. 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518B99DD" w14:textId="77777777" w:rsidR="00F931D8" w:rsidRPr="00EC6546" w:rsidRDefault="00F931D8" w:rsidP="00F931D8">
      <w:pPr>
        <w:ind w:firstLine="709"/>
        <w:jc w:val="both"/>
        <w:rPr>
          <w:iCs/>
          <w:kern w:val="0"/>
          <w:sz w:val="28"/>
          <w:szCs w:val="28"/>
        </w:rPr>
      </w:pPr>
      <w:r w:rsidRPr="00EC6546">
        <w:rPr>
          <w:iCs/>
          <w:kern w:val="0"/>
          <w:sz w:val="28"/>
          <w:szCs w:val="28"/>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739A9E94" w14:textId="77777777" w:rsidR="00F931D8" w:rsidRPr="00EC6546" w:rsidRDefault="00F931D8" w:rsidP="00F931D8">
      <w:pPr>
        <w:ind w:firstLine="709"/>
        <w:jc w:val="both"/>
        <w:rPr>
          <w:iCs/>
          <w:kern w:val="0"/>
          <w:sz w:val="28"/>
          <w:szCs w:val="28"/>
        </w:rPr>
      </w:pPr>
      <w:r w:rsidRPr="00EC6546">
        <w:rPr>
          <w:iCs/>
          <w:kern w:val="0"/>
          <w:sz w:val="28"/>
          <w:szCs w:val="28"/>
        </w:rPr>
        <w:t>5.6. В случаях, установленных Правительством Российской Федерации к</w:t>
      </w:r>
      <w:r w:rsidRPr="00EC6546">
        <w:rPr>
          <w:iCs/>
          <w:kern w:val="0"/>
          <w:sz w:val="28"/>
          <w:szCs w:val="28"/>
          <w:highlight w:val="white"/>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EC6546">
        <w:rPr>
          <w:iCs/>
          <w:kern w:val="0"/>
          <w:sz w:val="28"/>
          <w:szCs w:val="28"/>
        </w:rPr>
        <w:t xml:space="preserve">. </w:t>
      </w:r>
      <w:r w:rsidRPr="00EC6546">
        <w:rPr>
          <w:iCs/>
          <w:kern w:val="0"/>
          <w:sz w:val="28"/>
          <w:szCs w:val="28"/>
          <w:highlight w:val="white"/>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0DC2982B" w14:textId="77777777" w:rsidR="00F931D8" w:rsidRPr="00EC6546" w:rsidRDefault="00F931D8" w:rsidP="00F931D8">
      <w:pPr>
        <w:widowControl w:val="0"/>
        <w:jc w:val="both"/>
        <w:rPr>
          <w:rFonts w:eastAsia="Calibri"/>
          <w:iCs/>
          <w:kern w:val="0"/>
          <w:sz w:val="28"/>
          <w:szCs w:val="28"/>
        </w:rPr>
      </w:pPr>
    </w:p>
    <w:p w14:paraId="7D545B98" w14:textId="77777777" w:rsidR="00F931D8" w:rsidRPr="00EC6546" w:rsidRDefault="00F931D8" w:rsidP="00F931D8">
      <w:pPr>
        <w:widowControl w:val="0"/>
        <w:contextualSpacing/>
        <w:jc w:val="center"/>
        <w:rPr>
          <w:kern w:val="0"/>
          <w:sz w:val="28"/>
          <w:szCs w:val="28"/>
        </w:rPr>
      </w:pPr>
      <w:r w:rsidRPr="00EC6546">
        <w:rPr>
          <w:rFonts w:eastAsia="Calibri"/>
          <w:b/>
          <w:kern w:val="0"/>
          <w:sz w:val="28"/>
          <w:szCs w:val="28"/>
          <w:lang w:val="en-US"/>
        </w:rPr>
        <w:t>VI</w:t>
      </w:r>
      <w:r w:rsidRPr="00EC6546">
        <w:rPr>
          <w:rFonts w:eastAsia="Calibri"/>
          <w:b/>
          <w:kern w:val="0"/>
          <w:sz w:val="28"/>
          <w:szCs w:val="28"/>
        </w:rPr>
        <w:t xml:space="preserve">. Обжалование решений контрольных </w:t>
      </w:r>
      <w:r w:rsidRPr="00EC6546">
        <w:rPr>
          <w:rFonts w:eastAsia="Calibri"/>
          <w:b/>
          <w:bCs/>
          <w:kern w:val="0"/>
          <w:sz w:val="28"/>
          <w:szCs w:val="28"/>
        </w:rPr>
        <w:t xml:space="preserve">(надзорных) </w:t>
      </w:r>
      <w:r w:rsidRPr="00EC6546">
        <w:rPr>
          <w:rFonts w:eastAsia="Calibri"/>
          <w:b/>
          <w:kern w:val="0"/>
          <w:sz w:val="28"/>
          <w:szCs w:val="28"/>
        </w:rPr>
        <w:t xml:space="preserve">органов, </w:t>
      </w:r>
    </w:p>
    <w:p w14:paraId="284ADC58" w14:textId="77777777" w:rsidR="00F931D8" w:rsidRPr="00EC6546" w:rsidRDefault="00F931D8" w:rsidP="00F931D8">
      <w:pPr>
        <w:widowControl w:val="0"/>
        <w:contextualSpacing/>
        <w:jc w:val="center"/>
        <w:rPr>
          <w:rFonts w:eastAsia="Calibri"/>
          <w:b/>
          <w:kern w:val="0"/>
          <w:sz w:val="28"/>
          <w:szCs w:val="28"/>
        </w:rPr>
      </w:pPr>
      <w:r w:rsidRPr="00EC6546">
        <w:rPr>
          <w:rFonts w:eastAsia="Calibri"/>
          <w:b/>
          <w:kern w:val="0"/>
          <w:sz w:val="28"/>
          <w:szCs w:val="28"/>
        </w:rPr>
        <w:lastRenderedPageBreak/>
        <w:t>действий (бездействия) их должностных лиц</w:t>
      </w:r>
    </w:p>
    <w:p w14:paraId="5AF3D4D7" w14:textId="77777777" w:rsidR="00F931D8" w:rsidRPr="00EC6546" w:rsidRDefault="00F931D8" w:rsidP="00F931D8">
      <w:pPr>
        <w:widowControl w:val="0"/>
        <w:contextualSpacing/>
        <w:jc w:val="center"/>
        <w:rPr>
          <w:kern w:val="0"/>
          <w:sz w:val="28"/>
          <w:szCs w:val="28"/>
        </w:rPr>
      </w:pPr>
    </w:p>
    <w:p w14:paraId="573910C6" w14:textId="77777777" w:rsidR="00F931D8" w:rsidRPr="00EC6546" w:rsidRDefault="00F931D8" w:rsidP="00F931D8">
      <w:pPr>
        <w:widowControl w:val="0"/>
        <w:tabs>
          <w:tab w:val="left" w:pos="1134"/>
        </w:tabs>
        <w:ind w:firstLine="737"/>
        <w:contextualSpacing/>
        <w:jc w:val="both"/>
        <w:rPr>
          <w:kern w:val="0"/>
        </w:rPr>
      </w:pPr>
      <w:r w:rsidRPr="00EC6546">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43455F82" w14:textId="77777777" w:rsidR="00F931D8" w:rsidRPr="00EC6546" w:rsidRDefault="00F931D8" w:rsidP="00F931D8">
      <w:pPr>
        <w:widowControl w:val="0"/>
        <w:ind w:firstLine="709"/>
        <w:jc w:val="both"/>
        <w:rPr>
          <w:color w:val="00000A"/>
          <w:kern w:val="0"/>
          <w:sz w:val="28"/>
          <w:szCs w:val="28"/>
        </w:rPr>
      </w:pPr>
      <w:r w:rsidRPr="00EC6546">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576DE76D" w14:textId="77777777" w:rsidR="00F931D8" w:rsidRPr="00EC6546" w:rsidRDefault="00F931D8" w:rsidP="00F931D8">
      <w:pPr>
        <w:widowControl w:val="0"/>
        <w:tabs>
          <w:tab w:val="left" w:pos="1134"/>
        </w:tabs>
        <w:contextualSpacing/>
        <w:jc w:val="both"/>
        <w:rPr>
          <w:rFonts w:eastAsia="Calibri"/>
          <w:kern w:val="0"/>
          <w:sz w:val="28"/>
          <w:szCs w:val="28"/>
        </w:rPr>
      </w:pPr>
    </w:p>
    <w:p w14:paraId="2E541B56" w14:textId="77777777" w:rsidR="00F931D8" w:rsidRPr="00EC6546" w:rsidRDefault="00F931D8" w:rsidP="00F931D8">
      <w:pPr>
        <w:widowControl w:val="0"/>
        <w:contextualSpacing/>
        <w:jc w:val="center"/>
        <w:rPr>
          <w:kern w:val="0"/>
          <w:sz w:val="28"/>
          <w:szCs w:val="28"/>
        </w:rPr>
      </w:pPr>
      <w:r w:rsidRPr="00EC6546">
        <w:rPr>
          <w:rFonts w:eastAsia="Calibri"/>
          <w:b/>
          <w:kern w:val="0"/>
          <w:sz w:val="28"/>
          <w:szCs w:val="28"/>
          <w:lang w:val="en-US"/>
        </w:rPr>
        <w:t>VII</w:t>
      </w:r>
      <w:r w:rsidRPr="00EC6546">
        <w:rPr>
          <w:rFonts w:eastAsia="Calibri"/>
          <w:b/>
          <w:kern w:val="0"/>
          <w:sz w:val="28"/>
          <w:szCs w:val="28"/>
        </w:rPr>
        <w:t>. Заключительные положения</w:t>
      </w:r>
    </w:p>
    <w:p w14:paraId="6BA98ACE" w14:textId="77777777" w:rsidR="00F931D8" w:rsidRPr="00EC6546" w:rsidRDefault="00F931D8" w:rsidP="00F931D8">
      <w:pPr>
        <w:widowControl w:val="0"/>
        <w:jc w:val="center"/>
        <w:rPr>
          <w:rFonts w:eastAsia="Calibri"/>
          <w:b/>
          <w:kern w:val="0"/>
          <w:sz w:val="28"/>
          <w:szCs w:val="28"/>
        </w:rPr>
      </w:pPr>
    </w:p>
    <w:p w14:paraId="623EF57F" w14:textId="77777777" w:rsidR="00F931D8" w:rsidRPr="00EC6546" w:rsidRDefault="00F931D8" w:rsidP="00F931D8">
      <w:pPr>
        <w:widowControl w:val="0"/>
        <w:tabs>
          <w:tab w:val="left" w:pos="1134"/>
        </w:tabs>
        <w:ind w:right="-2" w:firstLine="737"/>
        <w:contextualSpacing/>
        <w:jc w:val="both"/>
        <w:rPr>
          <w:rFonts w:eastAsia="Calibri"/>
          <w:kern w:val="0"/>
          <w:sz w:val="28"/>
          <w:szCs w:val="28"/>
        </w:rPr>
      </w:pPr>
      <w:r w:rsidRPr="00EC6546">
        <w:rPr>
          <w:rFonts w:eastAsia="Calibri"/>
          <w:kern w:val="0"/>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245D024C" w14:textId="77777777" w:rsidR="00F931D8" w:rsidRPr="00EC6546" w:rsidRDefault="00F931D8" w:rsidP="00F931D8">
      <w:pPr>
        <w:widowControl w:val="0"/>
        <w:tabs>
          <w:tab w:val="left" w:pos="1134"/>
        </w:tabs>
        <w:ind w:right="-170" w:firstLine="737"/>
        <w:contextualSpacing/>
        <w:jc w:val="both"/>
        <w:rPr>
          <w:rFonts w:eastAsia="Calibri"/>
          <w:kern w:val="0"/>
          <w:sz w:val="24"/>
          <w:szCs w:val="24"/>
        </w:rPr>
      </w:pPr>
    </w:p>
    <w:p w14:paraId="1F2DEC70" w14:textId="77777777" w:rsidR="00F931D8" w:rsidRPr="00EC6546" w:rsidRDefault="00F931D8" w:rsidP="00F931D8">
      <w:pPr>
        <w:ind w:left="4536"/>
        <w:jc w:val="both"/>
      </w:pPr>
    </w:p>
    <w:p w14:paraId="3FD43B76" w14:textId="77777777" w:rsidR="00F931D8" w:rsidRPr="00EC6546" w:rsidRDefault="00F931D8" w:rsidP="00F931D8">
      <w:pPr>
        <w:ind w:left="4536"/>
        <w:jc w:val="both"/>
      </w:pPr>
    </w:p>
    <w:p w14:paraId="4BF9EF3D" w14:textId="77777777" w:rsidR="00F931D8" w:rsidRPr="00EC6546" w:rsidRDefault="00F931D8" w:rsidP="00F931D8">
      <w:pPr>
        <w:ind w:left="4536"/>
        <w:jc w:val="both"/>
      </w:pPr>
    </w:p>
    <w:p w14:paraId="4E5BDB0A" w14:textId="77777777" w:rsidR="00F931D8" w:rsidRPr="00EC6546" w:rsidRDefault="00F931D8" w:rsidP="00F931D8">
      <w:pPr>
        <w:ind w:left="4536"/>
        <w:jc w:val="both"/>
      </w:pPr>
    </w:p>
    <w:p w14:paraId="34EEED58" w14:textId="77777777" w:rsidR="00F931D8" w:rsidRPr="00EC6546" w:rsidRDefault="00F931D8" w:rsidP="00F931D8">
      <w:pPr>
        <w:ind w:left="4536"/>
        <w:jc w:val="both"/>
      </w:pPr>
    </w:p>
    <w:p w14:paraId="4D141339" w14:textId="77777777" w:rsidR="00F931D8" w:rsidRPr="00EC6546" w:rsidRDefault="00F931D8" w:rsidP="00F931D8">
      <w:pPr>
        <w:ind w:left="4536"/>
        <w:jc w:val="both"/>
      </w:pPr>
    </w:p>
    <w:p w14:paraId="16324BC6" w14:textId="77777777" w:rsidR="00F931D8" w:rsidRPr="00EC6546" w:rsidRDefault="00F931D8" w:rsidP="00F931D8">
      <w:pPr>
        <w:ind w:left="4536"/>
        <w:jc w:val="both"/>
      </w:pPr>
    </w:p>
    <w:p w14:paraId="2291AB25" w14:textId="77777777" w:rsidR="00F931D8" w:rsidRPr="00EC6546" w:rsidRDefault="00F931D8" w:rsidP="00F931D8">
      <w:pPr>
        <w:ind w:left="4536"/>
        <w:jc w:val="both"/>
      </w:pPr>
    </w:p>
    <w:p w14:paraId="495F7778" w14:textId="77777777" w:rsidR="00F931D8" w:rsidRPr="00EC6546" w:rsidRDefault="00F931D8" w:rsidP="00F931D8">
      <w:pPr>
        <w:ind w:left="4536"/>
        <w:jc w:val="both"/>
      </w:pPr>
    </w:p>
    <w:p w14:paraId="6E7705F1" w14:textId="77777777" w:rsidR="00F931D8" w:rsidRPr="00EC6546" w:rsidRDefault="00F931D8" w:rsidP="00F931D8">
      <w:pPr>
        <w:ind w:left="4536"/>
        <w:jc w:val="both"/>
      </w:pPr>
    </w:p>
    <w:p w14:paraId="672BD61A" w14:textId="77777777" w:rsidR="00F931D8" w:rsidRPr="00EC6546" w:rsidRDefault="00F931D8" w:rsidP="00F931D8">
      <w:pPr>
        <w:ind w:left="4536"/>
        <w:jc w:val="both"/>
      </w:pPr>
    </w:p>
    <w:p w14:paraId="17C17E7C" w14:textId="77777777" w:rsidR="00F931D8" w:rsidRPr="00EC6546" w:rsidRDefault="00F931D8" w:rsidP="00F931D8">
      <w:pPr>
        <w:ind w:left="4536"/>
        <w:jc w:val="both"/>
      </w:pPr>
    </w:p>
    <w:p w14:paraId="751E291F" w14:textId="77777777" w:rsidR="00F931D8" w:rsidRPr="00EC6546" w:rsidRDefault="00F931D8" w:rsidP="00F931D8">
      <w:pPr>
        <w:ind w:left="4536"/>
        <w:jc w:val="both"/>
      </w:pPr>
    </w:p>
    <w:p w14:paraId="211C6E71" w14:textId="77777777" w:rsidR="00F931D8" w:rsidRPr="00EC6546" w:rsidRDefault="00F931D8" w:rsidP="00F931D8">
      <w:pPr>
        <w:ind w:left="4536"/>
        <w:jc w:val="both"/>
      </w:pPr>
    </w:p>
    <w:p w14:paraId="5AC5B958" w14:textId="77777777" w:rsidR="00F931D8" w:rsidRPr="00EC6546" w:rsidRDefault="00F931D8" w:rsidP="00F931D8">
      <w:pPr>
        <w:ind w:left="4536"/>
        <w:jc w:val="both"/>
      </w:pPr>
    </w:p>
    <w:p w14:paraId="6E644C11" w14:textId="77777777" w:rsidR="00F931D8" w:rsidRPr="00EC6546" w:rsidRDefault="00F931D8" w:rsidP="00F931D8">
      <w:pPr>
        <w:ind w:left="4536"/>
        <w:jc w:val="both"/>
      </w:pPr>
    </w:p>
    <w:p w14:paraId="18C725FC" w14:textId="77777777" w:rsidR="00F931D8" w:rsidRPr="00EC6546" w:rsidRDefault="00F931D8" w:rsidP="00F931D8">
      <w:pPr>
        <w:ind w:left="4536"/>
        <w:jc w:val="both"/>
      </w:pPr>
    </w:p>
    <w:p w14:paraId="2B08E720" w14:textId="77777777" w:rsidR="00F931D8" w:rsidRPr="00EC6546" w:rsidRDefault="00F931D8" w:rsidP="00F931D8">
      <w:pPr>
        <w:ind w:left="4536"/>
        <w:jc w:val="both"/>
      </w:pPr>
    </w:p>
    <w:p w14:paraId="0F978168" w14:textId="77777777" w:rsidR="00F931D8" w:rsidRPr="00EC6546" w:rsidRDefault="00F931D8" w:rsidP="00F931D8">
      <w:pPr>
        <w:shd w:val="clear" w:color="auto" w:fill="FFFFFF"/>
        <w:tabs>
          <w:tab w:val="left" w:pos="426"/>
        </w:tabs>
        <w:jc w:val="right"/>
        <w:rPr>
          <w:rFonts w:eastAsia="Calibri"/>
          <w:kern w:val="0"/>
          <w:sz w:val="24"/>
          <w:szCs w:val="24"/>
        </w:rPr>
      </w:pPr>
    </w:p>
    <w:p w14:paraId="424C30E6" w14:textId="77777777" w:rsidR="00F931D8" w:rsidRPr="00EC6546" w:rsidRDefault="00F931D8" w:rsidP="00F931D8">
      <w:pPr>
        <w:shd w:val="clear" w:color="auto" w:fill="FFFFFF"/>
        <w:tabs>
          <w:tab w:val="left" w:pos="426"/>
        </w:tabs>
        <w:jc w:val="right"/>
        <w:rPr>
          <w:rFonts w:eastAsia="Calibri"/>
          <w:kern w:val="0"/>
          <w:sz w:val="24"/>
          <w:szCs w:val="24"/>
        </w:rPr>
      </w:pPr>
    </w:p>
    <w:p w14:paraId="7FFCB148" w14:textId="77777777" w:rsidR="00F931D8" w:rsidRPr="00EC6546" w:rsidRDefault="00F931D8" w:rsidP="00F931D8">
      <w:pPr>
        <w:shd w:val="clear" w:color="auto" w:fill="FFFFFF"/>
        <w:tabs>
          <w:tab w:val="left" w:pos="426"/>
        </w:tabs>
        <w:jc w:val="right"/>
        <w:rPr>
          <w:rFonts w:eastAsia="Calibri"/>
          <w:kern w:val="0"/>
          <w:sz w:val="24"/>
          <w:szCs w:val="24"/>
        </w:rPr>
      </w:pPr>
    </w:p>
    <w:p w14:paraId="1C2A0D2C" w14:textId="77777777" w:rsidR="00F931D8" w:rsidRPr="00EC6546" w:rsidRDefault="00F931D8" w:rsidP="00F931D8">
      <w:pPr>
        <w:shd w:val="clear" w:color="auto" w:fill="FFFFFF"/>
        <w:tabs>
          <w:tab w:val="left" w:pos="426"/>
        </w:tabs>
        <w:jc w:val="right"/>
        <w:rPr>
          <w:rFonts w:eastAsia="Calibri"/>
          <w:kern w:val="0"/>
          <w:sz w:val="24"/>
          <w:szCs w:val="24"/>
        </w:rPr>
      </w:pPr>
    </w:p>
    <w:p w14:paraId="144807C3" w14:textId="77777777" w:rsidR="00F931D8" w:rsidRPr="00EC6546" w:rsidRDefault="00F931D8" w:rsidP="00F931D8">
      <w:pPr>
        <w:shd w:val="clear" w:color="auto" w:fill="FFFFFF"/>
        <w:tabs>
          <w:tab w:val="left" w:pos="426"/>
        </w:tabs>
        <w:jc w:val="right"/>
        <w:rPr>
          <w:rFonts w:eastAsia="Calibri"/>
          <w:kern w:val="0"/>
          <w:sz w:val="24"/>
          <w:szCs w:val="24"/>
        </w:rPr>
      </w:pPr>
    </w:p>
    <w:p w14:paraId="2A5E6EDA" w14:textId="77777777" w:rsidR="00F931D8" w:rsidRPr="00EC6546" w:rsidRDefault="00F931D8" w:rsidP="00F931D8">
      <w:pPr>
        <w:shd w:val="clear" w:color="auto" w:fill="FFFFFF"/>
        <w:tabs>
          <w:tab w:val="left" w:pos="426"/>
        </w:tabs>
        <w:jc w:val="right"/>
        <w:rPr>
          <w:rFonts w:eastAsia="Calibri"/>
          <w:kern w:val="0"/>
          <w:sz w:val="24"/>
          <w:szCs w:val="24"/>
        </w:rPr>
      </w:pPr>
    </w:p>
    <w:p w14:paraId="03CF5EB7" w14:textId="77777777" w:rsidR="00F931D8" w:rsidRPr="00EC6546" w:rsidRDefault="00F931D8" w:rsidP="00F931D8">
      <w:pPr>
        <w:shd w:val="clear" w:color="auto" w:fill="FFFFFF"/>
        <w:tabs>
          <w:tab w:val="left" w:pos="426"/>
        </w:tabs>
        <w:jc w:val="right"/>
        <w:rPr>
          <w:rFonts w:eastAsia="Calibri"/>
          <w:kern w:val="0"/>
          <w:sz w:val="24"/>
          <w:szCs w:val="24"/>
        </w:rPr>
      </w:pPr>
    </w:p>
    <w:p w14:paraId="45714AD4" w14:textId="77777777" w:rsidR="00F931D8" w:rsidRPr="00EC6546" w:rsidRDefault="00F931D8" w:rsidP="00F931D8">
      <w:pPr>
        <w:shd w:val="clear" w:color="auto" w:fill="FFFFFF"/>
        <w:tabs>
          <w:tab w:val="left" w:pos="426"/>
        </w:tabs>
        <w:jc w:val="right"/>
        <w:rPr>
          <w:rFonts w:eastAsia="Calibri"/>
          <w:kern w:val="0"/>
          <w:sz w:val="24"/>
          <w:szCs w:val="24"/>
        </w:rPr>
      </w:pPr>
    </w:p>
    <w:p w14:paraId="26507145" w14:textId="77777777" w:rsidR="00F931D8" w:rsidRPr="00EC6546" w:rsidRDefault="00F931D8" w:rsidP="00F931D8">
      <w:pPr>
        <w:shd w:val="clear" w:color="auto" w:fill="FFFFFF"/>
        <w:tabs>
          <w:tab w:val="left" w:pos="426"/>
        </w:tabs>
        <w:jc w:val="right"/>
        <w:rPr>
          <w:rFonts w:eastAsia="Calibri"/>
          <w:kern w:val="0"/>
          <w:sz w:val="24"/>
          <w:szCs w:val="24"/>
        </w:rPr>
      </w:pPr>
    </w:p>
    <w:p w14:paraId="77163E21" w14:textId="77777777" w:rsidR="00F931D8" w:rsidRPr="00EC6546" w:rsidRDefault="00F931D8" w:rsidP="00F931D8">
      <w:pPr>
        <w:shd w:val="clear" w:color="auto" w:fill="FFFFFF"/>
        <w:tabs>
          <w:tab w:val="left" w:pos="426"/>
        </w:tabs>
        <w:jc w:val="right"/>
        <w:rPr>
          <w:rFonts w:eastAsia="Calibri"/>
          <w:kern w:val="0"/>
          <w:sz w:val="24"/>
          <w:szCs w:val="24"/>
        </w:rPr>
      </w:pPr>
    </w:p>
    <w:p w14:paraId="2B5A5E91" w14:textId="77777777" w:rsidR="00F931D8" w:rsidRPr="00EC6546" w:rsidRDefault="00F931D8" w:rsidP="00F931D8">
      <w:pPr>
        <w:shd w:val="clear" w:color="auto" w:fill="FFFFFF"/>
        <w:tabs>
          <w:tab w:val="left" w:pos="426"/>
        </w:tabs>
        <w:jc w:val="right"/>
        <w:rPr>
          <w:rFonts w:eastAsia="Calibri"/>
          <w:kern w:val="0"/>
          <w:sz w:val="24"/>
          <w:szCs w:val="24"/>
        </w:rPr>
      </w:pPr>
    </w:p>
    <w:p w14:paraId="44EAADC7" w14:textId="77777777" w:rsidR="00F931D8" w:rsidRPr="00EC6546" w:rsidRDefault="00F931D8" w:rsidP="00F931D8">
      <w:pPr>
        <w:shd w:val="clear" w:color="auto" w:fill="FFFFFF"/>
        <w:tabs>
          <w:tab w:val="left" w:pos="426"/>
        </w:tabs>
        <w:jc w:val="right"/>
        <w:rPr>
          <w:rFonts w:eastAsia="Calibri"/>
          <w:kern w:val="0"/>
          <w:sz w:val="24"/>
          <w:szCs w:val="24"/>
        </w:rPr>
      </w:pPr>
    </w:p>
    <w:p w14:paraId="7A19819B" w14:textId="77777777" w:rsidR="00F931D8" w:rsidRPr="00EC6546" w:rsidRDefault="00F931D8" w:rsidP="00F931D8">
      <w:pPr>
        <w:shd w:val="clear" w:color="auto" w:fill="FFFFFF"/>
        <w:tabs>
          <w:tab w:val="left" w:pos="426"/>
        </w:tabs>
        <w:jc w:val="right"/>
        <w:rPr>
          <w:rFonts w:eastAsia="Calibri"/>
          <w:kern w:val="0"/>
          <w:sz w:val="24"/>
          <w:szCs w:val="24"/>
        </w:rPr>
      </w:pPr>
    </w:p>
    <w:p w14:paraId="3F8E211A" w14:textId="77777777" w:rsidR="00F931D8" w:rsidRPr="00EC6546" w:rsidRDefault="00F931D8" w:rsidP="00F931D8">
      <w:pPr>
        <w:shd w:val="clear" w:color="auto" w:fill="FFFFFF"/>
        <w:tabs>
          <w:tab w:val="left" w:pos="426"/>
        </w:tabs>
        <w:jc w:val="right"/>
        <w:rPr>
          <w:rFonts w:eastAsia="Calibri"/>
          <w:kern w:val="0"/>
          <w:sz w:val="24"/>
          <w:szCs w:val="24"/>
        </w:rPr>
      </w:pPr>
    </w:p>
    <w:p w14:paraId="4A98BDC8" w14:textId="77777777" w:rsidR="00F931D8" w:rsidRPr="00EC6546" w:rsidRDefault="00F931D8" w:rsidP="00F931D8">
      <w:pPr>
        <w:shd w:val="clear" w:color="auto" w:fill="FFFFFF"/>
        <w:tabs>
          <w:tab w:val="left" w:pos="426"/>
        </w:tabs>
        <w:jc w:val="right"/>
        <w:rPr>
          <w:rFonts w:eastAsia="Calibri"/>
          <w:kern w:val="0"/>
          <w:sz w:val="24"/>
          <w:szCs w:val="24"/>
        </w:rPr>
      </w:pPr>
    </w:p>
    <w:p w14:paraId="5DD393B5"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lastRenderedPageBreak/>
        <w:t>Приложение № 1</w:t>
      </w:r>
    </w:p>
    <w:p w14:paraId="18D67739"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к Положению о муниципальном контроле</w:t>
      </w:r>
    </w:p>
    <w:p w14:paraId="76A891D5" w14:textId="77777777" w:rsidR="00F931D8" w:rsidRPr="00EC6546" w:rsidRDefault="00F931D8" w:rsidP="00F931D8">
      <w:pPr>
        <w:shd w:val="clear" w:color="auto" w:fill="FFFFFF"/>
        <w:tabs>
          <w:tab w:val="left" w:pos="426"/>
        </w:tabs>
        <w:jc w:val="right"/>
        <w:rPr>
          <w:rFonts w:eastAsia="Calibri"/>
          <w:bCs/>
          <w:kern w:val="0"/>
          <w:sz w:val="24"/>
          <w:szCs w:val="24"/>
        </w:rPr>
      </w:pPr>
      <w:r w:rsidRPr="00EC6546">
        <w:rPr>
          <w:rFonts w:eastAsia="Calibri"/>
          <w:bCs/>
          <w:kern w:val="0"/>
          <w:sz w:val="24"/>
          <w:szCs w:val="24"/>
        </w:rPr>
        <w:t xml:space="preserve">в области охраны и использования </w:t>
      </w:r>
    </w:p>
    <w:p w14:paraId="3BEF8733" w14:textId="77777777" w:rsidR="00F931D8" w:rsidRPr="00EC6546" w:rsidRDefault="00F931D8" w:rsidP="00F931D8">
      <w:pPr>
        <w:shd w:val="clear" w:color="auto" w:fill="FFFFFF"/>
        <w:tabs>
          <w:tab w:val="left" w:pos="426"/>
        </w:tabs>
        <w:jc w:val="right"/>
        <w:rPr>
          <w:rFonts w:eastAsia="Calibri"/>
          <w:bCs/>
          <w:kern w:val="0"/>
          <w:sz w:val="24"/>
          <w:szCs w:val="24"/>
        </w:rPr>
      </w:pPr>
      <w:r w:rsidRPr="00EC6546">
        <w:rPr>
          <w:rFonts w:eastAsia="Calibri"/>
          <w:bCs/>
          <w:kern w:val="0"/>
          <w:sz w:val="24"/>
          <w:szCs w:val="24"/>
        </w:rPr>
        <w:t>особо охраняемых природных территорий</w:t>
      </w:r>
    </w:p>
    <w:p w14:paraId="6F227BE0"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bCs/>
          <w:kern w:val="0"/>
          <w:sz w:val="24"/>
          <w:szCs w:val="24"/>
        </w:rPr>
        <w:t>местного значения</w:t>
      </w:r>
      <w:r w:rsidRPr="00EC6546">
        <w:rPr>
          <w:rFonts w:eastAsia="Calibri"/>
          <w:kern w:val="0"/>
          <w:sz w:val="24"/>
          <w:szCs w:val="24"/>
        </w:rPr>
        <w:t xml:space="preserve"> в границах</w:t>
      </w:r>
    </w:p>
    <w:p w14:paraId="18F7441A"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Комсомольского муниципального района</w:t>
      </w:r>
    </w:p>
    <w:p w14:paraId="60FC5982" w14:textId="77777777" w:rsidR="00F931D8" w:rsidRPr="00EC6546" w:rsidRDefault="00F931D8" w:rsidP="00F931D8">
      <w:pPr>
        <w:shd w:val="clear" w:color="auto" w:fill="FFFFFF"/>
        <w:tabs>
          <w:tab w:val="left" w:pos="426"/>
        </w:tabs>
        <w:jc w:val="right"/>
        <w:rPr>
          <w:rFonts w:eastAsia="Calibri"/>
          <w:kern w:val="0"/>
          <w:sz w:val="24"/>
          <w:szCs w:val="24"/>
        </w:rPr>
      </w:pPr>
      <w:r w:rsidRPr="00EC6546">
        <w:rPr>
          <w:rFonts w:eastAsia="Calibri"/>
          <w:kern w:val="0"/>
          <w:sz w:val="24"/>
          <w:szCs w:val="24"/>
        </w:rPr>
        <w:t>Ивановской области</w:t>
      </w:r>
    </w:p>
    <w:p w14:paraId="4C02B5AE" w14:textId="77777777" w:rsidR="00F931D8" w:rsidRPr="00EC6546" w:rsidRDefault="00F931D8" w:rsidP="00F931D8">
      <w:pPr>
        <w:shd w:val="clear" w:color="auto" w:fill="FFFFFF"/>
        <w:tabs>
          <w:tab w:val="left" w:pos="426"/>
        </w:tabs>
        <w:jc w:val="both"/>
        <w:rPr>
          <w:rFonts w:eastAsia="Calibri"/>
          <w:b/>
          <w:bCs/>
          <w:kern w:val="0"/>
          <w:sz w:val="28"/>
          <w:szCs w:val="28"/>
        </w:rPr>
      </w:pPr>
    </w:p>
    <w:p w14:paraId="1F00ABCE" w14:textId="77777777" w:rsidR="00F931D8" w:rsidRPr="00EC6546" w:rsidRDefault="00F931D8" w:rsidP="00F931D8">
      <w:pPr>
        <w:shd w:val="clear" w:color="auto" w:fill="FFFFFF"/>
        <w:tabs>
          <w:tab w:val="left" w:pos="426"/>
        </w:tabs>
        <w:jc w:val="center"/>
        <w:rPr>
          <w:rFonts w:eastAsia="Calibri"/>
          <w:b/>
          <w:bCs/>
          <w:kern w:val="0"/>
          <w:sz w:val="28"/>
          <w:szCs w:val="28"/>
        </w:rPr>
      </w:pPr>
      <w:r w:rsidRPr="00EC6546">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77CBBE45" w14:textId="77777777" w:rsidR="00F931D8" w:rsidRPr="00EC6546" w:rsidRDefault="00F931D8" w:rsidP="00F931D8">
      <w:pPr>
        <w:shd w:val="clear" w:color="auto" w:fill="FFFFFF"/>
        <w:tabs>
          <w:tab w:val="left" w:pos="426"/>
        </w:tabs>
        <w:jc w:val="center"/>
        <w:rPr>
          <w:rFonts w:eastAsia="Calibri"/>
          <w:kern w:val="0"/>
          <w:sz w:val="28"/>
          <w:szCs w:val="28"/>
        </w:rPr>
      </w:pPr>
      <w:r w:rsidRPr="00EC6546">
        <w:rPr>
          <w:rFonts w:eastAsia="Calibri"/>
          <w:b/>
          <w:bCs/>
          <w:kern w:val="0"/>
          <w:sz w:val="28"/>
          <w:szCs w:val="28"/>
        </w:rPr>
        <w:t xml:space="preserve">проверок при осуществлении </w:t>
      </w:r>
      <w:bookmarkStart w:id="25" w:name="_Hlk77689331"/>
      <w:r w:rsidRPr="00EC6546">
        <w:rPr>
          <w:rFonts w:eastAsia="Calibri"/>
          <w:b/>
          <w:bCs/>
          <w:kern w:val="0"/>
          <w:sz w:val="28"/>
          <w:szCs w:val="28"/>
        </w:rPr>
        <w:t xml:space="preserve">муниципального контроля в области охраны и использования особо охраняемых природных территорий местного значения в границах </w:t>
      </w:r>
      <w:r w:rsidRPr="00EC6546">
        <w:rPr>
          <w:rFonts w:eastAsia="Calibri"/>
          <w:b/>
          <w:kern w:val="0"/>
          <w:sz w:val="28"/>
          <w:szCs w:val="28"/>
        </w:rPr>
        <w:t>Комсомольского муниципального района Ивановской области</w:t>
      </w:r>
    </w:p>
    <w:p w14:paraId="5E4F655C" w14:textId="77777777" w:rsidR="00F931D8" w:rsidRPr="00EC6546" w:rsidRDefault="00F931D8" w:rsidP="00F931D8">
      <w:pPr>
        <w:shd w:val="clear" w:color="auto" w:fill="FFFFFF"/>
        <w:tabs>
          <w:tab w:val="left" w:pos="426"/>
        </w:tabs>
        <w:jc w:val="both"/>
        <w:rPr>
          <w:rFonts w:eastAsia="Calibri"/>
          <w:bCs/>
          <w:kern w:val="0"/>
          <w:sz w:val="28"/>
          <w:szCs w:val="28"/>
        </w:rPr>
      </w:pPr>
    </w:p>
    <w:p w14:paraId="26F063D9"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 xml:space="preserve">1. 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указывающей на нарушение обязательных требований касающихся: </w:t>
      </w:r>
    </w:p>
    <w:p w14:paraId="6F33451C"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 режима особо охраняемой природной территории;</w:t>
      </w:r>
    </w:p>
    <w:p w14:paraId="1CEF35BD"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1FED6329"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 xml:space="preserve">- режима охранных зон особо охраняемых природных территорий; </w:t>
      </w:r>
    </w:p>
    <w:p w14:paraId="7101EB04"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 исполнение решений, принимаемых по результатам контрольных (надзорных) мероприятий.</w:t>
      </w:r>
    </w:p>
    <w:p w14:paraId="71A1F176"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2. 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государственной или муниципальной собственности, расположенных в границах особо охраняемой природной территории или в границах охранной зоны особо охраняемой природной территории.</w:t>
      </w:r>
    </w:p>
    <w:p w14:paraId="6CB92331"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 xml:space="preserve">3. Выявление при проведении контрольных (надзорных) мероприятий без взаимодействия с контролируемым лицом признаков, свидетельствующих </w:t>
      </w:r>
      <w:r w:rsidRPr="00EC6546">
        <w:rPr>
          <w:rFonts w:ascii="Times New Roman" w:hAnsi="Times New Roman"/>
          <w:sz w:val="28"/>
          <w:szCs w:val="28"/>
        </w:rPr>
        <w:br/>
        <w:t>о нарушении установленного режима или иных правил охраны и использования окружающей среды и природных ресурсов на особо охраняемых природных территориях либо в их охранных зонах</w:t>
      </w:r>
      <w:bookmarkEnd w:id="25"/>
      <w:r w:rsidRPr="00EC6546">
        <w:rPr>
          <w:rFonts w:ascii="Times New Roman" w:hAnsi="Times New Roman"/>
          <w:sz w:val="28"/>
          <w:szCs w:val="28"/>
        </w:rPr>
        <w:t>»</w:t>
      </w:r>
    </w:p>
    <w:p w14:paraId="1587FB3A" w14:textId="2F506EA0" w:rsidR="00F931D8" w:rsidRPr="00EC6546" w:rsidRDefault="00F931D8" w:rsidP="00F931D8">
      <w:pPr>
        <w:shd w:val="clear" w:color="auto" w:fill="FFFFFF"/>
        <w:tabs>
          <w:tab w:val="left" w:pos="426"/>
        </w:tabs>
        <w:jc w:val="right"/>
        <w:rPr>
          <w:rFonts w:eastAsia="Calibri"/>
          <w:kern w:val="0"/>
          <w:sz w:val="24"/>
          <w:szCs w:val="24"/>
        </w:rPr>
      </w:pPr>
    </w:p>
    <w:p w14:paraId="3BB0B00A" w14:textId="045E4727" w:rsidR="00EC6546" w:rsidRPr="00EC6546" w:rsidRDefault="00EC6546" w:rsidP="00F931D8">
      <w:pPr>
        <w:shd w:val="clear" w:color="auto" w:fill="FFFFFF"/>
        <w:tabs>
          <w:tab w:val="left" w:pos="426"/>
        </w:tabs>
        <w:jc w:val="right"/>
        <w:rPr>
          <w:rFonts w:eastAsia="Calibri"/>
          <w:kern w:val="0"/>
          <w:sz w:val="24"/>
          <w:szCs w:val="24"/>
        </w:rPr>
      </w:pPr>
    </w:p>
    <w:p w14:paraId="2FDC5CA4" w14:textId="33DABF45" w:rsidR="00EC6546" w:rsidRPr="00EC6546" w:rsidRDefault="00EC6546" w:rsidP="00F931D8">
      <w:pPr>
        <w:shd w:val="clear" w:color="auto" w:fill="FFFFFF"/>
        <w:tabs>
          <w:tab w:val="left" w:pos="426"/>
        </w:tabs>
        <w:jc w:val="right"/>
        <w:rPr>
          <w:rFonts w:eastAsia="Calibri"/>
          <w:kern w:val="0"/>
          <w:sz w:val="24"/>
          <w:szCs w:val="24"/>
        </w:rPr>
      </w:pPr>
    </w:p>
    <w:p w14:paraId="69E87CAD" w14:textId="77777777" w:rsidR="00EC6546" w:rsidRPr="00EC6546" w:rsidRDefault="00EC6546" w:rsidP="00F931D8">
      <w:pPr>
        <w:shd w:val="clear" w:color="auto" w:fill="FFFFFF"/>
        <w:tabs>
          <w:tab w:val="left" w:pos="426"/>
        </w:tabs>
        <w:jc w:val="right"/>
        <w:rPr>
          <w:rFonts w:eastAsia="Calibri"/>
          <w:kern w:val="0"/>
          <w:sz w:val="24"/>
          <w:szCs w:val="24"/>
        </w:rPr>
      </w:pPr>
    </w:p>
    <w:p w14:paraId="3C309CCE" w14:textId="297910A3" w:rsidR="00F931D8" w:rsidRPr="00EC6546" w:rsidRDefault="00F931D8" w:rsidP="00F931D8">
      <w:pPr>
        <w:jc w:val="right"/>
        <w:rPr>
          <w:b/>
          <w:noProof/>
          <w:color w:val="auto"/>
          <w:sz w:val="28"/>
          <w:szCs w:val="28"/>
        </w:rPr>
      </w:pPr>
    </w:p>
    <w:p w14:paraId="248009A5" w14:textId="5EFEBCE8" w:rsidR="00577B4A" w:rsidRPr="00EC6546" w:rsidRDefault="00577B4A" w:rsidP="00F931D8">
      <w:pPr>
        <w:jc w:val="right"/>
        <w:rPr>
          <w:b/>
          <w:noProof/>
          <w:color w:val="auto"/>
          <w:sz w:val="28"/>
          <w:szCs w:val="28"/>
        </w:rPr>
      </w:pPr>
    </w:p>
    <w:p w14:paraId="6DA1F26F" w14:textId="78DE8A93" w:rsidR="00577B4A" w:rsidRPr="00EC6546" w:rsidRDefault="00577B4A" w:rsidP="00F931D8">
      <w:pPr>
        <w:jc w:val="right"/>
        <w:rPr>
          <w:b/>
          <w:noProof/>
          <w:color w:val="auto"/>
          <w:sz w:val="28"/>
          <w:szCs w:val="28"/>
        </w:rPr>
      </w:pPr>
    </w:p>
    <w:p w14:paraId="0C772C28" w14:textId="77777777" w:rsidR="00577B4A" w:rsidRPr="00EC6546" w:rsidRDefault="00577B4A" w:rsidP="00F931D8">
      <w:pPr>
        <w:jc w:val="right"/>
        <w:rPr>
          <w:b/>
          <w:noProof/>
          <w:color w:val="auto"/>
          <w:sz w:val="28"/>
          <w:szCs w:val="28"/>
        </w:rPr>
      </w:pPr>
    </w:p>
    <w:p w14:paraId="2FFC4C40" w14:textId="1DC4B123" w:rsidR="00F931D8" w:rsidRPr="00EC6546" w:rsidRDefault="00F931D8" w:rsidP="00F931D8">
      <w:pPr>
        <w:jc w:val="center"/>
        <w:rPr>
          <w:b/>
          <w:color w:val="auto"/>
          <w:sz w:val="28"/>
          <w:szCs w:val="28"/>
        </w:rPr>
      </w:pPr>
      <w:r w:rsidRPr="00EC6546">
        <w:rPr>
          <w:b/>
          <w:noProof/>
          <w:color w:val="auto"/>
          <w:sz w:val="28"/>
          <w:szCs w:val="28"/>
        </w:rPr>
        <w:lastRenderedPageBreak/>
        <w:drawing>
          <wp:inline distT="0" distB="0" distL="0" distR="0" wp14:anchorId="381296D1" wp14:editId="4CF63E66">
            <wp:extent cx="542925" cy="666750"/>
            <wp:effectExtent l="0" t="0" r="9525" b="0"/>
            <wp:docPr id="34" name="Рисунок 3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7D05FCAD" w14:textId="77777777" w:rsidR="00F931D8" w:rsidRPr="00EC6546" w:rsidRDefault="00F931D8" w:rsidP="00F931D8">
      <w:pPr>
        <w:jc w:val="center"/>
        <w:rPr>
          <w:b/>
          <w:bCs/>
          <w:color w:val="auto"/>
          <w:sz w:val="28"/>
          <w:szCs w:val="28"/>
        </w:rPr>
      </w:pPr>
      <w:r w:rsidRPr="00EC6546">
        <w:rPr>
          <w:b/>
          <w:bCs/>
          <w:color w:val="auto"/>
          <w:sz w:val="28"/>
          <w:szCs w:val="28"/>
        </w:rPr>
        <w:t>ИВАНОВСКАЯ ОБЛАСТЬ</w:t>
      </w:r>
    </w:p>
    <w:p w14:paraId="69BB7959" w14:textId="77777777" w:rsidR="00F931D8" w:rsidRPr="00EC6546" w:rsidRDefault="00F931D8" w:rsidP="00F931D8">
      <w:pPr>
        <w:jc w:val="center"/>
        <w:rPr>
          <w:b/>
          <w:color w:val="auto"/>
          <w:sz w:val="28"/>
          <w:szCs w:val="28"/>
        </w:rPr>
      </w:pPr>
      <w:r w:rsidRPr="00EC6546">
        <w:rPr>
          <w:b/>
          <w:color w:val="auto"/>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F931D8" w:rsidRPr="00EC6546" w14:paraId="0D34B885" w14:textId="77777777" w:rsidTr="00CC6B07">
        <w:trPr>
          <w:trHeight w:val="100"/>
          <w:jc w:val="center"/>
        </w:trPr>
        <w:tc>
          <w:tcPr>
            <w:tcW w:w="9356" w:type="dxa"/>
            <w:tcBorders>
              <w:top w:val="thinThickThinSmallGap" w:sz="24" w:space="0" w:color="auto"/>
              <w:left w:val="nil"/>
              <w:bottom w:val="nil"/>
              <w:right w:val="nil"/>
            </w:tcBorders>
            <w:hideMark/>
          </w:tcPr>
          <w:p w14:paraId="582B38F3" w14:textId="77777777" w:rsidR="00F931D8" w:rsidRPr="00EC6546" w:rsidRDefault="00F931D8" w:rsidP="00CC6B07">
            <w:pPr>
              <w:jc w:val="center"/>
              <w:rPr>
                <w:b/>
                <w:i/>
                <w:color w:val="auto"/>
                <w:sz w:val="28"/>
                <w:szCs w:val="28"/>
              </w:rPr>
            </w:pPr>
            <w:r w:rsidRPr="00EC6546">
              <w:rPr>
                <w:b/>
                <w:i/>
                <w:color w:val="auto"/>
                <w:sz w:val="28"/>
                <w:szCs w:val="28"/>
              </w:rPr>
              <w:t>155150 Ивановская область, г. Комсомольск, ул. 50 лет ВЛКСМ, д. 2</w:t>
            </w:r>
          </w:p>
        </w:tc>
      </w:tr>
    </w:tbl>
    <w:p w14:paraId="3A976B8E" w14:textId="77777777" w:rsidR="00F931D8" w:rsidRPr="00EC6546" w:rsidRDefault="00F931D8" w:rsidP="00F931D8">
      <w:pPr>
        <w:jc w:val="center"/>
        <w:rPr>
          <w:b/>
          <w:bCs/>
          <w:color w:val="auto"/>
          <w:sz w:val="28"/>
          <w:szCs w:val="28"/>
        </w:rPr>
      </w:pPr>
    </w:p>
    <w:p w14:paraId="5E060AFD" w14:textId="77777777" w:rsidR="00F931D8" w:rsidRPr="00EC6546" w:rsidRDefault="00F931D8" w:rsidP="00F931D8">
      <w:pPr>
        <w:jc w:val="center"/>
        <w:rPr>
          <w:b/>
          <w:color w:val="auto"/>
          <w:sz w:val="26"/>
          <w:szCs w:val="26"/>
        </w:rPr>
      </w:pPr>
      <w:r w:rsidRPr="00EC6546">
        <w:rPr>
          <w:b/>
          <w:color w:val="auto"/>
          <w:sz w:val="26"/>
          <w:szCs w:val="26"/>
        </w:rPr>
        <w:t>РЕШЕНИЕ</w:t>
      </w:r>
    </w:p>
    <w:p w14:paraId="28E07509" w14:textId="77777777" w:rsidR="00F931D8" w:rsidRPr="00EC6546" w:rsidRDefault="00F931D8" w:rsidP="00F931D8">
      <w:pPr>
        <w:jc w:val="center"/>
        <w:rPr>
          <w:b/>
          <w:color w:val="auto"/>
          <w:sz w:val="26"/>
          <w:szCs w:val="26"/>
          <w:u w:val="single"/>
        </w:rPr>
      </w:pPr>
      <w:r w:rsidRPr="00EC6546">
        <w:rPr>
          <w:b/>
          <w:color w:val="auto"/>
          <w:sz w:val="26"/>
          <w:szCs w:val="26"/>
        </w:rPr>
        <w:t>от « 09 » апреля 2026 г.                                                                        № 77</w:t>
      </w:r>
    </w:p>
    <w:p w14:paraId="45F6AE0A" w14:textId="77777777" w:rsidR="00F931D8" w:rsidRPr="00EC6546" w:rsidRDefault="00A962E4" w:rsidP="00F931D8">
      <w:pPr>
        <w:jc w:val="center"/>
        <w:rPr>
          <w:b/>
          <w:color w:val="auto"/>
          <w:sz w:val="26"/>
          <w:szCs w:val="26"/>
        </w:rPr>
      </w:pPr>
      <w:hyperlink r:id="rId46" w:history="1">
        <w:r w:rsidR="00F931D8" w:rsidRPr="00EC6546">
          <w:rPr>
            <w:b/>
            <w:color w:val="auto"/>
            <w:sz w:val="26"/>
            <w:szCs w:val="26"/>
          </w:rPr>
          <w:br/>
          <w:t xml:space="preserve">О внесении изменений в </w:t>
        </w:r>
      </w:hyperlink>
      <w:r w:rsidR="00F931D8" w:rsidRPr="00EC6546">
        <w:rPr>
          <w:b/>
          <w:color w:val="auto"/>
          <w:sz w:val="26"/>
          <w:szCs w:val="26"/>
        </w:rPr>
        <w:t xml:space="preserve">решение Совета </w:t>
      </w:r>
    </w:p>
    <w:p w14:paraId="237F9252" w14:textId="77777777" w:rsidR="00F931D8" w:rsidRPr="00EC6546" w:rsidRDefault="00F931D8" w:rsidP="00F931D8">
      <w:pPr>
        <w:jc w:val="center"/>
        <w:rPr>
          <w:b/>
          <w:color w:val="auto"/>
          <w:sz w:val="26"/>
          <w:szCs w:val="26"/>
        </w:rPr>
      </w:pPr>
      <w:r w:rsidRPr="00EC6546">
        <w:rPr>
          <w:b/>
          <w:color w:val="auto"/>
          <w:sz w:val="26"/>
          <w:szCs w:val="26"/>
        </w:rPr>
        <w:t xml:space="preserve">Комсомольского муниципального района Ивановской области от 20.10.2021 </w:t>
      </w:r>
    </w:p>
    <w:p w14:paraId="701D21B6" w14:textId="77777777" w:rsidR="00F931D8" w:rsidRPr="00EC6546" w:rsidRDefault="00F931D8" w:rsidP="00F931D8">
      <w:pPr>
        <w:jc w:val="center"/>
        <w:rPr>
          <w:color w:val="auto"/>
          <w:sz w:val="26"/>
          <w:szCs w:val="26"/>
        </w:rPr>
      </w:pPr>
      <w:r w:rsidRPr="00EC6546">
        <w:rPr>
          <w:b/>
          <w:color w:val="auto"/>
          <w:sz w:val="26"/>
          <w:szCs w:val="26"/>
        </w:rPr>
        <w:t>№ 106 «Об утверждении Положения о муниципальном лесном контроле в границах Комсомольского муниципального района Ивановской области»</w:t>
      </w:r>
    </w:p>
    <w:p w14:paraId="28A33FBA" w14:textId="77777777" w:rsidR="00F931D8" w:rsidRPr="00EC6546" w:rsidRDefault="00F931D8" w:rsidP="00F931D8">
      <w:pPr>
        <w:spacing w:before="108" w:after="108"/>
        <w:ind w:firstLine="567"/>
        <w:contextualSpacing/>
        <w:jc w:val="both"/>
        <w:outlineLvl w:val="0"/>
        <w:rPr>
          <w:color w:val="auto"/>
          <w:sz w:val="26"/>
          <w:szCs w:val="26"/>
        </w:rPr>
      </w:pPr>
    </w:p>
    <w:p w14:paraId="19D078BF" w14:textId="77777777" w:rsidR="00F931D8" w:rsidRPr="00EC6546" w:rsidRDefault="00F931D8" w:rsidP="00F931D8">
      <w:pPr>
        <w:spacing w:before="108" w:after="108"/>
        <w:ind w:firstLine="567"/>
        <w:contextualSpacing/>
        <w:jc w:val="both"/>
        <w:outlineLvl w:val="0"/>
        <w:rPr>
          <w:color w:val="auto"/>
          <w:sz w:val="26"/>
          <w:szCs w:val="26"/>
        </w:rPr>
      </w:pPr>
      <w:r w:rsidRPr="00EC6546">
        <w:rPr>
          <w:color w:val="auto"/>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Лесным кодексом Российской Федерации от 04.12.2006 № 200-ФЗ, Уставом Комсомольского муниципального района, Совет Комсомольского муниципального района,</w:t>
      </w:r>
    </w:p>
    <w:p w14:paraId="6DB4F75F" w14:textId="77777777" w:rsidR="00F931D8" w:rsidRPr="00EC6546" w:rsidRDefault="00F931D8" w:rsidP="00F931D8">
      <w:pPr>
        <w:ind w:right="282"/>
        <w:contextualSpacing/>
        <w:jc w:val="center"/>
        <w:rPr>
          <w:b/>
          <w:bCs/>
          <w:color w:val="auto"/>
          <w:sz w:val="26"/>
          <w:szCs w:val="26"/>
        </w:rPr>
      </w:pPr>
    </w:p>
    <w:p w14:paraId="5282FC5C" w14:textId="77777777" w:rsidR="00F931D8" w:rsidRPr="00EC6546" w:rsidRDefault="00F931D8" w:rsidP="00F931D8">
      <w:pPr>
        <w:ind w:right="282"/>
        <w:contextualSpacing/>
        <w:jc w:val="center"/>
        <w:rPr>
          <w:b/>
          <w:bCs/>
          <w:color w:val="auto"/>
          <w:sz w:val="26"/>
          <w:szCs w:val="26"/>
        </w:rPr>
      </w:pPr>
      <w:r w:rsidRPr="00EC6546">
        <w:rPr>
          <w:b/>
          <w:bCs/>
          <w:color w:val="auto"/>
          <w:sz w:val="26"/>
          <w:szCs w:val="26"/>
        </w:rPr>
        <w:t>РЕШИЛ:</w:t>
      </w:r>
    </w:p>
    <w:p w14:paraId="06183137" w14:textId="77777777" w:rsidR="00F931D8" w:rsidRPr="00EC6546" w:rsidRDefault="00F931D8" w:rsidP="00F931D8">
      <w:pPr>
        <w:ind w:right="282"/>
        <w:contextualSpacing/>
        <w:jc w:val="center"/>
        <w:rPr>
          <w:b/>
          <w:bCs/>
          <w:color w:val="auto"/>
          <w:sz w:val="26"/>
          <w:szCs w:val="26"/>
        </w:rPr>
      </w:pPr>
    </w:p>
    <w:p w14:paraId="6924ABA6" w14:textId="77777777" w:rsidR="00F931D8" w:rsidRPr="00EC6546" w:rsidRDefault="00F931D8" w:rsidP="00A81665">
      <w:pPr>
        <w:pStyle w:val="af1"/>
        <w:numPr>
          <w:ilvl w:val="0"/>
          <w:numId w:val="30"/>
        </w:numPr>
        <w:spacing w:after="0" w:line="240" w:lineRule="auto"/>
        <w:contextualSpacing/>
        <w:jc w:val="both"/>
        <w:rPr>
          <w:rFonts w:ascii="Times New Roman" w:hAnsi="Times New Roman" w:cs="Times New Roman"/>
          <w:sz w:val="26"/>
          <w:szCs w:val="26"/>
        </w:rPr>
      </w:pPr>
      <w:r w:rsidRPr="00EC6546">
        <w:rPr>
          <w:rFonts w:ascii="Times New Roman" w:hAnsi="Times New Roman" w:cs="Times New Roman"/>
          <w:sz w:val="26"/>
          <w:szCs w:val="26"/>
        </w:rPr>
        <w:t xml:space="preserve">Внести изменения в решение Совета Комсомольского муниципального района Ивановской области от 20.10.2021 № 106 «Об утверждении Положения о муниципальном лесном контроле в границах Комсомольского муниципального района Ивановской области», изложив приложение к решению в новой редакции согласно приложению. </w:t>
      </w:r>
    </w:p>
    <w:p w14:paraId="3ED9E0A3" w14:textId="77777777" w:rsidR="00F931D8" w:rsidRPr="00EC6546" w:rsidRDefault="00F931D8" w:rsidP="00A81665">
      <w:pPr>
        <w:pStyle w:val="af1"/>
        <w:numPr>
          <w:ilvl w:val="0"/>
          <w:numId w:val="30"/>
        </w:numPr>
        <w:spacing w:after="0" w:line="240" w:lineRule="auto"/>
        <w:ind w:left="0" w:firstLine="360"/>
        <w:contextualSpacing/>
        <w:jc w:val="both"/>
        <w:rPr>
          <w:rFonts w:ascii="Times New Roman" w:hAnsi="Times New Roman" w:cs="Times New Roman"/>
          <w:sz w:val="26"/>
          <w:szCs w:val="26"/>
        </w:rPr>
      </w:pPr>
      <w:r w:rsidRPr="00EC6546">
        <w:rPr>
          <w:rFonts w:ascii="Times New Roman" w:hAnsi="Times New Roman" w:cs="Times New Roman"/>
          <w:sz w:val="26"/>
          <w:szCs w:val="26"/>
        </w:rPr>
        <w:t>Настоящее решение вступает в силу после его официального опубликования.</w:t>
      </w:r>
    </w:p>
    <w:p w14:paraId="478BA52E" w14:textId="77777777" w:rsidR="00F931D8" w:rsidRPr="00EC6546" w:rsidRDefault="00F931D8" w:rsidP="00A81665">
      <w:pPr>
        <w:pStyle w:val="af1"/>
        <w:widowControl w:val="0"/>
        <w:numPr>
          <w:ilvl w:val="0"/>
          <w:numId w:val="30"/>
        </w:numPr>
        <w:shd w:val="clear" w:color="auto" w:fill="FFFFFF"/>
        <w:tabs>
          <w:tab w:val="left" w:pos="426"/>
        </w:tabs>
        <w:spacing w:after="0" w:line="240" w:lineRule="auto"/>
        <w:ind w:left="0" w:firstLine="360"/>
        <w:contextualSpacing/>
        <w:jc w:val="both"/>
        <w:rPr>
          <w:rFonts w:ascii="Times New Roman" w:hAnsi="Times New Roman" w:cs="Times New Roman"/>
          <w:b/>
          <w:bCs/>
          <w:sz w:val="26"/>
          <w:szCs w:val="26"/>
        </w:rPr>
      </w:pPr>
      <w:r w:rsidRPr="00EC6546">
        <w:rPr>
          <w:rFonts w:ascii="Times New Roman" w:hAnsi="Times New Roman" w:cs="Times New Roman"/>
          <w:sz w:val="26"/>
          <w:szCs w:val="26"/>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4161B59A" w14:textId="77777777" w:rsidR="00F931D8" w:rsidRPr="00EC6546" w:rsidRDefault="00F931D8" w:rsidP="00F931D8">
      <w:pPr>
        <w:shd w:val="clear" w:color="auto" w:fill="FFFFFF"/>
        <w:tabs>
          <w:tab w:val="left" w:pos="426"/>
        </w:tabs>
        <w:jc w:val="both"/>
        <w:rPr>
          <w:b/>
          <w:bCs/>
          <w:sz w:val="26"/>
          <w:szCs w:val="26"/>
        </w:rPr>
      </w:pPr>
    </w:p>
    <w:p w14:paraId="5C8099CE"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Председатель Совета</w:t>
      </w:r>
    </w:p>
    <w:p w14:paraId="4C994AE7"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 xml:space="preserve">Комсомольского муниципального района </w:t>
      </w:r>
    </w:p>
    <w:p w14:paraId="2FDB5C4E"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Ивановской области:                                                                                Е.В. Лабутина</w:t>
      </w:r>
    </w:p>
    <w:p w14:paraId="0D70F4C1" w14:textId="77777777" w:rsidR="00F931D8" w:rsidRPr="00EC6546" w:rsidRDefault="00F931D8" w:rsidP="00F931D8">
      <w:pPr>
        <w:shd w:val="clear" w:color="auto" w:fill="FFFFFF"/>
        <w:tabs>
          <w:tab w:val="left" w:pos="426"/>
        </w:tabs>
        <w:jc w:val="both"/>
        <w:rPr>
          <w:b/>
          <w:bCs/>
          <w:sz w:val="26"/>
          <w:szCs w:val="26"/>
        </w:rPr>
      </w:pPr>
    </w:p>
    <w:p w14:paraId="416A507A"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 xml:space="preserve">Глава Комсомольского </w:t>
      </w:r>
    </w:p>
    <w:p w14:paraId="269E3349"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муниципального района</w:t>
      </w:r>
    </w:p>
    <w:p w14:paraId="1E223EA1" w14:textId="77777777" w:rsidR="00F931D8" w:rsidRPr="00EC6546" w:rsidRDefault="00F931D8" w:rsidP="00F931D8">
      <w:pPr>
        <w:shd w:val="clear" w:color="auto" w:fill="FFFFFF"/>
        <w:tabs>
          <w:tab w:val="left" w:pos="426"/>
        </w:tabs>
        <w:jc w:val="both"/>
        <w:rPr>
          <w:b/>
          <w:bCs/>
          <w:sz w:val="26"/>
          <w:szCs w:val="26"/>
        </w:rPr>
      </w:pPr>
      <w:r w:rsidRPr="00EC6546">
        <w:rPr>
          <w:b/>
          <w:bCs/>
          <w:sz w:val="26"/>
          <w:szCs w:val="26"/>
        </w:rPr>
        <w:t>Ивановской области:                                                                             О.В. Бузулуцкая</w:t>
      </w:r>
    </w:p>
    <w:p w14:paraId="09826C90"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Приложения к решению Совета</w:t>
      </w:r>
    </w:p>
    <w:p w14:paraId="6B8B8090"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Комсомольского муниципального района </w:t>
      </w:r>
    </w:p>
    <w:p w14:paraId="61D0139D"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Ивановской области от « 09 » 04. 2026 № 77  </w:t>
      </w:r>
    </w:p>
    <w:p w14:paraId="068D5F41" w14:textId="77777777" w:rsidR="00F931D8" w:rsidRPr="00EC6546" w:rsidRDefault="00F931D8" w:rsidP="00F931D8">
      <w:pPr>
        <w:shd w:val="clear" w:color="auto" w:fill="FFFFFF"/>
        <w:tabs>
          <w:tab w:val="left" w:pos="426"/>
        </w:tabs>
        <w:jc w:val="right"/>
        <w:rPr>
          <w:rFonts w:eastAsia="Calibri"/>
          <w:color w:val="auto"/>
          <w:sz w:val="24"/>
          <w:szCs w:val="24"/>
        </w:rPr>
      </w:pPr>
    </w:p>
    <w:p w14:paraId="788C05B2"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lastRenderedPageBreak/>
        <w:t xml:space="preserve">Приложение к решению Совета </w:t>
      </w:r>
    </w:p>
    <w:p w14:paraId="2EC369A3"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Комсомольского муниципального района </w:t>
      </w:r>
    </w:p>
    <w:p w14:paraId="19B86251"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Ивановской области от 20.10.2021 № 106 </w:t>
      </w:r>
    </w:p>
    <w:p w14:paraId="51A07792"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«Об утверждении Положения </w:t>
      </w:r>
    </w:p>
    <w:p w14:paraId="1417F415"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о муниципальном лесном контроле в границах</w:t>
      </w:r>
    </w:p>
    <w:p w14:paraId="75FB8D83" w14:textId="77777777" w:rsidR="00F931D8" w:rsidRPr="00EC6546" w:rsidRDefault="00F931D8" w:rsidP="00F931D8">
      <w:pPr>
        <w:shd w:val="clear" w:color="auto" w:fill="FFFFFF"/>
        <w:tabs>
          <w:tab w:val="left" w:pos="426"/>
        </w:tabs>
        <w:jc w:val="right"/>
        <w:rPr>
          <w:rFonts w:eastAsia="Calibri"/>
          <w:color w:val="auto"/>
          <w:sz w:val="24"/>
          <w:szCs w:val="24"/>
        </w:rPr>
      </w:pPr>
      <w:r w:rsidRPr="00EC6546">
        <w:rPr>
          <w:rFonts w:eastAsia="Calibri"/>
          <w:color w:val="auto"/>
          <w:sz w:val="24"/>
          <w:szCs w:val="24"/>
        </w:rPr>
        <w:t>Комсомольского муниципального района</w:t>
      </w:r>
    </w:p>
    <w:p w14:paraId="4E70CA28" w14:textId="77777777" w:rsidR="00F931D8" w:rsidRPr="00EC6546" w:rsidRDefault="00F931D8" w:rsidP="00F931D8">
      <w:pPr>
        <w:shd w:val="clear" w:color="auto" w:fill="FFFFFF"/>
        <w:tabs>
          <w:tab w:val="left" w:pos="426"/>
        </w:tabs>
        <w:jc w:val="right"/>
        <w:rPr>
          <w:rFonts w:eastAsia="Calibri"/>
          <w:b/>
          <w:bCs/>
          <w:color w:val="auto"/>
          <w:sz w:val="28"/>
          <w:szCs w:val="28"/>
        </w:rPr>
      </w:pPr>
      <w:r w:rsidRPr="00EC6546">
        <w:rPr>
          <w:rFonts w:eastAsia="Calibri"/>
          <w:color w:val="auto"/>
          <w:sz w:val="24"/>
          <w:szCs w:val="24"/>
        </w:rPr>
        <w:t>Ивановской области»</w:t>
      </w:r>
    </w:p>
    <w:p w14:paraId="58084C34" w14:textId="77777777" w:rsidR="00F931D8" w:rsidRPr="00EC6546" w:rsidRDefault="00F931D8" w:rsidP="00F931D8">
      <w:pPr>
        <w:pStyle w:val="ConsPlusTitle"/>
        <w:spacing w:line="240" w:lineRule="exact"/>
        <w:jc w:val="center"/>
        <w:rPr>
          <w:rFonts w:ascii="Times New Roman" w:hAnsi="Times New Roman" w:cs="Times New Roman"/>
          <w:sz w:val="28"/>
          <w:szCs w:val="28"/>
        </w:rPr>
      </w:pPr>
    </w:p>
    <w:p w14:paraId="51604167" w14:textId="77777777" w:rsidR="00F931D8" w:rsidRPr="00EC6546" w:rsidRDefault="00F931D8" w:rsidP="00F931D8">
      <w:pPr>
        <w:pStyle w:val="ConsPlusTitle"/>
        <w:spacing w:line="240" w:lineRule="exact"/>
        <w:jc w:val="center"/>
        <w:rPr>
          <w:rFonts w:ascii="Times New Roman" w:hAnsi="Times New Roman" w:cs="Times New Roman"/>
          <w:sz w:val="28"/>
          <w:szCs w:val="28"/>
        </w:rPr>
      </w:pPr>
    </w:p>
    <w:p w14:paraId="74B9F670" w14:textId="77777777" w:rsidR="00F931D8" w:rsidRPr="00EC6546" w:rsidRDefault="00F931D8" w:rsidP="00F931D8">
      <w:pPr>
        <w:pStyle w:val="ConsPlusTitle"/>
        <w:spacing w:line="240" w:lineRule="exact"/>
        <w:jc w:val="center"/>
        <w:rPr>
          <w:rFonts w:ascii="Times New Roman" w:hAnsi="Times New Roman" w:cs="Times New Roman"/>
          <w:sz w:val="28"/>
          <w:szCs w:val="28"/>
        </w:rPr>
      </w:pPr>
      <w:r w:rsidRPr="00EC6546">
        <w:rPr>
          <w:rFonts w:ascii="Times New Roman" w:hAnsi="Times New Roman" w:cs="Times New Roman"/>
          <w:sz w:val="28"/>
          <w:szCs w:val="28"/>
        </w:rPr>
        <w:t>ПОЛОЖЕНИЕ</w:t>
      </w:r>
    </w:p>
    <w:p w14:paraId="1D3027B7" w14:textId="77777777" w:rsidR="00F931D8" w:rsidRPr="00EC6546" w:rsidRDefault="00F931D8" w:rsidP="00F931D8">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 xml:space="preserve">о муниципальном лесном контроле в границах </w:t>
      </w:r>
    </w:p>
    <w:p w14:paraId="5B70693A" w14:textId="77777777" w:rsidR="00F931D8" w:rsidRPr="00EC6546" w:rsidRDefault="00F931D8" w:rsidP="00F931D8">
      <w:pPr>
        <w:pStyle w:val="ConsPlusTitle"/>
        <w:jc w:val="center"/>
        <w:rPr>
          <w:rFonts w:ascii="Times New Roman" w:hAnsi="Times New Roman" w:cs="Times New Roman"/>
          <w:b w:val="0"/>
          <w:sz w:val="28"/>
          <w:szCs w:val="28"/>
        </w:rPr>
      </w:pPr>
      <w:r w:rsidRPr="00EC6546">
        <w:rPr>
          <w:rFonts w:ascii="Times New Roman" w:hAnsi="Times New Roman" w:cs="Times New Roman"/>
          <w:sz w:val="28"/>
          <w:szCs w:val="28"/>
        </w:rPr>
        <w:t xml:space="preserve">Комсомольского муниципального района Ивановской области </w:t>
      </w:r>
    </w:p>
    <w:p w14:paraId="0281B66F" w14:textId="77777777" w:rsidR="00F931D8" w:rsidRPr="00EC6546" w:rsidRDefault="00F931D8" w:rsidP="00F931D8">
      <w:pPr>
        <w:pStyle w:val="ConsPlusNormal"/>
        <w:jc w:val="center"/>
        <w:rPr>
          <w:rFonts w:ascii="Times New Roman" w:hAnsi="Times New Roman" w:cs="Times New Roman"/>
          <w:b/>
          <w:sz w:val="28"/>
          <w:szCs w:val="28"/>
        </w:rPr>
      </w:pPr>
    </w:p>
    <w:p w14:paraId="45406411" w14:textId="77777777" w:rsidR="00F931D8" w:rsidRPr="00EC6546" w:rsidRDefault="00F931D8" w:rsidP="00F931D8">
      <w:pPr>
        <w:pStyle w:val="ConsPlusNormal"/>
        <w:jc w:val="center"/>
        <w:rPr>
          <w:rFonts w:ascii="Times New Roman" w:hAnsi="Times New Roman" w:cs="Times New Roman"/>
          <w:sz w:val="28"/>
          <w:szCs w:val="28"/>
        </w:rPr>
      </w:pPr>
      <w:r w:rsidRPr="00EC6546">
        <w:rPr>
          <w:rFonts w:ascii="Times New Roman" w:hAnsi="Times New Roman" w:cs="Times New Roman"/>
          <w:b/>
          <w:sz w:val="28"/>
          <w:szCs w:val="28"/>
        </w:rPr>
        <w:t>1.Общие положения</w:t>
      </w:r>
    </w:p>
    <w:p w14:paraId="524BAC4E" w14:textId="77777777" w:rsidR="00F931D8" w:rsidRPr="00EC6546" w:rsidRDefault="00F931D8" w:rsidP="00F931D8">
      <w:pPr>
        <w:pStyle w:val="ConsPlusNormal"/>
        <w:ind w:firstLine="567"/>
        <w:rPr>
          <w:rFonts w:ascii="Times New Roman" w:hAnsi="Times New Roman" w:cs="Times New Roman"/>
          <w:sz w:val="28"/>
          <w:szCs w:val="28"/>
        </w:rPr>
      </w:pPr>
    </w:p>
    <w:p w14:paraId="3C1E0BCC" w14:textId="77777777" w:rsidR="00F931D8" w:rsidRPr="00EC6546" w:rsidRDefault="00F931D8" w:rsidP="00F931D8">
      <w:pPr>
        <w:pStyle w:val="af1"/>
        <w:tabs>
          <w:tab w:val="left" w:pos="1134"/>
        </w:tabs>
        <w:ind w:left="0" w:firstLine="709"/>
        <w:jc w:val="both"/>
        <w:rPr>
          <w:rFonts w:ascii="Times New Roman" w:hAnsi="Times New Roman" w:cs="Times New Roman"/>
          <w:sz w:val="28"/>
          <w:szCs w:val="28"/>
        </w:rPr>
      </w:pPr>
      <w:r w:rsidRPr="00EC6546">
        <w:rPr>
          <w:rFonts w:ascii="Times New Roman" w:hAnsi="Times New Roman" w:cs="Times New Roman"/>
          <w:sz w:val="28"/>
          <w:szCs w:val="28"/>
        </w:rPr>
        <w:t>1.1. Настоящее Положение устанавливает порядок организации и осуществления муниципального лесного контроля в границах Комсомольского</w:t>
      </w:r>
      <w:r w:rsidRPr="00EC6546">
        <w:rPr>
          <w:rFonts w:ascii="Times New Roman" w:hAnsi="Times New Roman" w:cs="Times New Roman"/>
          <w:color w:val="000000"/>
          <w:sz w:val="28"/>
          <w:szCs w:val="28"/>
        </w:rPr>
        <w:t xml:space="preserve"> муниципального района Ивановской области</w:t>
      </w:r>
      <w:r w:rsidRPr="00EC6546">
        <w:rPr>
          <w:rFonts w:ascii="Times New Roman" w:hAnsi="Times New Roman" w:cs="Times New Roman"/>
          <w:sz w:val="28"/>
          <w:szCs w:val="28"/>
        </w:rPr>
        <w:t xml:space="preserve"> (далее – муниципальный контроль).</w:t>
      </w:r>
    </w:p>
    <w:p w14:paraId="67B75451" w14:textId="77777777" w:rsidR="00F931D8" w:rsidRPr="00EC6546" w:rsidRDefault="00F931D8" w:rsidP="00F931D8">
      <w:pPr>
        <w:pStyle w:val="af1"/>
        <w:tabs>
          <w:tab w:val="left" w:pos="1134"/>
        </w:tabs>
        <w:ind w:left="0" w:firstLine="709"/>
        <w:jc w:val="both"/>
        <w:rPr>
          <w:rFonts w:ascii="Times New Roman" w:hAnsi="Times New Roman" w:cs="Times New Roman"/>
          <w:sz w:val="28"/>
          <w:szCs w:val="28"/>
        </w:rPr>
      </w:pPr>
      <w:r w:rsidRPr="00EC6546">
        <w:rPr>
          <w:rFonts w:ascii="Times New Roman" w:hAnsi="Times New Roman" w:cs="Times New Roman"/>
          <w:sz w:val="28"/>
          <w:szCs w:val="28"/>
        </w:rPr>
        <w:t>1.2.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Лесным кодексом Российской Федерации от 04.12.2006 № 200-ФЗ,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14:paraId="7F2AA501"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w:t>
      </w:r>
      <w:r w:rsidRPr="00EC6546">
        <w:rPr>
          <w:rFonts w:ascii="Times New Roman" w:hAnsi="Times New Roman"/>
          <w:color w:val="00B0F0"/>
          <w:sz w:val="28"/>
          <w:szCs w:val="28"/>
        </w:rPr>
        <w:t xml:space="preserve"> </w:t>
      </w:r>
      <w:r w:rsidRPr="00EC6546">
        <w:rPr>
          <w:rFonts w:ascii="Times New Roman" w:hAnsi="Times New Roman"/>
          <w:sz w:val="28"/>
          <w:szCs w:val="28"/>
        </w:rPr>
        <w:t>орган, Администрация).</w:t>
      </w:r>
    </w:p>
    <w:p w14:paraId="220901B0" w14:textId="77777777" w:rsidR="00F931D8" w:rsidRPr="00EC6546" w:rsidRDefault="00F931D8" w:rsidP="00F931D8">
      <w:pPr>
        <w:ind w:firstLine="720"/>
        <w:jc w:val="both"/>
        <w:rPr>
          <w:color w:val="auto"/>
          <w:sz w:val="28"/>
          <w:szCs w:val="28"/>
        </w:rPr>
      </w:pPr>
      <w:r w:rsidRPr="00EC6546">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4E928D2F" w14:textId="77777777" w:rsidR="00F931D8" w:rsidRPr="00EC6546" w:rsidRDefault="00F931D8" w:rsidP="00F931D8">
      <w:pPr>
        <w:pStyle w:val="a6"/>
        <w:ind w:firstLine="720"/>
        <w:jc w:val="both"/>
        <w:rPr>
          <w:rFonts w:ascii="Times New Roman" w:hAnsi="Times New Roman"/>
          <w:sz w:val="28"/>
          <w:szCs w:val="28"/>
        </w:rPr>
      </w:pPr>
      <w:r w:rsidRPr="00EC6546">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673F3284"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ab/>
        <w:t>1) руководитель контрольного (надзорного) органа, либо его заместитель;</w:t>
      </w:r>
    </w:p>
    <w:p w14:paraId="7E81E81D"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58B28B88" w14:textId="77777777" w:rsidR="00F931D8" w:rsidRPr="00EC6546" w:rsidRDefault="00F931D8" w:rsidP="00F931D8">
      <w:pPr>
        <w:pStyle w:val="a6"/>
        <w:jc w:val="both"/>
        <w:rPr>
          <w:rFonts w:ascii="Times New Roman" w:hAnsi="Times New Roman"/>
          <w:sz w:val="28"/>
          <w:szCs w:val="28"/>
        </w:rPr>
      </w:pPr>
      <w:r w:rsidRPr="00EC6546">
        <w:rPr>
          <w:rFonts w:ascii="Times New Roman" w:hAnsi="Times New Roman"/>
          <w:sz w:val="28"/>
          <w:szCs w:val="28"/>
        </w:rPr>
        <w:lastRenderedPageBreak/>
        <w:tab/>
        <w:t>3) консультант отдела по муниципальному контролю Администрации Комсомольского муниципального района</w:t>
      </w:r>
    </w:p>
    <w:p w14:paraId="549FC8EE"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10EC3B37"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b/>
          <w:sz w:val="28"/>
          <w:szCs w:val="28"/>
        </w:rPr>
        <w:t xml:space="preserve">- </w:t>
      </w:r>
      <w:r w:rsidRPr="00EC6546">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51A85DE8"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43277E93"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5D2F9974"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061EDEFF"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695D86AB"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44044A81"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73AAFE6B"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01EF3A9F"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51A8A107"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4D367D62"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3E750267" w14:textId="77777777" w:rsidR="00F931D8" w:rsidRPr="00EC6546" w:rsidRDefault="00F931D8" w:rsidP="00F931D8">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29E9EF2E" w14:textId="77777777" w:rsidR="00F931D8" w:rsidRPr="00EC6546" w:rsidRDefault="00F931D8" w:rsidP="00F931D8">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E896F50" w14:textId="77777777" w:rsidR="00F931D8" w:rsidRPr="00EC6546" w:rsidRDefault="00F931D8" w:rsidP="00F931D8">
      <w:pPr>
        <w:ind w:firstLine="709"/>
        <w:contextualSpacing/>
        <w:jc w:val="both"/>
        <w:rPr>
          <w:color w:val="auto"/>
          <w:sz w:val="28"/>
          <w:szCs w:val="28"/>
        </w:rPr>
      </w:pPr>
      <w:r w:rsidRPr="00EC6546">
        <w:rPr>
          <w:sz w:val="28"/>
          <w:szCs w:val="28"/>
        </w:rPr>
        <w:lastRenderedPageBreak/>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97FFAFF" w14:textId="77777777" w:rsidR="00F931D8" w:rsidRPr="00EC6546" w:rsidRDefault="00F931D8" w:rsidP="00F931D8">
      <w:pPr>
        <w:pStyle w:val="af1"/>
        <w:tabs>
          <w:tab w:val="left" w:pos="1134"/>
        </w:tabs>
        <w:ind w:left="0" w:firstLine="709"/>
        <w:jc w:val="both"/>
        <w:rPr>
          <w:rFonts w:ascii="Times New Roman" w:eastAsia="SimSun" w:hAnsi="Times New Roman" w:cs="Times New Roman"/>
          <w:kern w:val="2"/>
          <w:sz w:val="28"/>
          <w:szCs w:val="28"/>
          <w:highlight w:val="yellow"/>
        </w:rPr>
      </w:pPr>
      <w:r w:rsidRPr="00EC6546">
        <w:rPr>
          <w:rFonts w:ascii="Times New Roman" w:eastAsia="SimSun" w:hAnsi="Times New Roman" w:cs="Times New Roman"/>
          <w:kern w:val="2"/>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от 04.12.2006 № 200-ФЗ, принятые в соответствии с ними постановления Правительства Российской Федерации.</w:t>
      </w:r>
    </w:p>
    <w:p w14:paraId="4DCCE58C" w14:textId="77777777" w:rsidR="00F931D8" w:rsidRPr="00EC6546" w:rsidRDefault="00F931D8" w:rsidP="00F931D8">
      <w:pPr>
        <w:ind w:firstLine="720"/>
        <w:jc w:val="both"/>
        <w:rPr>
          <w:rFonts w:eastAsia="SimSun"/>
          <w:iCs/>
          <w:color w:val="auto"/>
          <w:kern w:val="2"/>
          <w:sz w:val="28"/>
          <w:szCs w:val="28"/>
          <w:lang w:eastAsia="zh-CN"/>
        </w:rPr>
      </w:pPr>
      <w:r w:rsidRPr="00EC6546">
        <w:rPr>
          <w:rFonts w:eastAsia="SimSun"/>
          <w:iCs/>
          <w:color w:val="auto"/>
          <w:kern w:val="2"/>
          <w:sz w:val="28"/>
          <w:szCs w:val="28"/>
          <w:lang w:eastAsia="zh-CN"/>
        </w:rPr>
        <w:t>1.8. Объектами муниципального контроля (далее – объекты контроля) являются:</w:t>
      </w:r>
    </w:p>
    <w:p w14:paraId="488F0EB1" w14:textId="77777777" w:rsidR="00F931D8" w:rsidRPr="00EC6546" w:rsidRDefault="00F931D8" w:rsidP="00F931D8">
      <w:pPr>
        <w:ind w:firstLine="720"/>
        <w:jc w:val="both"/>
        <w:rPr>
          <w:iCs/>
          <w:color w:val="auto"/>
          <w:kern w:val="2"/>
          <w:sz w:val="28"/>
          <w:szCs w:val="28"/>
        </w:rPr>
      </w:pPr>
      <w:r w:rsidRPr="00EC6546">
        <w:rPr>
          <w:iCs/>
          <w:color w:val="auto"/>
          <w:kern w:val="2"/>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3333662E" w14:textId="77777777" w:rsidR="00F931D8" w:rsidRPr="00EC6546" w:rsidRDefault="00F931D8" w:rsidP="00F931D8">
      <w:pPr>
        <w:ind w:firstLine="720"/>
        <w:jc w:val="both"/>
        <w:rPr>
          <w:rFonts w:eastAsia="SimSun"/>
          <w:iCs/>
          <w:color w:val="auto"/>
          <w:kern w:val="2"/>
          <w:sz w:val="28"/>
          <w:szCs w:val="28"/>
          <w:lang w:eastAsia="zh-CN"/>
        </w:rPr>
      </w:pPr>
      <w:r w:rsidRPr="00EC6546">
        <w:rPr>
          <w:iCs/>
          <w:color w:val="auto"/>
          <w:kern w:val="2"/>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EC6546">
        <w:rPr>
          <w:rFonts w:eastAsia="SimSun"/>
          <w:iCs/>
          <w:color w:val="auto"/>
          <w:kern w:val="2"/>
          <w:sz w:val="28"/>
          <w:szCs w:val="28"/>
          <w:lang w:eastAsia="zh-CN"/>
        </w:rPr>
        <w:t xml:space="preserve"> </w:t>
      </w:r>
    </w:p>
    <w:p w14:paraId="55E3D04C"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FBAC86E"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5BA7EF1D"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EC6546">
        <w:rPr>
          <w:rFonts w:eastAsia="Calibri"/>
          <w:color w:val="auto"/>
          <w:sz w:val="28"/>
          <w:szCs w:val="28"/>
        </w:rPr>
        <w:t xml:space="preserve"> </w:t>
      </w:r>
      <w:r w:rsidRPr="00EC6546">
        <w:rPr>
          <w:iCs/>
          <w:color w:val="auto"/>
          <w:sz w:val="28"/>
          <w:szCs w:val="28"/>
          <w:lang w:eastAsia="zh-CN"/>
        </w:rPr>
        <w:t xml:space="preserve">в сети «Интернет»: </w:t>
      </w:r>
      <w:hyperlink r:id="rId47" w:history="1">
        <w:r w:rsidRPr="00EC6546">
          <w:rPr>
            <w:rStyle w:val="a5"/>
            <w:iCs/>
            <w:sz w:val="28"/>
            <w:szCs w:val="28"/>
            <w:lang w:eastAsia="zh-CN"/>
          </w:rPr>
          <w:t>https://adminkoms37.gosuslugi.ru</w:t>
        </w:r>
      </w:hyperlink>
      <w:r w:rsidRPr="00EC6546">
        <w:rPr>
          <w:iCs/>
          <w:color w:val="auto"/>
          <w:sz w:val="28"/>
          <w:szCs w:val="28"/>
          <w:lang w:eastAsia="zh-CN"/>
        </w:rPr>
        <w:t>.</w:t>
      </w:r>
    </w:p>
    <w:p w14:paraId="548D0C7E" w14:textId="77777777" w:rsidR="00F931D8" w:rsidRPr="00EC6546" w:rsidRDefault="00F931D8" w:rsidP="00F931D8">
      <w:pPr>
        <w:ind w:firstLine="709"/>
        <w:jc w:val="both"/>
        <w:rPr>
          <w:iCs/>
          <w:color w:val="FF0000"/>
          <w:sz w:val="28"/>
          <w:szCs w:val="28"/>
        </w:rPr>
      </w:pPr>
      <w:r w:rsidRPr="00EC6546">
        <w:rPr>
          <w:iCs/>
          <w:sz w:val="28"/>
          <w:szCs w:val="28"/>
        </w:rPr>
        <w:t>1.10</w:t>
      </w:r>
      <w:r w:rsidRPr="00EC6546">
        <w:rPr>
          <w:iCs/>
          <w:color w:val="FF0000"/>
          <w:sz w:val="28"/>
          <w:szCs w:val="28"/>
        </w:rPr>
        <w:t xml:space="preserve">. </w:t>
      </w:r>
      <w:r w:rsidRPr="00EC6546">
        <w:rPr>
          <w:iCs/>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EC6546">
        <w:rPr>
          <w:iCs/>
          <w:sz w:val="28"/>
          <w:szCs w:val="28"/>
        </w:rPr>
        <w:t xml:space="preserve"> </w:t>
      </w:r>
      <w:r w:rsidRPr="00EC6546">
        <w:rPr>
          <w:iCs/>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EC6546">
        <w:rPr>
          <w:iCs/>
          <w:sz w:val="28"/>
          <w:szCs w:val="28"/>
        </w:rPr>
        <w:t xml:space="preserve"> Контрольный (надзорный) орган </w:t>
      </w:r>
      <w:r w:rsidRPr="00EC6546">
        <w:rPr>
          <w:iCs/>
          <w:sz w:val="28"/>
          <w:szCs w:val="28"/>
          <w:highlight w:val="white"/>
        </w:rPr>
        <w:t xml:space="preserve">ежегодно осуществляет подготовку доклада о виде контроля с указанием сведений о достижении ключевых показателей и сведений об </w:t>
      </w:r>
      <w:r w:rsidRPr="00EC6546">
        <w:rPr>
          <w:iCs/>
          <w:sz w:val="28"/>
          <w:szCs w:val="28"/>
          <w:highlight w:val="white"/>
        </w:rPr>
        <w:lastRenderedPageBreak/>
        <w:t>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EC6546">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42251943" w14:textId="77777777" w:rsidR="00F931D8" w:rsidRPr="00EC6546" w:rsidRDefault="00F931D8" w:rsidP="00F931D8">
      <w:pPr>
        <w:ind w:firstLine="709"/>
        <w:jc w:val="both"/>
        <w:rPr>
          <w:iCs/>
          <w:color w:val="auto"/>
          <w:sz w:val="28"/>
          <w:szCs w:val="28"/>
        </w:rPr>
      </w:pPr>
      <w:r w:rsidRPr="00EC6546">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2446F0DD" w14:textId="77777777" w:rsidR="00F931D8" w:rsidRPr="00EC6546" w:rsidRDefault="00F931D8" w:rsidP="00F931D8">
      <w:pPr>
        <w:ind w:firstLine="680"/>
        <w:jc w:val="center"/>
        <w:outlineLvl w:val="0"/>
        <w:rPr>
          <w:b/>
          <w:iCs/>
          <w:sz w:val="28"/>
          <w:szCs w:val="28"/>
        </w:rPr>
      </w:pPr>
    </w:p>
    <w:p w14:paraId="509319BD" w14:textId="77777777" w:rsidR="00F931D8" w:rsidRPr="00EC6546" w:rsidRDefault="00F931D8" w:rsidP="00F931D8">
      <w:pPr>
        <w:ind w:firstLine="680"/>
        <w:jc w:val="center"/>
        <w:outlineLvl w:val="0"/>
        <w:rPr>
          <w:sz w:val="28"/>
          <w:szCs w:val="28"/>
        </w:rPr>
      </w:pPr>
      <w:r w:rsidRPr="00EC6546">
        <w:rPr>
          <w:b/>
          <w:sz w:val="28"/>
          <w:szCs w:val="28"/>
        </w:rPr>
        <w:t>II. Управление рисками причинения вреда (ущерба) охраняемым</w:t>
      </w:r>
    </w:p>
    <w:p w14:paraId="364F3E21" w14:textId="77777777" w:rsidR="00F931D8" w:rsidRPr="00EC6546" w:rsidRDefault="00F931D8" w:rsidP="00F931D8">
      <w:pPr>
        <w:ind w:firstLine="680"/>
        <w:jc w:val="center"/>
      </w:pPr>
      <w:r w:rsidRPr="00EC6546">
        <w:rPr>
          <w:b/>
          <w:sz w:val="28"/>
          <w:szCs w:val="28"/>
        </w:rPr>
        <w:t xml:space="preserve">законом ценностям при осуществлении муниципального контроля </w:t>
      </w:r>
    </w:p>
    <w:p w14:paraId="190F42FF" w14:textId="77777777" w:rsidR="00F931D8" w:rsidRPr="00EC6546" w:rsidRDefault="00F931D8" w:rsidP="00F931D8">
      <w:pPr>
        <w:jc w:val="both"/>
        <w:rPr>
          <w:sz w:val="24"/>
          <w:szCs w:val="24"/>
        </w:rPr>
      </w:pPr>
    </w:p>
    <w:p w14:paraId="7989DD4A" w14:textId="77777777" w:rsidR="00F931D8" w:rsidRPr="00EC6546" w:rsidRDefault="00F931D8" w:rsidP="00F931D8">
      <w:pPr>
        <w:ind w:firstLine="708"/>
        <w:jc w:val="both"/>
        <w:rPr>
          <w:color w:val="auto"/>
          <w:sz w:val="28"/>
          <w:szCs w:val="28"/>
        </w:rPr>
      </w:pPr>
      <w:r w:rsidRPr="00EC6546">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38FB69FA" w14:textId="77777777" w:rsidR="00F931D8" w:rsidRPr="00EC6546" w:rsidRDefault="00F931D8" w:rsidP="00F931D8">
      <w:pPr>
        <w:ind w:firstLine="708"/>
        <w:jc w:val="both"/>
        <w:rPr>
          <w:color w:val="auto"/>
          <w:sz w:val="28"/>
          <w:szCs w:val="28"/>
        </w:rPr>
      </w:pPr>
      <w:r w:rsidRPr="00EC6546">
        <w:rPr>
          <w:color w:val="auto"/>
          <w:sz w:val="28"/>
          <w:szCs w:val="28"/>
        </w:rPr>
        <w:t xml:space="preserve">2.2. Муниципальный контроль осуществляется без проведения плановых контрольных (надзорных) мероприятий. </w:t>
      </w:r>
    </w:p>
    <w:p w14:paraId="201D6CAC" w14:textId="77777777" w:rsidR="00F931D8" w:rsidRPr="00EC6546" w:rsidRDefault="00F931D8" w:rsidP="00F931D8">
      <w:pPr>
        <w:ind w:firstLine="708"/>
        <w:jc w:val="both"/>
        <w:rPr>
          <w:color w:val="auto"/>
          <w:sz w:val="28"/>
          <w:szCs w:val="28"/>
        </w:rPr>
      </w:pPr>
      <w:r w:rsidRPr="00EC6546">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23DEB596" w14:textId="77777777" w:rsidR="00F931D8" w:rsidRPr="00EC6546" w:rsidRDefault="00F931D8" w:rsidP="00F931D8">
      <w:pPr>
        <w:jc w:val="both"/>
        <w:rPr>
          <w:color w:val="auto"/>
          <w:sz w:val="28"/>
          <w:szCs w:val="28"/>
        </w:rPr>
      </w:pPr>
      <w:r w:rsidRPr="00EC6546">
        <w:rPr>
          <w:color w:val="auto"/>
          <w:sz w:val="28"/>
          <w:szCs w:val="28"/>
        </w:rPr>
        <w:tab/>
        <w:t>1) средний риск;</w:t>
      </w:r>
    </w:p>
    <w:p w14:paraId="31E910B0" w14:textId="77777777" w:rsidR="00F931D8" w:rsidRPr="00EC6546" w:rsidRDefault="00F931D8" w:rsidP="00F931D8">
      <w:pPr>
        <w:jc w:val="both"/>
        <w:rPr>
          <w:color w:val="auto"/>
          <w:sz w:val="28"/>
          <w:szCs w:val="28"/>
        </w:rPr>
      </w:pPr>
      <w:r w:rsidRPr="00EC6546">
        <w:rPr>
          <w:color w:val="auto"/>
          <w:sz w:val="28"/>
          <w:szCs w:val="28"/>
        </w:rPr>
        <w:tab/>
        <w:t>2) умеренный риск;</w:t>
      </w:r>
    </w:p>
    <w:p w14:paraId="5531F791" w14:textId="77777777" w:rsidR="00F931D8" w:rsidRPr="00EC6546" w:rsidRDefault="00F931D8" w:rsidP="00F931D8">
      <w:pPr>
        <w:jc w:val="both"/>
        <w:rPr>
          <w:color w:val="auto"/>
          <w:sz w:val="28"/>
          <w:szCs w:val="28"/>
        </w:rPr>
      </w:pPr>
      <w:r w:rsidRPr="00EC6546">
        <w:rPr>
          <w:color w:val="auto"/>
          <w:sz w:val="28"/>
          <w:szCs w:val="28"/>
        </w:rPr>
        <w:tab/>
        <w:t>3) низкий риск.</w:t>
      </w:r>
    </w:p>
    <w:p w14:paraId="78F36863" w14:textId="77777777" w:rsidR="00F931D8" w:rsidRPr="00EC6546" w:rsidRDefault="00F931D8" w:rsidP="00F931D8">
      <w:pPr>
        <w:jc w:val="both"/>
        <w:rPr>
          <w:color w:val="auto"/>
        </w:rPr>
      </w:pPr>
      <w:r w:rsidRPr="00EC6546">
        <w:rPr>
          <w:color w:val="auto"/>
          <w:sz w:val="28"/>
          <w:szCs w:val="28"/>
        </w:rPr>
        <w:tab/>
        <w:t>2.4. Объекты контроля относятся к следующим категориям риска:</w:t>
      </w:r>
    </w:p>
    <w:p w14:paraId="2CF8A1B1" w14:textId="77777777" w:rsidR="00F931D8" w:rsidRPr="00EC6546" w:rsidRDefault="00F931D8" w:rsidP="00F931D8">
      <w:pPr>
        <w:jc w:val="both"/>
        <w:rPr>
          <w:sz w:val="28"/>
          <w:szCs w:val="28"/>
        </w:rPr>
      </w:pPr>
      <w:r w:rsidRPr="00EC6546">
        <w:rPr>
          <w:color w:val="auto"/>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595FC35D" w14:textId="77777777" w:rsidR="00F931D8" w:rsidRPr="00EC6546" w:rsidRDefault="00F931D8" w:rsidP="00F931D8">
      <w:pPr>
        <w:jc w:val="both"/>
        <w:rPr>
          <w:color w:val="auto"/>
          <w:sz w:val="28"/>
          <w:szCs w:val="28"/>
        </w:rPr>
      </w:pPr>
      <w:r w:rsidRPr="00EC6546">
        <w:rPr>
          <w:color w:val="FF3333"/>
          <w:sz w:val="28"/>
          <w:szCs w:val="28"/>
        </w:rPr>
        <w:tab/>
      </w:r>
      <w:r w:rsidRPr="00EC6546">
        <w:rPr>
          <w:color w:val="auto"/>
          <w:sz w:val="28"/>
          <w:szCs w:val="28"/>
        </w:rPr>
        <w:t xml:space="preserve">-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w:t>
      </w:r>
      <w:r w:rsidRPr="00EC6546">
        <w:rPr>
          <w:color w:val="auto"/>
          <w:sz w:val="28"/>
          <w:szCs w:val="28"/>
        </w:rPr>
        <w:lastRenderedPageBreak/>
        <w:t>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49D6AC3D" w14:textId="77777777" w:rsidR="00F931D8" w:rsidRPr="00EC6546" w:rsidRDefault="00F931D8" w:rsidP="00F931D8">
      <w:pPr>
        <w:jc w:val="both"/>
        <w:rPr>
          <w:iCs/>
          <w:color w:val="auto"/>
          <w:sz w:val="28"/>
          <w:szCs w:val="28"/>
        </w:rPr>
      </w:pPr>
      <w:r w:rsidRPr="00EC6546">
        <w:rPr>
          <w:color w:val="FF3333"/>
          <w:sz w:val="28"/>
          <w:szCs w:val="28"/>
        </w:rPr>
        <w:tab/>
      </w:r>
      <w:r w:rsidRPr="00EC6546">
        <w:rPr>
          <w:color w:val="auto"/>
          <w:sz w:val="28"/>
          <w:szCs w:val="28"/>
        </w:rPr>
        <w:t>- к категории низкого риска - объекты</w:t>
      </w:r>
      <w:r w:rsidRPr="00EC6546">
        <w:rPr>
          <w:iCs/>
          <w:color w:val="auto"/>
          <w:sz w:val="28"/>
          <w:szCs w:val="28"/>
        </w:rPr>
        <w:t>, не соответствующие критериям отнесения объектов, для среднего и умеренного риска.</w:t>
      </w:r>
    </w:p>
    <w:p w14:paraId="4B9A77C0" w14:textId="77777777" w:rsidR="00F931D8" w:rsidRPr="00EC6546" w:rsidRDefault="00F931D8" w:rsidP="00F931D8">
      <w:pPr>
        <w:ind w:firstLine="709"/>
        <w:jc w:val="both"/>
        <w:rPr>
          <w:iCs/>
          <w:color w:val="auto"/>
          <w:sz w:val="28"/>
          <w:szCs w:val="28"/>
          <w:lang w:eastAsia="zh-CN"/>
        </w:rPr>
      </w:pPr>
      <w:r w:rsidRPr="00EC6546">
        <w:rPr>
          <w:i/>
          <w:color w:val="auto"/>
          <w:sz w:val="28"/>
          <w:szCs w:val="28"/>
        </w:rPr>
        <w:tab/>
      </w:r>
      <w:r w:rsidRPr="00EC6546">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7FF0E78C"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57EFEE27"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2A903798" w14:textId="77777777" w:rsidR="00F931D8" w:rsidRPr="00EC6546" w:rsidRDefault="00F931D8" w:rsidP="00F931D8">
      <w:pPr>
        <w:ind w:firstLine="708"/>
        <w:jc w:val="both"/>
        <w:rPr>
          <w:iCs/>
          <w:color w:val="auto"/>
          <w:sz w:val="28"/>
          <w:szCs w:val="28"/>
          <w:lang w:eastAsia="zh-CN"/>
        </w:rPr>
      </w:pPr>
      <w:r w:rsidRPr="00EC6546">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79B18B7F" w14:textId="77777777" w:rsidR="00F931D8" w:rsidRPr="00EC6546" w:rsidRDefault="00F931D8" w:rsidP="00F931D8">
      <w:pPr>
        <w:ind w:firstLine="708"/>
        <w:jc w:val="both"/>
        <w:rPr>
          <w:iCs/>
          <w:color w:val="auto"/>
          <w:sz w:val="28"/>
          <w:szCs w:val="28"/>
        </w:rPr>
      </w:pPr>
      <w:r w:rsidRPr="00EC6546">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2B4179B4" w14:textId="77777777" w:rsidR="00F931D8" w:rsidRPr="00EC6546" w:rsidRDefault="00F931D8" w:rsidP="00F931D8">
      <w:pPr>
        <w:ind w:firstLine="708"/>
        <w:jc w:val="both"/>
        <w:rPr>
          <w:iCs/>
          <w:color w:val="auto"/>
          <w:sz w:val="28"/>
          <w:szCs w:val="28"/>
        </w:rPr>
      </w:pPr>
      <w:r w:rsidRPr="00EC6546">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EC6546">
        <w:rPr>
          <w:rFonts w:eastAsia="Calibri"/>
          <w:iCs/>
          <w:color w:val="auto"/>
          <w:sz w:val="28"/>
          <w:szCs w:val="28"/>
          <w:lang w:eastAsia="en-US"/>
        </w:rPr>
        <w:t>Советом Комсомольского муниципального района Ивановской области.</w:t>
      </w:r>
      <w:r w:rsidRPr="00EC6546">
        <w:rPr>
          <w:iCs/>
          <w:color w:val="auto"/>
          <w:sz w:val="28"/>
          <w:szCs w:val="28"/>
        </w:rPr>
        <w:t xml:space="preserve"> </w:t>
      </w:r>
    </w:p>
    <w:p w14:paraId="09E6BDE5" w14:textId="77777777" w:rsidR="00F931D8" w:rsidRPr="00EC6546" w:rsidRDefault="00F931D8" w:rsidP="00F931D8">
      <w:pPr>
        <w:ind w:firstLine="708"/>
        <w:jc w:val="both"/>
        <w:rPr>
          <w:color w:val="auto"/>
          <w:sz w:val="28"/>
          <w:szCs w:val="28"/>
        </w:rPr>
      </w:pPr>
    </w:p>
    <w:p w14:paraId="740FA2F3" w14:textId="77777777" w:rsidR="00F931D8" w:rsidRPr="00EC6546" w:rsidRDefault="00F931D8" w:rsidP="00F931D8">
      <w:pPr>
        <w:contextualSpacing/>
        <w:jc w:val="center"/>
        <w:rPr>
          <w:b/>
          <w:color w:val="auto"/>
          <w:sz w:val="28"/>
          <w:szCs w:val="28"/>
        </w:rPr>
      </w:pPr>
      <w:r w:rsidRPr="00EC6546">
        <w:rPr>
          <w:b/>
          <w:color w:val="auto"/>
          <w:sz w:val="28"/>
          <w:szCs w:val="28"/>
          <w:lang w:val="en-US"/>
        </w:rPr>
        <w:t>III</w:t>
      </w:r>
      <w:r w:rsidRPr="00EC6546">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16EB3D4A" w14:textId="77777777" w:rsidR="00F931D8" w:rsidRPr="00EC6546" w:rsidRDefault="00F931D8" w:rsidP="00F931D8">
      <w:pPr>
        <w:contextualSpacing/>
        <w:jc w:val="center"/>
        <w:rPr>
          <w:color w:val="auto"/>
          <w:sz w:val="28"/>
          <w:szCs w:val="28"/>
        </w:rPr>
      </w:pPr>
    </w:p>
    <w:p w14:paraId="599B00D8" w14:textId="77777777" w:rsidR="00F931D8" w:rsidRPr="00EC6546" w:rsidRDefault="00F931D8" w:rsidP="00F931D8">
      <w:pPr>
        <w:ind w:firstLine="709"/>
        <w:jc w:val="both"/>
        <w:rPr>
          <w:color w:val="auto"/>
          <w:sz w:val="28"/>
          <w:szCs w:val="28"/>
          <w:lang w:eastAsia="zh-CN"/>
        </w:rPr>
      </w:pPr>
      <w:r w:rsidRPr="00EC6546">
        <w:rPr>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2A7C4AD1" w14:textId="77777777" w:rsidR="00F931D8" w:rsidRPr="00EC6546" w:rsidRDefault="00F931D8" w:rsidP="00F931D8">
      <w:pPr>
        <w:ind w:firstLine="709"/>
        <w:jc w:val="both"/>
        <w:rPr>
          <w:color w:val="auto"/>
          <w:sz w:val="28"/>
          <w:szCs w:val="28"/>
          <w:lang w:eastAsia="zh-CN"/>
        </w:rPr>
      </w:pPr>
      <w:r w:rsidRPr="00EC6546">
        <w:rPr>
          <w:sz w:val="28"/>
          <w:szCs w:val="28"/>
          <w:lang w:eastAsia="zh-CN"/>
        </w:rPr>
        <w:t xml:space="preserve">3.2. Профилактические мероприятия осуществляются на основании программы профилактики рисков причинения вреда (ущерба) охраняемым </w:t>
      </w:r>
      <w:r w:rsidRPr="00EC6546">
        <w:rPr>
          <w:sz w:val="28"/>
          <w:szCs w:val="28"/>
          <w:lang w:eastAsia="zh-CN"/>
        </w:rPr>
        <w:lastRenderedPageBreak/>
        <w:t>законом ценностям, утвержденной в порядке, установленном Правительством Российской Федерации.</w:t>
      </w:r>
    </w:p>
    <w:p w14:paraId="7D4F006D" w14:textId="77777777" w:rsidR="00F931D8" w:rsidRPr="00EC6546" w:rsidRDefault="00F931D8" w:rsidP="00F931D8">
      <w:pPr>
        <w:ind w:firstLine="709"/>
        <w:jc w:val="both"/>
        <w:rPr>
          <w:color w:val="auto"/>
          <w:sz w:val="28"/>
          <w:szCs w:val="28"/>
          <w:lang w:eastAsia="zh-CN"/>
        </w:rPr>
      </w:pPr>
      <w:r w:rsidRPr="00EC6546">
        <w:rPr>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5AD040E5" w14:textId="77777777" w:rsidR="00F931D8" w:rsidRPr="00EC6546" w:rsidRDefault="00F931D8" w:rsidP="00F931D8">
      <w:pPr>
        <w:tabs>
          <w:tab w:val="left" w:pos="1134"/>
        </w:tabs>
        <w:ind w:firstLine="737"/>
        <w:contextualSpacing/>
        <w:jc w:val="both"/>
        <w:rPr>
          <w:color w:val="auto"/>
          <w:sz w:val="28"/>
          <w:szCs w:val="28"/>
        </w:rPr>
      </w:pPr>
      <w:r w:rsidRPr="00EC6546">
        <w:rPr>
          <w:rFonts w:eastAsia="Calibri"/>
          <w:color w:val="auto"/>
          <w:sz w:val="28"/>
          <w:szCs w:val="28"/>
        </w:rPr>
        <w:t>3.4. При осуществлении муниципального контроля могут проводиться следующие виды профилактических мероприятий:</w:t>
      </w:r>
    </w:p>
    <w:p w14:paraId="02566F3B" w14:textId="77777777" w:rsidR="00F931D8" w:rsidRPr="00EC6546" w:rsidRDefault="00F931D8" w:rsidP="00F931D8">
      <w:pPr>
        <w:tabs>
          <w:tab w:val="left" w:pos="1134"/>
        </w:tabs>
        <w:ind w:firstLine="737"/>
        <w:contextualSpacing/>
        <w:jc w:val="both"/>
        <w:rPr>
          <w:color w:val="auto"/>
          <w:sz w:val="28"/>
          <w:szCs w:val="28"/>
        </w:rPr>
      </w:pPr>
      <w:r w:rsidRPr="00EC6546">
        <w:rPr>
          <w:rFonts w:eastAsia="Calibri"/>
          <w:color w:val="auto"/>
          <w:sz w:val="28"/>
          <w:szCs w:val="28"/>
        </w:rPr>
        <w:t>1) информирование;</w:t>
      </w:r>
    </w:p>
    <w:p w14:paraId="48F5DC56" w14:textId="77777777" w:rsidR="00F931D8" w:rsidRPr="00EC6546" w:rsidRDefault="00F931D8" w:rsidP="00F931D8">
      <w:pPr>
        <w:tabs>
          <w:tab w:val="left" w:pos="1134"/>
        </w:tabs>
        <w:ind w:firstLine="737"/>
        <w:contextualSpacing/>
        <w:jc w:val="both"/>
        <w:rPr>
          <w:rFonts w:eastAsia="Calibri"/>
          <w:color w:val="auto"/>
          <w:sz w:val="28"/>
          <w:szCs w:val="28"/>
        </w:rPr>
      </w:pPr>
      <w:r w:rsidRPr="00EC6546">
        <w:rPr>
          <w:rFonts w:eastAsia="Calibri"/>
          <w:color w:val="auto"/>
          <w:sz w:val="28"/>
          <w:szCs w:val="28"/>
        </w:rPr>
        <w:t>2) консультирование;</w:t>
      </w:r>
    </w:p>
    <w:p w14:paraId="1B12A80A" w14:textId="77777777" w:rsidR="00F931D8" w:rsidRPr="00EC6546" w:rsidRDefault="00F931D8" w:rsidP="00F931D8">
      <w:pPr>
        <w:tabs>
          <w:tab w:val="left" w:pos="1134"/>
        </w:tabs>
        <w:ind w:firstLine="737"/>
        <w:contextualSpacing/>
        <w:jc w:val="both"/>
        <w:rPr>
          <w:color w:val="auto"/>
          <w:sz w:val="28"/>
          <w:szCs w:val="28"/>
        </w:rPr>
      </w:pPr>
      <w:r w:rsidRPr="00EC6546">
        <w:rPr>
          <w:color w:val="auto"/>
          <w:sz w:val="28"/>
          <w:szCs w:val="28"/>
        </w:rPr>
        <w:t>3) объявление предостережения;</w:t>
      </w:r>
    </w:p>
    <w:p w14:paraId="35C5351E" w14:textId="77777777" w:rsidR="00F931D8" w:rsidRPr="00EC6546" w:rsidRDefault="00F931D8" w:rsidP="00F931D8">
      <w:pPr>
        <w:tabs>
          <w:tab w:val="left" w:pos="1134"/>
        </w:tabs>
        <w:ind w:firstLine="737"/>
        <w:contextualSpacing/>
        <w:jc w:val="both"/>
        <w:textAlignment w:val="baseline"/>
        <w:rPr>
          <w:color w:val="auto"/>
          <w:sz w:val="28"/>
          <w:szCs w:val="28"/>
        </w:rPr>
      </w:pPr>
      <w:r w:rsidRPr="00EC6546">
        <w:rPr>
          <w:sz w:val="28"/>
          <w:szCs w:val="28"/>
        </w:rPr>
        <w:t>4) профилактический визит.</w:t>
      </w:r>
      <w:r w:rsidRPr="00EC6546">
        <w:rPr>
          <w:sz w:val="28"/>
          <w:szCs w:val="28"/>
        </w:rPr>
        <w:tab/>
      </w:r>
    </w:p>
    <w:p w14:paraId="69937D30" w14:textId="77777777" w:rsidR="00F931D8" w:rsidRPr="00EC6546" w:rsidRDefault="00F931D8" w:rsidP="00F931D8">
      <w:pPr>
        <w:tabs>
          <w:tab w:val="left" w:pos="1134"/>
        </w:tabs>
        <w:ind w:firstLine="737"/>
        <w:contextualSpacing/>
        <w:jc w:val="both"/>
        <w:textAlignment w:val="baseline"/>
        <w:rPr>
          <w:color w:val="auto"/>
          <w:sz w:val="28"/>
          <w:szCs w:val="28"/>
        </w:rPr>
      </w:pPr>
      <w:r w:rsidRPr="00EC6546">
        <w:rPr>
          <w:rFonts w:eastAsia="Calibri"/>
          <w:color w:val="auto"/>
          <w:sz w:val="28"/>
          <w:szCs w:val="28"/>
        </w:rPr>
        <w:t xml:space="preserve">3.5. Информирование осуществляется посредством размещения сведений, предусмотренных </w:t>
      </w:r>
      <w:hyperlink r:id="rId48">
        <w:r w:rsidRPr="00EC6546">
          <w:rPr>
            <w:rFonts w:eastAsia="Calibri"/>
            <w:sz w:val="28"/>
            <w:szCs w:val="28"/>
          </w:rPr>
          <w:t>частью 3 статьи 46</w:t>
        </w:r>
      </w:hyperlink>
      <w:r w:rsidRPr="00EC6546">
        <w:rPr>
          <w:rFonts w:eastAsia="Calibri"/>
          <w:color w:val="auto"/>
          <w:sz w:val="28"/>
          <w:szCs w:val="28"/>
        </w:rPr>
        <w:t xml:space="preserve"> Федерального закона № 248-ФЗ на официальном сайте контрольного (надзорного) органа в сети «Интернет»:</w:t>
      </w:r>
      <w:r w:rsidRPr="00EC6546">
        <w:rPr>
          <w:color w:val="auto"/>
          <w:sz w:val="28"/>
          <w:szCs w:val="28"/>
        </w:rPr>
        <w:t xml:space="preserve"> </w:t>
      </w:r>
      <w:hyperlink r:id="rId49" w:history="1">
        <w:r w:rsidRPr="00EC6546">
          <w:rPr>
            <w:rStyle w:val="a5"/>
            <w:iCs/>
            <w:sz w:val="28"/>
            <w:szCs w:val="28"/>
          </w:rPr>
          <w:t>https://adminkoms37.gosuslugi.ru</w:t>
        </w:r>
      </w:hyperlink>
      <w:r w:rsidRPr="00EC6546">
        <w:rPr>
          <w:iCs/>
          <w:color w:val="auto"/>
          <w:sz w:val="28"/>
          <w:szCs w:val="28"/>
        </w:rPr>
        <w:t xml:space="preserve"> </w:t>
      </w:r>
      <w:r w:rsidRPr="00EC6546">
        <w:rPr>
          <w:sz w:val="28"/>
          <w:szCs w:val="28"/>
        </w:rPr>
        <w:t xml:space="preserve">в специальном разделе, посвященном контрольной (надзорной) деятельности, </w:t>
      </w:r>
      <w:r w:rsidRPr="00EC6546">
        <w:rPr>
          <w:rFonts w:eastAsia="Calibri"/>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5A368A9B" w14:textId="77777777" w:rsidR="00F931D8" w:rsidRPr="00EC6546" w:rsidRDefault="00F931D8" w:rsidP="00F931D8">
      <w:pPr>
        <w:ind w:firstLine="709"/>
        <w:jc w:val="both"/>
        <w:rPr>
          <w:color w:val="auto"/>
          <w:sz w:val="28"/>
          <w:szCs w:val="28"/>
          <w:lang w:eastAsia="zh-CN"/>
        </w:rPr>
      </w:pPr>
      <w:r w:rsidRPr="00EC6546">
        <w:rPr>
          <w:rFonts w:eastAsia="Calibri"/>
          <w:color w:val="auto"/>
          <w:sz w:val="28"/>
          <w:szCs w:val="28"/>
        </w:rPr>
        <w:tab/>
      </w:r>
      <w:r w:rsidRPr="00EC6546">
        <w:rPr>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797032EC"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Контрольный (надзорный) орган вправе осуществлять информирование также в иных формах:</w:t>
      </w:r>
    </w:p>
    <w:p w14:paraId="605E8709"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256F557D"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3B2F617F" w14:textId="77777777" w:rsidR="00F931D8" w:rsidRPr="00EC6546" w:rsidRDefault="00F931D8" w:rsidP="00F931D8">
      <w:pPr>
        <w:autoSpaceDE w:val="0"/>
        <w:ind w:firstLine="709"/>
        <w:jc w:val="both"/>
        <w:rPr>
          <w:color w:val="auto"/>
          <w:sz w:val="28"/>
          <w:szCs w:val="28"/>
          <w:lang w:eastAsia="zh-CN"/>
        </w:rPr>
      </w:pPr>
      <w:r w:rsidRPr="00EC6546">
        <w:rPr>
          <w:color w:val="auto"/>
          <w:sz w:val="28"/>
          <w:szCs w:val="28"/>
          <w:lang w:eastAsia="zh-CN"/>
        </w:rPr>
        <w:t>- размещение информации в социальных сетях Администрации.</w:t>
      </w:r>
    </w:p>
    <w:p w14:paraId="23BC0ABF" w14:textId="77777777" w:rsidR="00F931D8" w:rsidRPr="00EC6546" w:rsidRDefault="00F931D8" w:rsidP="00F931D8">
      <w:pPr>
        <w:ind w:firstLine="709"/>
        <w:jc w:val="both"/>
        <w:rPr>
          <w:color w:val="auto"/>
          <w:sz w:val="28"/>
          <w:szCs w:val="28"/>
          <w:lang w:eastAsia="zh-CN"/>
        </w:rPr>
      </w:pPr>
      <w:r w:rsidRPr="00EC6546">
        <w:rPr>
          <w:rFonts w:eastAsia="Calibri"/>
          <w:color w:val="auto"/>
          <w:sz w:val="28"/>
          <w:szCs w:val="28"/>
        </w:rPr>
        <w:t xml:space="preserve">3.6. </w:t>
      </w:r>
      <w:r w:rsidRPr="00EC6546">
        <w:rPr>
          <w:iCs/>
          <w:color w:val="auto"/>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7FF51168" w14:textId="77777777" w:rsidR="00F931D8" w:rsidRPr="00EC6546" w:rsidRDefault="00F931D8" w:rsidP="00F931D8">
      <w:pPr>
        <w:ind w:firstLine="709"/>
        <w:rPr>
          <w:color w:val="auto"/>
          <w:sz w:val="28"/>
          <w:szCs w:val="28"/>
          <w:lang w:eastAsia="zh-CN"/>
        </w:rPr>
      </w:pPr>
      <w:r w:rsidRPr="00EC6546">
        <w:rPr>
          <w:color w:val="auto"/>
          <w:sz w:val="28"/>
          <w:szCs w:val="28"/>
          <w:lang w:eastAsia="zh-CN"/>
        </w:rPr>
        <w:lastRenderedPageBreak/>
        <w:t>Консультирование осуществляется без взимания платы.</w:t>
      </w:r>
    </w:p>
    <w:p w14:paraId="77A9C2AE" w14:textId="77777777" w:rsidR="00F931D8" w:rsidRPr="00EC6546" w:rsidRDefault="00F931D8" w:rsidP="00F931D8">
      <w:pPr>
        <w:ind w:firstLine="709"/>
        <w:jc w:val="both"/>
        <w:rPr>
          <w:color w:val="auto"/>
          <w:sz w:val="28"/>
          <w:szCs w:val="28"/>
          <w:lang w:eastAsia="zh-CN"/>
        </w:rPr>
      </w:pPr>
      <w:r w:rsidRPr="00EC6546">
        <w:rPr>
          <w:sz w:val="28"/>
          <w:szCs w:val="28"/>
          <w:lang w:eastAsia="zh-CN"/>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EC6546">
        <w:rPr>
          <w:rFonts w:eastAsia="Calibri"/>
          <w:sz w:val="28"/>
          <w:szCs w:val="28"/>
        </w:rPr>
        <w:t xml:space="preserve"> </w:t>
      </w:r>
      <w:r w:rsidRPr="00EC6546">
        <w:rPr>
          <w:sz w:val="28"/>
          <w:szCs w:val="28"/>
          <w:lang w:eastAsia="zh-CN"/>
        </w:rPr>
        <w:t xml:space="preserve">в сети «Интернет»: </w:t>
      </w:r>
      <w:hyperlink r:id="rId50" w:history="1">
        <w:r w:rsidRPr="00EC6546">
          <w:rPr>
            <w:rStyle w:val="a5"/>
            <w:iCs/>
            <w:sz w:val="28"/>
            <w:szCs w:val="28"/>
          </w:rPr>
          <w:t>https://adminkoms37.gosuslugi.ru</w:t>
        </w:r>
      </w:hyperlink>
      <w:r w:rsidRPr="00EC6546">
        <w:rPr>
          <w:sz w:val="28"/>
          <w:szCs w:val="28"/>
          <w:lang w:eastAsia="zh-CN"/>
        </w:rPr>
        <w:t xml:space="preserve"> в специальном разделе, посвященном контрольной (надзорной)  деятельности.</w:t>
      </w:r>
    </w:p>
    <w:p w14:paraId="469E8FD0" w14:textId="77777777" w:rsidR="00F931D8" w:rsidRPr="00EC6546" w:rsidRDefault="00F931D8" w:rsidP="00F931D8">
      <w:pPr>
        <w:ind w:firstLine="709"/>
        <w:jc w:val="both"/>
        <w:rPr>
          <w:color w:val="auto"/>
          <w:sz w:val="28"/>
          <w:szCs w:val="28"/>
          <w:lang w:eastAsia="zh-CN"/>
        </w:rPr>
      </w:pPr>
      <w:r w:rsidRPr="00EC6546">
        <w:rPr>
          <w:sz w:val="28"/>
          <w:szCs w:val="28"/>
          <w:lang w:eastAsia="zh-CN"/>
        </w:rPr>
        <w:t>Консультирование осуществляется в устной или письменной форме по следующим вопросам:</w:t>
      </w:r>
    </w:p>
    <w:p w14:paraId="4BFFE91E" w14:textId="77777777" w:rsidR="00F931D8" w:rsidRPr="00EC6546" w:rsidRDefault="00F931D8" w:rsidP="00F931D8">
      <w:pPr>
        <w:ind w:firstLine="709"/>
        <w:jc w:val="both"/>
        <w:rPr>
          <w:color w:val="auto"/>
          <w:sz w:val="28"/>
          <w:szCs w:val="28"/>
          <w:lang w:eastAsia="zh-CN"/>
        </w:rPr>
      </w:pPr>
      <w:r w:rsidRPr="00EC6546">
        <w:rPr>
          <w:sz w:val="28"/>
          <w:szCs w:val="28"/>
          <w:lang w:eastAsia="zh-CN"/>
        </w:rPr>
        <w:t>1) организация и осуществление муниципального контроля;</w:t>
      </w:r>
    </w:p>
    <w:p w14:paraId="339EF379" w14:textId="77777777" w:rsidR="00F931D8" w:rsidRPr="00EC6546" w:rsidRDefault="00F931D8" w:rsidP="00F931D8">
      <w:pPr>
        <w:ind w:firstLine="709"/>
        <w:jc w:val="both"/>
        <w:rPr>
          <w:color w:val="auto"/>
          <w:sz w:val="28"/>
          <w:szCs w:val="28"/>
          <w:lang w:eastAsia="zh-CN"/>
        </w:rPr>
      </w:pPr>
      <w:r w:rsidRPr="00EC6546">
        <w:rPr>
          <w:sz w:val="28"/>
          <w:szCs w:val="28"/>
          <w:lang w:eastAsia="zh-CN"/>
        </w:rPr>
        <w:t>2) порядок осуществления контрольных (надзорных) мероприятий, установленных настоящим Положением;</w:t>
      </w:r>
    </w:p>
    <w:p w14:paraId="73EF3F0C" w14:textId="77777777" w:rsidR="00F931D8" w:rsidRPr="00EC6546" w:rsidRDefault="00F931D8" w:rsidP="00F931D8">
      <w:pPr>
        <w:ind w:firstLine="709"/>
        <w:jc w:val="both"/>
        <w:rPr>
          <w:color w:val="auto"/>
          <w:sz w:val="28"/>
          <w:szCs w:val="28"/>
          <w:lang w:eastAsia="zh-CN"/>
        </w:rPr>
      </w:pPr>
      <w:r w:rsidRPr="00EC6546">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3C52A440" w14:textId="77777777" w:rsidR="00F931D8" w:rsidRPr="00EC6546" w:rsidRDefault="00F931D8" w:rsidP="00F931D8">
      <w:pPr>
        <w:ind w:firstLine="709"/>
        <w:jc w:val="both"/>
        <w:rPr>
          <w:sz w:val="28"/>
          <w:szCs w:val="28"/>
          <w:lang w:eastAsia="zh-CN"/>
        </w:rPr>
      </w:pPr>
      <w:r w:rsidRPr="00EC6546">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4973EC83" w14:textId="77777777" w:rsidR="00F931D8" w:rsidRPr="00EC6546" w:rsidRDefault="00F931D8" w:rsidP="00F931D8">
      <w:pPr>
        <w:ind w:firstLine="709"/>
        <w:jc w:val="both"/>
        <w:rPr>
          <w:sz w:val="28"/>
          <w:szCs w:val="28"/>
          <w:lang w:eastAsia="zh-CN"/>
        </w:rPr>
      </w:pPr>
      <w:r w:rsidRPr="00EC6546">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7F453F71" w14:textId="77777777" w:rsidR="00F931D8" w:rsidRPr="00EC6546" w:rsidRDefault="00F931D8" w:rsidP="00F931D8">
      <w:pPr>
        <w:ind w:firstLine="709"/>
        <w:jc w:val="both"/>
        <w:rPr>
          <w:color w:val="auto"/>
          <w:sz w:val="28"/>
          <w:szCs w:val="28"/>
          <w:lang w:eastAsia="zh-CN"/>
        </w:rPr>
      </w:pPr>
      <w:r w:rsidRPr="00EC6546">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1E9FDACC" w14:textId="77777777" w:rsidR="00F931D8" w:rsidRPr="00EC6546" w:rsidRDefault="00F931D8" w:rsidP="00F931D8">
      <w:pPr>
        <w:ind w:firstLine="709"/>
        <w:jc w:val="both"/>
        <w:rPr>
          <w:color w:val="auto"/>
          <w:sz w:val="28"/>
          <w:szCs w:val="28"/>
          <w:lang w:eastAsia="zh-CN"/>
        </w:rPr>
      </w:pPr>
      <w:r w:rsidRPr="00EC6546">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75998A9D" w14:textId="77777777" w:rsidR="00F931D8" w:rsidRPr="00EC6546" w:rsidRDefault="00F931D8" w:rsidP="00F931D8">
      <w:pPr>
        <w:ind w:firstLine="709"/>
        <w:jc w:val="both"/>
        <w:rPr>
          <w:color w:val="auto"/>
          <w:sz w:val="28"/>
          <w:szCs w:val="28"/>
          <w:lang w:eastAsia="zh-CN"/>
        </w:rPr>
      </w:pPr>
      <w:r w:rsidRPr="00EC6546">
        <w:rPr>
          <w:sz w:val="28"/>
          <w:szCs w:val="28"/>
          <w:lang w:eastAsia="zh-CN"/>
        </w:rPr>
        <w:t>2) за время консультирования предоставить в устной форме ответ на поставленные вопросы невозможно;</w:t>
      </w:r>
    </w:p>
    <w:p w14:paraId="1E67A651" w14:textId="77777777" w:rsidR="00F931D8" w:rsidRPr="00EC6546" w:rsidRDefault="00F931D8" w:rsidP="00F931D8">
      <w:pPr>
        <w:ind w:firstLine="709"/>
        <w:jc w:val="both"/>
        <w:rPr>
          <w:color w:val="auto"/>
          <w:sz w:val="28"/>
          <w:szCs w:val="28"/>
          <w:lang w:eastAsia="zh-CN"/>
        </w:rPr>
      </w:pPr>
      <w:r w:rsidRPr="00EC6546">
        <w:rPr>
          <w:sz w:val="28"/>
          <w:szCs w:val="28"/>
          <w:lang w:eastAsia="zh-CN"/>
        </w:rPr>
        <w:t>3) ответ на поставленные вопросы требует дополнительного запроса сведений.</w:t>
      </w:r>
    </w:p>
    <w:p w14:paraId="09643FE1" w14:textId="77777777" w:rsidR="00F931D8" w:rsidRPr="00EC6546" w:rsidRDefault="00F931D8" w:rsidP="00F931D8">
      <w:pPr>
        <w:ind w:firstLine="709"/>
        <w:jc w:val="both"/>
        <w:rPr>
          <w:color w:val="auto"/>
          <w:sz w:val="28"/>
          <w:szCs w:val="28"/>
          <w:lang w:eastAsia="zh-CN"/>
        </w:rPr>
      </w:pPr>
      <w:r w:rsidRPr="00EC6546">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5F35508" w14:textId="77777777" w:rsidR="00F931D8" w:rsidRPr="00EC6546" w:rsidRDefault="00F931D8" w:rsidP="00F931D8">
      <w:pPr>
        <w:ind w:firstLine="709"/>
        <w:jc w:val="both"/>
        <w:rPr>
          <w:color w:val="auto"/>
          <w:sz w:val="28"/>
          <w:szCs w:val="28"/>
          <w:lang w:eastAsia="zh-CN"/>
        </w:rPr>
      </w:pPr>
      <w:r w:rsidRPr="00EC6546">
        <w:rPr>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4311F9E2" w14:textId="77777777" w:rsidR="00F931D8" w:rsidRPr="00EC6546" w:rsidRDefault="00F931D8" w:rsidP="00F931D8">
      <w:pPr>
        <w:ind w:firstLine="709"/>
        <w:jc w:val="both"/>
        <w:rPr>
          <w:color w:val="auto"/>
          <w:sz w:val="28"/>
          <w:szCs w:val="28"/>
          <w:lang w:eastAsia="zh-CN"/>
        </w:rPr>
      </w:pPr>
      <w:r w:rsidRPr="00EC6546">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23AC351C" w14:textId="77777777" w:rsidR="00F931D8" w:rsidRPr="00EC6546" w:rsidRDefault="00F931D8" w:rsidP="00F931D8">
      <w:pPr>
        <w:ind w:firstLine="709"/>
        <w:jc w:val="both"/>
        <w:rPr>
          <w:color w:val="auto"/>
          <w:sz w:val="28"/>
          <w:szCs w:val="28"/>
          <w:lang w:eastAsia="zh-CN"/>
        </w:rPr>
      </w:pPr>
      <w:r w:rsidRPr="00EC6546">
        <w:rPr>
          <w:sz w:val="28"/>
          <w:szCs w:val="28"/>
          <w:lang w:eastAsia="zh-CN"/>
        </w:rPr>
        <w:lastRenderedPageBreak/>
        <w:t>Должностными лицами, уполномоченными осуществлять муниципальный контроль, ведется журнал учета консультирований.</w:t>
      </w:r>
    </w:p>
    <w:p w14:paraId="207E3D21" w14:textId="77777777" w:rsidR="00F931D8" w:rsidRPr="00EC6546" w:rsidRDefault="00F931D8" w:rsidP="00F931D8">
      <w:pPr>
        <w:ind w:firstLine="709"/>
        <w:jc w:val="both"/>
        <w:rPr>
          <w:color w:val="auto"/>
          <w:sz w:val="28"/>
          <w:szCs w:val="28"/>
          <w:lang w:eastAsia="zh-CN"/>
        </w:rPr>
      </w:pPr>
      <w:r w:rsidRPr="00EC6546">
        <w:rPr>
          <w:sz w:val="28"/>
          <w:szCs w:val="28"/>
          <w:lang w:eastAsia="zh-CN"/>
        </w:rPr>
        <w:t>В случае поступления в контрольный (надзорный) орган в течение календарного года пяти и более однотипных</w:t>
      </w:r>
      <w:r w:rsidRPr="00EC6546">
        <w:rPr>
          <w:sz w:val="28"/>
          <w:szCs w:val="28"/>
        </w:rPr>
        <w:t xml:space="preserve"> </w:t>
      </w:r>
      <w:r w:rsidRPr="00EC6546">
        <w:rPr>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51" w:history="1">
        <w:r w:rsidRPr="00EC6546">
          <w:rPr>
            <w:rStyle w:val="a5"/>
            <w:iCs/>
            <w:sz w:val="28"/>
            <w:szCs w:val="28"/>
          </w:rPr>
          <w:t>https://adminkoms37.gosuslugi.ru</w:t>
        </w:r>
      </w:hyperlink>
      <w:r w:rsidRPr="00EC6546">
        <w:rPr>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25FBD92E" w14:textId="77777777" w:rsidR="00F931D8" w:rsidRPr="00EC6546" w:rsidRDefault="00F931D8" w:rsidP="00F931D8">
      <w:pPr>
        <w:jc w:val="both"/>
        <w:rPr>
          <w:color w:val="auto"/>
          <w:sz w:val="28"/>
          <w:szCs w:val="28"/>
        </w:rPr>
      </w:pPr>
      <w:r w:rsidRPr="00EC6546">
        <w:rPr>
          <w:rFonts w:eastAsia="Calibri"/>
          <w:sz w:val="28"/>
          <w:szCs w:val="28"/>
        </w:rPr>
        <w:tab/>
      </w:r>
      <w:r w:rsidRPr="00EC6546">
        <w:rPr>
          <w:rFonts w:eastAsia="Calibri"/>
          <w:color w:val="auto"/>
          <w:sz w:val="28"/>
          <w:szCs w:val="28"/>
        </w:rPr>
        <w:t>3.7.</w:t>
      </w:r>
      <w:r w:rsidRPr="00EC6546">
        <w:rPr>
          <w:rFonts w:eastAsia="Calibri"/>
          <w:sz w:val="28"/>
          <w:szCs w:val="28"/>
        </w:rPr>
        <w:t xml:space="preserve"> </w:t>
      </w:r>
      <w:r w:rsidRPr="00EC6546">
        <w:rPr>
          <w:color w:val="auto"/>
          <w:sz w:val="28"/>
          <w:szCs w:val="28"/>
        </w:rPr>
        <w:t>Предостережение о недопустимости нарушения обязательных требований и предложение</w:t>
      </w:r>
      <w:r w:rsidRPr="00EC6546">
        <w:rPr>
          <w:color w:val="auto"/>
          <w:sz w:val="28"/>
          <w:szCs w:val="28"/>
          <w:shd w:val="clear" w:color="auto" w:fill="FFFFFF"/>
        </w:rPr>
        <w:t xml:space="preserve"> принять меры по обеспечению соблюдения обязательных требований</w:t>
      </w:r>
      <w:r w:rsidRPr="00EC6546">
        <w:rPr>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C6546">
        <w:rPr>
          <w:color w:val="auto"/>
          <w:sz w:val="28"/>
          <w:szCs w:val="28"/>
          <w:shd w:val="clear" w:color="auto" w:fill="FFFFFF"/>
        </w:rPr>
        <w:t>или признаках нарушений обязательных требований </w:t>
      </w:r>
      <w:r w:rsidRPr="00EC6546">
        <w:rPr>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49C78A69"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0715A9AD" w14:textId="77777777" w:rsidR="00F931D8" w:rsidRPr="00EC6546" w:rsidRDefault="00F931D8" w:rsidP="00F931D8">
      <w:pPr>
        <w:ind w:firstLine="720"/>
        <w:jc w:val="both"/>
        <w:rPr>
          <w:color w:val="auto"/>
          <w:sz w:val="28"/>
          <w:szCs w:val="28"/>
        </w:rPr>
      </w:pPr>
      <w:r w:rsidRPr="00EC6546">
        <w:rPr>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651B08EB" w14:textId="77777777" w:rsidR="00F931D8" w:rsidRPr="00EC6546" w:rsidRDefault="00F931D8" w:rsidP="00F931D8">
      <w:pPr>
        <w:ind w:firstLine="720"/>
        <w:jc w:val="both"/>
        <w:rPr>
          <w:color w:val="auto"/>
          <w:sz w:val="28"/>
          <w:szCs w:val="28"/>
        </w:rPr>
      </w:pPr>
      <w:r w:rsidRPr="00EC6546">
        <w:rPr>
          <w:color w:val="auto"/>
          <w:sz w:val="28"/>
          <w:szCs w:val="28"/>
        </w:rPr>
        <w:t>2) идентификационный номер налогоплательщика контролируемого лица;</w:t>
      </w:r>
    </w:p>
    <w:p w14:paraId="59320C9E" w14:textId="77777777" w:rsidR="00F931D8" w:rsidRPr="00EC6546" w:rsidRDefault="00F931D8" w:rsidP="00F931D8">
      <w:pPr>
        <w:ind w:firstLine="720"/>
        <w:jc w:val="both"/>
        <w:rPr>
          <w:color w:val="auto"/>
          <w:sz w:val="28"/>
          <w:szCs w:val="28"/>
        </w:rPr>
      </w:pPr>
      <w:r w:rsidRPr="00EC6546">
        <w:rPr>
          <w:color w:val="auto"/>
          <w:sz w:val="28"/>
          <w:szCs w:val="28"/>
        </w:rPr>
        <w:t>3) дата и номер предостережения, направленного в адрес контролируемого лица;</w:t>
      </w:r>
    </w:p>
    <w:p w14:paraId="701ADCCB" w14:textId="77777777" w:rsidR="00F931D8" w:rsidRPr="00EC6546" w:rsidRDefault="00F931D8" w:rsidP="00F931D8">
      <w:pPr>
        <w:ind w:firstLine="709"/>
        <w:jc w:val="both"/>
        <w:rPr>
          <w:color w:val="auto"/>
          <w:sz w:val="28"/>
          <w:szCs w:val="28"/>
          <w:lang w:eastAsia="zh-CN"/>
        </w:rPr>
      </w:pPr>
      <w:r w:rsidRPr="00EC6546">
        <w:rPr>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EC6546">
        <w:rPr>
          <w:color w:val="auto"/>
          <w:sz w:val="28"/>
          <w:szCs w:val="28"/>
          <w:lang w:eastAsia="zh-CN"/>
        </w:rPr>
        <w:t xml:space="preserve"> с приложением документов, подтверждающих обоснованность возражений, или их копии.</w:t>
      </w:r>
    </w:p>
    <w:p w14:paraId="519537F4"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Возражения направляются в бумажном виде почтовым отправлением</w:t>
      </w:r>
      <w:r w:rsidRPr="00EC6546">
        <w:rPr>
          <w:color w:val="auto"/>
          <w:sz w:val="28"/>
          <w:szCs w:val="28"/>
        </w:rPr>
        <w:t xml:space="preserve"> </w:t>
      </w:r>
      <w:r w:rsidRPr="00EC6546">
        <w:rPr>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52" w:history="1">
        <w:r w:rsidRPr="00EC6546">
          <w:rPr>
            <w:color w:val="0000FF"/>
            <w:sz w:val="28"/>
            <w:szCs w:val="28"/>
            <w:u w:val="single"/>
            <w:lang w:eastAsia="zh-CN"/>
          </w:rPr>
          <w:t>admin.komsomolsk@ivreg.ru</w:t>
        </w:r>
      </w:hyperlink>
      <w:r w:rsidRPr="00EC6546">
        <w:rPr>
          <w:color w:val="auto"/>
          <w:sz w:val="28"/>
          <w:szCs w:val="28"/>
          <w:lang w:eastAsia="zh-CN"/>
        </w:rPr>
        <w:t xml:space="preserve">), либо в электронном виде с использованием ЕПГУ либо иными указанными в предостережении способами </w:t>
      </w:r>
      <w:r w:rsidRPr="00EC6546">
        <w:rPr>
          <w:iCs/>
          <w:color w:val="auto"/>
          <w:sz w:val="28"/>
          <w:szCs w:val="28"/>
          <w:lang w:eastAsia="zh-CN"/>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EC6546">
        <w:rPr>
          <w:color w:val="auto"/>
          <w:sz w:val="28"/>
          <w:szCs w:val="28"/>
          <w:lang w:eastAsia="zh-CN"/>
        </w:rPr>
        <w:t>.</w:t>
      </w:r>
    </w:p>
    <w:p w14:paraId="64906E2B" w14:textId="77777777" w:rsidR="00F931D8" w:rsidRPr="00EC6546" w:rsidRDefault="00F931D8" w:rsidP="00F931D8">
      <w:pPr>
        <w:ind w:firstLine="720"/>
        <w:jc w:val="both"/>
        <w:rPr>
          <w:color w:val="auto"/>
          <w:sz w:val="28"/>
          <w:szCs w:val="28"/>
        </w:rPr>
      </w:pPr>
      <w:r w:rsidRPr="00EC6546">
        <w:rPr>
          <w:color w:val="auto"/>
          <w:sz w:val="28"/>
          <w:szCs w:val="28"/>
        </w:rPr>
        <w:lastRenderedPageBreak/>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EC6546">
        <w:rPr>
          <w:color w:val="auto"/>
          <w:sz w:val="28"/>
          <w:szCs w:val="28"/>
        </w:rPr>
        <w:tab/>
      </w:r>
    </w:p>
    <w:p w14:paraId="13DF625B"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Контрольный (надзорный) орган, по итогам рассмотрения возражения, принимает решение:</w:t>
      </w:r>
    </w:p>
    <w:p w14:paraId="7BCD04C3"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отменить предостережение;</w:t>
      </w:r>
    </w:p>
    <w:p w14:paraId="033CA687"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оставить предостережение в силе.</w:t>
      </w:r>
    </w:p>
    <w:p w14:paraId="48CD3BEB"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04808D07"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3.8.</w:t>
      </w:r>
      <w:r w:rsidRPr="00EC6546">
        <w:rPr>
          <w:color w:val="FF0000"/>
          <w:sz w:val="28"/>
          <w:szCs w:val="28"/>
          <w:lang w:eastAsia="zh-CN"/>
        </w:rPr>
        <w:t xml:space="preserve"> </w:t>
      </w:r>
      <w:r w:rsidRPr="00EC6546">
        <w:rPr>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2AF0A2D"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202648E0"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77C67BC2"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1486BF22"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осмотр;</w:t>
      </w:r>
    </w:p>
    <w:p w14:paraId="105F465C"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истребование необходимых документов;</w:t>
      </w:r>
    </w:p>
    <w:p w14:paraId="321AE415"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инструментальное обследование.</w:t>
      </w:r>
    </w:p>
    <w:p w14:paraId="4CACB6FF"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18F5256A" w14:textId="77777777" w:rsidR="00F931D8" w:rsidRPr="00EC6546" w:rsidRDefault="00F931D8" w:rsidP="00F931D8">
      <w:pPr>
        <w:jc w:val="both"/>
        <w:rPr>
          <w:color w:val="FF3333"/>
          <w:sz w:val="28"/>
          <w:szCs w:val="28"/>
        </w:rPr>
      </w:pPr>
      <w:r w:rsidRPr="00EC6546">
        <w:rPr>
          <w:sz w:val="28"/>
          <w:szCs w:val="28"/>
        </w:rPr>
        <w:tab/>
      </w:r>
    </w:p>
    <w:p w14:paraId="0FA8FFA5" w14:textId="77777777" w:rsidR="00F931D8" w:rsidRPr="00EC6546" w:rsidRDefault="00F931D8" w:rsidP="00F931D8">
      <w:pPr>
        <w:contextualSpacing/>
        <w:jc w:val="center"/>
        <w:rPr>
          <w:color w:val="auto"/>
          <w:sz w:val="28"/>
          <w:szCs w:val="28"/>
        </w:rPr>
      </w:pPr>
      <w:r w:rsidRPr="00EC6546">
        <w:rPr>
          <w:b/>
          <w:color w:val="auto"/>
          <w:sz w:val="28"/>
          <w:szCs w:val="28"/>
          <w:lang w:val="en-US"/>
        </w:rPr>
        <w:t>IV</w:t>
      </w:r>
      <w:r w:rsidRPr="00EC6546">
        <w:rPr>
          <w:b/>
          <w:color w:val="auto"/>
          <w:sz w:val="28"/>
          <w:szCs w:val="28"/>
        </w:rPr>
        <w:t>. Осуществление муниципального контроля</w:t>
      </w:r>
    </w:p>
    <w:p w14:paraId="61640FE4" w14:textId="77777777" w:rsidR="00F931D8" w:rsidRPr="00EC6546" w:rsidRDefault="00F931D8" w:rsidP="00F931D8">
      <w:pPr>
        <w:jc w:val="both"/>
        <w:rPr>
          <w:sz w:val="28"/>
          <w:szCs w:val="28"/>
        </w:rPr>
      </w:pPr>
    </w:p>
    <w:p w14:paraId="56C28B72" w14:textId="77777777" w:rsidR="00F931D8" w:rsidRPr="00EC6546" w:rsidRDefault="00F931D8" w:rsidP="00F931D8">
      <w:pPr>
        <w:jc w:val="both"/>
        <w:rPr>
          <w:iCs/>
          <w:color w:val="auto"/>
          <w:sz w:val="28"/>
          <w:szCs w:val="28"/>
        </w:rPr>
      </w:pPr>
      <w:r w:rsidRPr="00EC6546">
        <w:rPr>
          <w:rFonts w:eastAsia="Calibri"/>
          <w:iCs/>
          <w:sz w:val="28"/>
          <w:szCs w:val="28"/>
        </w:rPr>
        <w:tab/>
        <w:t xml:space="preserve">4.1. </w:t>
      </w:r>
      <w:r w:rsidRPr="00EC6546">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EC6546">
        <w:rPr>
          <w:iCs/>
          <w:color w:val="auto"/>
          <w:sz w:val="28"/>
          <w:szCs w:val="28"/>
        </w:rPr>
        <w:t>контролируемым лицом.</w:t>
      </w:r>
    </w:p>
    <w:p w14:paraId="006C8AA8"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5F0FF445" w14:textId="77777777" w:rsidR="00F931D8" w:rsidRPr="00EC6546" w:rsidRDefault="00F931D8" w:rsidP="00F931D8">
      <w:pPr>
        <w:jc w:val="both"/>
        <w:rPr>
          <w:iCs/>
          <w:sz w:val="28"/>
          <w:szCs w:val="28"/>
        </w:rPr>
      </w:pPr>
      <w:r w:rsidRPr="00EC6546">
        <w:rPr>
          <w:bCs/>
          <w:iCs/>
          <w:color w:val="3333FF"/>
          <w:sz w:val="28"/>
          <w:szCs w:val="28"/>
        </w:rPr>
        <w:lastRenderedPageBreak/>
        <w:tab/>
      </w:r>
      <w:r w:rsidRPr="00EC6546">
        <w:rPr>
          <w:rFonts w:eastAsia="Calibri"/>
          <w:bCs/>
          <w:iCs/>
          <w:sz w:val="28"/>
          <w:szCs w:val="28"/>
        </w:rPr>
        <w:t xml:space="preserve">4.3. В рамках осуществления </w:t>
      </w:r>
      <w:r w:rsidRPr="00EC6546">
        <w:rPr>
          <w:rFonts w:eastAsia="Calibri"/>
          <w:iCs/>
          <w:sz w:val="28"/>
          <w:szCs w:val="28"/>
        </w:rPr>
        <w:t>муниципального контроля во взаимодействии с контролируемым лицом</w:t>
      </w:r>
      <w:r w:rsidRPr="00EC6546">
        <w:rPr>
          <w:rFonts w:eastAsia="Calibri"/>
          <w:bCs/>
          <w:iCs/>
          <w:sz w:val="28"/>
          <w:szCs w:val="28"/>
        </w:rPr>
        <w:t xml:space="preserve"> проводятся следующие контрольные (надзорные) мероприятия:</w:t>
      </w:r>
    </w:p>
    <w:p w14:paraId="021ADF7A" w14:textId="77777777" w:rsidR="00F931D8" w:rsidRPr="00EC6546" w:rsidRDefault="00F931D8" w:rsidP="00F931D8">
      <w:pPr>
        <w:tabs>
          <w:tab w:val="left" w:pos="1134"/>
        </w:tabs>
        <w:ind w:firstLine="737"/>
        <w:contextualSpacing/>
        <w:jc w:val="both"/>
        <w:rPr>
          <w:rFonts w:eastAsia="Calibri"/>
          <w:iCs/>
          <w:color w:val="auto"/>
          <w:sz w:val="28"/>
          <w:szCs w:val="28"/>
        </w:rPr>
      </w:pPr>
      <w:r w:rsidRPr="00EC6546">
        <w:rPr>
          <w:rFonts w:eastAsia="Calibri"/>
          <w:iCs/>
          <w:color w:val="auto"/>
          <w:sz w:val="28"/>
          <w:szCs w:val="28"/>
        </w:rPr>
        <w:t>а) инспекционный визит;</w:t>
      </w:r>
    </w:p>
    <w:p w14:paraId="5BFBF32E" w14:textId="77777777" w:rsidR="00F931D8" w:rsidRPr="00EC6546" w:rsidRDefault="00F931D8" w:rsidP="00F931D8">
      <w:pPr>
        <w:tabs>
          <w:tab w:val="left" w:pos="1134"/>
        </w:tabs>
        <w:ind w:firstLine="737"/>
        <w:contextualSpacing/>
        <w:jc w:val="both"/>
        <w:rPr>
          <w:iCs/>
          <w:color w:val="auto"/>
          <w:sz w:val="28"/>
          <w:szCs w:val="28"/>
        </w:rPr>
      </w:pPr>
      <w:r w:rsidRPr="00EC6546">
        <w:rPr>
          <w:rFonts w:eastAsia="Calibri"/>
          <w:iCs/>
          <w:color w:val="auto"/>
          <w:sz w:val="28"/>
          <w:szCs w:val="28"/>
        </w:rPr>
        <w:t>в) документарная проверка;</w:t>
      </w:r>
    </w:p>
    <w:p w14:paraId="6BAD1DD4" w14:textId="77777777" w:rsidR="00F931D8" w:rsidRPr="00EC6546" w:rsidRDefault="00F931D8" w:rsidP="00F931D8">
      <w:pPr>
        <w:tabs>
          <w:tab w:val="left" w:pos="1134"/>
        </w:tabs>
        <w:ind w:firstLine="737"/>
        <w:contextualSpacing/>
        <w:jc w:val="both"/>
        <w:rPr>
          <w:rFonts w:eastAsia="Calibri"/>
          <w:iCs/>
          <w:color w:val="auto"/>
          <w:sz w:val="28"/>
          <w:szCs w:val="28"/>
        </w:rPr>
      </w:pPr>
      <w:r w:rsidRPr="00EC6546">
        <w:rPr>
          <w:rFonts w:eastAsia="Calibri"/>
          <w:iCs/>
          <w:color w:val="auto"/>
          <w:sz w:val="28"/>
          <w:szCs w:val="28"/>
        </w:rPr>
        <w:t>г) выездная проверка.</w:t>
      </w:r>
    </w:p>
    <w:p w14:paraId="6B5E30FE" w14:textId="77777777" w:rsidR="00F931D8" w:rsidRPr="00EC6546" w:rsidRDefault="00F931D8" w:rsidP="00F931D8">
      <w:pPr>
        <w:ind w:firstLine="709"/>
        <w:jc w:val="both"/>
        <w:rPr>
          <w:iCs/>
          <w:sz w:val="28"/>
          <w:szCs w:val="28"/>
        </w:rPr>
      </w:pPr>
      <w:r w:rsidRPr="00EC6546">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178A7E88" w14:textId="77777777" w:rsidR="00F931D8" w:rsidRPr="00EC6546" w:rsidRDefault="00F931D8" w:rsidP="00F931D8">
      <w:pPr>
        <w:jc w:val="both"/>
        <w:rPr>
          <w:iCs/>
          <w:sz w:val="28"/>
          <w:szCs w:val="28"/>
        </w:rPr>
      </w:pPr>
      <w:r w:rsidRPr="00EC6546">
        <w:rPr>
          <w:rFonts w:eastAsia="Calibri"/>
          <w:iCs/>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3724DD6E" w14:textId="77777777" w:rsidR="00F931D8" w:rsidRPr="00EC6546" w:rsidRDefault="00F931D8" w:rsidP="00F931D8">
      <w:pPr>
        <w:jc w:val="both"/>
        <w:rPr>
          <w:iCs/>
          <w:sz w:val="28"/>
          <w:szCs w:val="28"/>
        </w:rPr>
      </w:pPr>
      <w:r w:rsidRPr="00EC6546">
        <w:rPr>
          <w:rFonts w:eastAsia="Calibri"/>
          <w:iCs/>
          <w:sz w:val="28"/>
          <w:szCs w:val="28"/>
        </w:rPr>
        <w:tab/>
        <w:t>а) наблюдение за соблюдением обязательных требований (мониторинг безопасности);</w:t>
      </w:r>
    </w:p>
    <w:p w14:paraId="1C4F9D61" w14:textId="77777777" w:rsidR="00F931D8" w:rsidRPr="00EC6546" w:rsidRDefault="00F931D8" w:rsidP="00F931D8">
      <w:pPr>
        <w:jc w:val="both"/>
        <w:rPr>
          <w:iCs/>
          <w:color w:val="auto"/>
          <w:sz w:val="28"/>
          <w:szCs w:val="28"/>
        </w:rPr>
      </w:pPr>
      <w:r w:rsidRPr="00EC6546">
        <w:rPr>
          <w:rFonts w:eastAsia="Calibri"/>
          <w:iCs/>
          <w:sz w:val="28"/>
          <w:szCs w:val="28"/>
        </w:rPr>
        <w:tab/>
        <w:t>б)</w:t>
      </w:r>
      <w:r w:rsidRPr="00EC6546">
        <w:rPr>
          <w:rFonts w:eastAsia="Calibri"/>
          <w:iCs/>
          <w:color w:val="FF3333"/>
          <w:sz w:val="28"/>
          <w:szCs w:val="28"/>
        </w:rPr>
        <w:t xml:space="preserve"> </w:t>
      </w:r>
      <w:r w:rsidRPr="00EC6546">
        <w:rPr>
          <w:rFonts w:eastAsia="Calibri"/>
          <w:iCs/>
          <w:color w:val="auto"/>
          <w:sz w:val="28"/>
          <w:szCs w:val="28"/>
        </w:rPr>
        <w:t>выездное обследование.</w:t>
      </w:r>
    </w:p>
    <w:p w14:paraId="3555529A" w14:textId="77777777" w:rsidR="00F931D8" w:rsidRPr="00EC6546" w:rsidRDefault="00F931D8" w:rsidP="00F931D8">
      <w:pPr>
        <w:jc w:val="both"/>
        <w:rPr>
          <w:iCs/>
          <w:color w:val="auto"/>
          <w:sz w:val="28"/>
          <w:szCs w:val="28"/>
        </w:rPr>
      </w:pPr>
      <w:r w:rsidRPr="00EC6546">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254EB8E9" w14:textId="77777777" w:rsidR="00F931D8" w:rsidRPr="00EC6546" w:rsidRDefault="00F931D8" w:rsidP="00F931D8">
      <w:pPr>
        <w:ind w:firstLine="709"/>
        <w:jc w:val="both"/>
        <w:rPr>
          <w:iCs/>
          <w:color w:val="auto"/>
          <w:sz w:val="28"/>
          <w:szCs w:val="28"/>
        </w:rPr>
      </w:pPr>
      <w:r w:rsidRPr="00EC6546">
        <w:rPr>
          <w:iCs/>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581889C0"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4069730D"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286F8D92"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5A96D754" w14:textId="77777777" w:rsidR="00F931D8" w:rsidRPr="00EC6546" w:rsidRDefault="00F931D8" w:rsidP="00F931D8">
      <w:pPr>
        <w:ind w:firstLine="709"/>
        <w:jc w:val="both"/>
        <w:rPr>
          <w:iCs/>
          <w:sz w:val="28"/>
          <w:szCs w:val="28"/>
          <w:lang w:eastAsia="zh-CN"/>
        </w:rPr>
      </w:pPr>
      <w:r w:rsidRPr="00EC6546">
        <w:rPr>
          <w:iCs/>
          <w:sz w:val="28"/>
          <w:szCs w:val="28"/>
          <w:lang w:eastAsia="zh-CN"/>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67CFA1AE"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237A8D32"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осмотр; </w:t>
      </w:r>
    </w:p>
    <w:p w14:paraId="2F8769BE"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инструментальное обследование (с применением видеозаписи); </w:t>
      </w:r>
    </w:p>
    <w:p w14:paraId="78F068CC" w14:textId="77777777" w:rsidR="00F931D8" w:rsidRPr="00EC6546" w:rsidRDefault="00F931D8" w:rsidP="00F931D8">
      <w:pPr>
        <w:ind w:firstLine="709"/>
        <w:jc w:val="both"/>
        <w:rPr>
          <w:iCs/>
          <w:sz w:val="28"/>
          <w:szCs w:val="28"/>
          <w:lang w:eastAsia="zh-CN"/>
        </w:rPr>
      </w:pPr>
      <w:r w:rsidRPr="00EC6546">
        <w:rPr>
          <w:iCs/>
          <w:sz w:val="28"/>
          <w:szCs w:val="28"/>
          <w:lang w:eastAsia="zh-CN"/>
        </w:rPr>
        <w:t>- испытание.</w:t>
      </w:r>
    </w:p>
    <w:p w14:paraId="39F164F4" w14:textId="77777777" w:rsidR="00F931D8" w:rsidRPr="00EC6546" w:rsidRDefault="00F931D8" w:rsidP="00F931D8">
      <w:pPr>
        <w:ind w:firstLine="709"/>
        <w:jc w:val="both"/>
        <w:rPr>
          <w:iCs/>
          <w:color w:val="FF0000"/>
          <w:sz w:val="28"/>
          <w:szCs w:val="28"/>
          <w:lang w:eastAsia="zh-CN"/>
        </w:rPr>
      </w:pPr>
      <w:r w:rsidRPr="00EC6546">
        <w:rPr>
          <w:iCs/>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7CBAAE71"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20C32209"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В ходе инспекционного визита могут совершаться следующие контрольные (надзорные) действия: </w:t>
      </w:r>
    </w:p>
    <w:p w14:paraId="78FD65D8" w14:textId="77777777" w:rsidR="00F931D8" w:rsidRPr="00EC6546" w:rsidRDefault="00F931D8" w:rsidP="00F931D8">
      <w:pPr>
        <w:ind w:firstLine="709"/>
        <w:jc w:val="both"/>
        <w:rPr>
          <w:iCs/>
          <w:sz w:val="28"/>
          <w:szCs w:val="28"/>
          <w:lang w:eastAsia="zh-CN"/>
        </w:rPr>
      </w:pPr>
      <w:r w:rsidRPr="00EC6546">
        <w:rPr>
          <w:iCs/>
          <w:sz w:val="28"/>
          <w:szCs w:val="28"/>
          <w:lang w:eastAsia="zh-CN"/>
        </w:rPr>
        <w:t>- осмотр;</w:t>
      </w:r>
    </w:p>
    <w:p w14:paraId="2C39009D"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опрос; </w:t>
      </w:r>
    </w:p>
    <w:p w14:paraId="21D9454E"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получение письменных объяснений; </w:t>
      </w:r>
    </w:p>
    <w:p w14:paraId="274472A4"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инструментальное обследование; </w:t>
      </w:r>
    </w:p>
    <w:p w14:paraId="07EEC4FD"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6E07D55B"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D90EDC8"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В ходе документарной проверки могут совершаться следующие контрольные </w:t>
      </w:r>
      <w:r w:rsidRPr="00EC6546">
        <w:rPr>
          <w:bCs/>
          <w:iCs/>
          <w:sz w:val="28"/>
          <w:szCs w:val="28"/>
          <w:lang w:eastAsia="zh-CN"/>
        </w:rPr>
        <w:t xml:space="preserve">(надзорные) </w:t>
      </w:r>
      <w:r w:rsidRPr="00EC6546">
        <w:rPr>
          <w:iCs/>
          <w:sz w:val="28"/>
          <w:szCs w:val="28"/>
          <w:lang w:eastAsia="zh-CN"/>
        </w:rPr>
        <w:t xml:space="preserve">действия: </w:t>
      </w:r>
    </w:p>
    <w:p w14:paraId="7BFEF6E2"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получение письменных объяснений; </w:t>
      </w:r>
    </w:p>
    <w:p w14:paraId="7F522526"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истребование документов; </w:t>
      </w:r>
    </w:p>
    <w:p w14:paraId="0D68161F"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экспертиза. </w:t>
      </w:r>
    </w:p>
    <w:p w14:paraId="6D256BB7" w14:textId="77777777" w:rsidR="00F931D8" w:rsidRPr="00EC6546" w:rsidRDefault="00F931D8" w:rsidP="00F931D8">
      <w:pPr>
        <w:ind w:firstLine="709"/>
        <w:jc w:val="both"/>
        <w:rPr>
          <w:iCs/>
          <w:sz w:val="28"/>
          <w:szCs w:val="28"/>
          <w:lang w:eastAsia="zh-CN"/>
        </w:rPr>
      </w:pPr>
      <w:r w:rsidRPr="00EC6546">
        <w:rPr>
          <w:iCs/>
          <w:sz w:val="28"/>
          <w:szCs w:val="28"/>
          <w:lang w:eastAsia="zh-CN"/>
        </w:rPr>
        <w:t>Документы могут быть представлены контролируемыми лицами в электронном виде, посредством единого портала государственных и муниципальных услуг, регионального портала государственных и муниципальных услуг, а также с использованием мобильного приложения «Инспектор».</w:t>
      </w:r>
    </w:p>
    <w:p w14:paraId="4FA23E1F"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1E3601CE"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В ходе выездной проверки могут совершаться следующие контрольные </w:t>
      </w:r>
      <w:r w:rsidRPr="00EC6546">
        <w:rPr>
          <w:bCs/>
          <w:iCs/>
          <w:sz w:val="28"/>
          <w:szCs w:val="28"/>
          <w:lang w:eastAsia="zh-CN"/>
        </w:rPr>
        <w:t xml:space="preserve">(надзорные) </w:t>
      </w:r>
      <w:r w:rsidRPr="00EC6546">
        <w:rPr>
          <w:iCs/>
          <w:sz w:val="28"/>
          <w:szCs w:val="28"/>
          <w:lang w:eastAsia="zh-CN"/>
        </w:rPr>
        <w:t xml:space="preserve">действия: </w:t>
      </w:r>
    </w:p>
    <w:p w14:paraId="18F00DCF"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осмотр; </w:t>
      </w:r>
    </w:p>
    <w:p w14:paraId="4C4E8D19"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досмотр; </w:t>
      </w:r>
    </w:p>
    <w:p w14:paraId="7C87DC2F" w14:textId="77777777" w:rsidR="00F931D8" w:rsidRPr="00EC6546" w:rsidRDefault="00F931D8" w:rsidP="00F931D8">
      <w:pPr>
        <w:ind w:firstLine="709"/>
        <w:jc w:val="both"/>
        <w:rPr>
          <w:iCs/>
          <w:sz w:val="28"/>
          <w:szCs w:val="28"/>
          <w:lang w:eastAsia="zh-CN"/>
        </w:rPr>
      </w:pPr>
      <w:r w:rsidRPr="00EC6546">
        <w:rPr>
          <w:iCs/>
          <w:sz w:val="28"/>
          <w:szCs w:val="28"/>
          <w:lang w:eastAsia="zh-CN"/>
        </w:rPr>
        <w:t>- опрос;</w:t>
      </w:r>
    </w:p>
    <w:p w14:paraId="0316EAB1"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получение письменных объяснений; </w:t>
      </w:r>
    </w:p>
    <w:p w14:paraId="21364645"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истребование документов; </w:t>
      </w:r>
    </w:p>
    <w:p w14:paraId="3A3280DD" w14:textId="77777777" w:rsidR="00F931D8" w:rsidRPr="00EC6546" w:rsidRDefault="00F931D8" w:rsidP="00F931D8">
      <w:pPr>
        <w:ind w:firstLine="709"/>
        <w:jc w:val="both"/>
        <w:rPr>
          <w:iCs/>
          <w:sz w:val="28"/>
          <w:szCs w:val="28"/>
          <w:lang w:eastAsia="zh-CN"/>
        </w:rPr>
      </w:pPr>
      <w:r w:rsidRPr="00EC6546">
        <w:rPr>
          <w:iCs/>
          <w:sz w:val="28"/>
          <w:szCs w:val="28"/>
          <w:lang w:eastAsia="zh-CN"/>
        </w:rPr>
        <w:t>- инструментальное обследование</w:t>
      </w:r>
    </w:p>
    <w:p w14:paraId="3E8666D1"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4.11. Для фиксации инспектором и лицами, привлекаемыми к совершению контрольных </w:t>
      </w:r>
      <w:r w:rsidRPr="00EC6546">
        <w:rPr>
          <w:bCs/>
          <w:iCs/>
          <w:sz w:val="28"/>
          <w:szCs w:val="28"/>
          <w:lang w:eastAsia="zh-CN"/>
        </w:rPr>
        <w:t xml:space="preserve">(надзорных) </w:t>
      </w:r>
      <w:r w:rsidRPr="00EC6546">
        <w:rPr>
          <w:iCs/>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4523332C"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сведений, отнесенных законодательством Российской Федерации к государственной тайне; </w:t>
      </w:r>
    </w:p>
    <w:p w14:paraId="726EF141"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252A3563"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5F4EEAA8" w14:textId="77777777" w:rsidR="00F931D8" w:rsidRPr="00EC6546" w:rsidRDefault="00F931D8" w:rsidP="00F931D8">
      <w:pPr>
        <w:ind w:firstLine="709"/>
        <w:jc w:val="both"/>
        <w:rPr>
          <w:iCs/>
          <w:sz w:val="28"/>
          <w:szCs w:val="28"/>
          <w:lang w:eastAsia="zh-CN"/>
        </w:rPr>
      </w:pPr>
      <w:r w:rsidRPr="00EC6546">
        <w:rPr>
          <w:iCs/>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718D2B1C" w14:textId="77777777" w:rsidR="00F931D8" w:rsidRPr="00EC6546" w:rsidRDefault="00F931D8" w:rsidP="00F931D8">
      <w:pPr>
        <w:ind w:firstLine="709"/>
        <w:jc w:val="both"/>
        <w:rPr>
          <w:iCs/>
          <w:sz w:val="28"/>
          <w:szCs w:val="28"/>
          <w:lang w:eastAsia="zh-CN"/>
        </w:rPr>
      </w:pPr>
      <w:r w:rsidRPr="00EC6546">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FBBC995"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2312F12" w14:textId="77777777" w:rsidR="00F931D8" w:rsidRPr="00EC6546" w:rsidRDefault="00F931D8" w:rsidP="00F931D8">
      <w:pPr>
        <w:ind w:firstLine="709"/>
        <w:jc w:val="both"/>
        <w:rPr>
          <w:iCs/>
          <w:color w:val="auto"/>
          <w:sz w:val="28"/>
          <w:szCs w:val="28"/>
          <w:lang w:eastAsia="zh-CN"/>
        </w:rPr>
      </w:pPr>
      <w:r w:rsidRPr="00EC6546">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3E7AC7D"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EC6546">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49D1276D"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нахождение на стационарном лечении в медицинском учреждении; </w:t>
      </w:r>
    </w:p>
    <w:p w14:paraId="77E26FA3"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нахождение за пределами Российской Федерации; </w:t>
      </w:r>
    </w:p>
    <w:p w14:paraId="44E1C7C3"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административный арест; </w:t>
      </w:r>
    </w:p>
    <w:p w14:paraId="24B94DF2"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73F0090A"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5A97B373"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Информация лица должна содержать: </w:t>
      </w:r>
    </w:p>
    <w:p w14:paraId="08CC357F"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а) описание обстоятельств непреодолимой силы и их продолжительность; </w:t>
      </w:r>
    </w:p>
    <w:p w14:paraId="1D2D0023"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626AFEA0" w14:textId="77777777" w:rsidR="00F931D8" w:rsidRPr="00EC6546" w:rsidRDefault="00F931D8" w:rsidP="00F931D8">
      <w:pPr>
        <w:ind w:firstLine="709"/>
        <w:jc w:val="both"/>
        <w:rPr>
          <w:iCs/>
          <w:sz w:val="28"/>
          <w:szCs w:val="28"/>
          <w:lang w:eastAsia="zh-CN"/>
        </w:rPr>
      </w:pPr>
      <w:r w:rsidRPr="00EC6546">
        <w:rPr>
          <w:iCs/>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3DB73E01" w14:textId="77777777" w:rsidR="00F931D8" w:rsidRPr="00EC6546" w:rsidRDefault="00F931D8" w:rsidP="00F931D8">
      <w:pPr>
        <w:tabs>
          <w:tab w:val="left" w:pos="1134"/>
        </w:tabs>
        <w:contextualSpacing/>
        <w:jc w:val="center"/>
        <w:rPr>
          <w:b/>
          <w:color w:val="auto"/>
          <w:sz w:val="28"/>
          <w:szCs w:val="28"/>
        </w:rPr>
      </w:pPr>
    </w:p>
    <w:p w14:paraId="39D28C33" w14:textId="77777777" w:rsidR="00F931D8" w:rsidRPr="00EC6546" w:rsidRDefault="00F931D8" w:rsidP="00F931D8">
      <w:pPr>
        <w:contextualSpacing/>
        <w:jc w:val="center"/>
        <w:rPr>
          <w:color w:val="auto"/>
          <w:sz w:val="28"/>
          <w:szCs w:val="28"/>
        </w:rPr>
      </w:pPr>
      <w:r w:rsidRPr="00EC6546">
        <w:rPr>
          <w:rFonts w:eastAsia="Calibri"/>
          <w:b/>
          <w:color w:val="auto"/>
          <w:sz w:val="28"/>
          <w:szCs w:val="28"/>
          <w:lang w:val="en-US"/>
        </w:rPr>
        <w:t>V</w:t>
      </w:r>
      <w:r w:rsidRPr="00EC6546">
        <w:rPr>
          <w:rFonts w:eastAsia="Calibri"/>
          <w:b/>
          <w:color w:val="auto"/>
          <w:sz w:val="28"/>
          <w:szCs w:val="28"/>
        </w:rPr>
        <w:t>. Результаты контрольного (надзорного) мероприятия</w:t>
      </w:r>
    </w:p>
    <w:p w14:paraId="5D594037" w14:textId="77777777" w:rsidR="00F931D8" w:rsidRPr="00EC6546" w:rsidRDefault="00F931D8" w:rsidP="00F931D8">
      <w:pPr>
        <w:contextualSpacing/>
        <w:rPr>
          <w:rFonts w:eastAsia="Calibri"/>
          <w:color w:val="auto"/>
          <w:sz w:val="28"/>
          <w:szCs w:val="28"/>
        </w:rPr>
      </w:pPr>
    </w:p>
    <w:p w14:paraId="440166F5" w14:textId="77777777" w:rsidR="00F931D8" w:rsidRPr="00EC6546" w:rsidRDefault="00F931D8" w:rsidP="00F931D8">
      <w:pPr>
        <w:ind w:firstLine="709"/>
        <w:jc w:val="both"/>
        <w:rPr>
          <w:sz w:val="28"/>
          <w:szCs w:val="28"/>
          <w:lang w:eastAsia="zh-CN"/>
        </w:rPr>
      </w:pPr>
      <w:r w:rsidRPr="00EC6546">
        <w:rPr>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04D78AD7" w14:textId="77777777" w:rsidR="00F931D8" w:rsidRPr="00EC6546" w:rsidRDefault="00F931D8" w:rsidP="00F931D8">
      <w:pPr>
        <w:ind w:firstLine="709"/>
        <w:jc w:val="both"/>
        <w:rPr>
          <w:sz w:val="28"/>
          <w:szCs w:val="28"/>
          <w:lang w:eastAsia="zh-CN"/>
        </w:rPr>
      </w:pPr>
      <w:r w:rsidRPr="00EC6546">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5BF618AB" w14:textId="77777777" w:rsidR="00F931D8" w:rsidRPr="00EC6546" w:rsidRDefault="00F931D8" w:rsidP="00F931D8">
      <w:pPr>
        <w:ind w:firstLine="709"/>
        <w:jc w:val="both"/>
        <w:rPr>
          <w:sz w:val="28"/>
          <w:szCs w:val="28"/>
          <w:lang w:eastAsia="zh-CN"/>
        </w:rPr>
      </w:pPr>
      <w:r w:rsidRPr="00EC6546">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0B1D4BAA" w14:textId="77777777" w:rsidR="00F931D8" w:rsidRPr="00EC6546" w:rsidRDefault="00F931D8" w:rsidP="00F931D8">
      <w:pPr>
        <w:ind w:firstLine="709"/>
        <w:jc w:val="both"/>
        <w:rPr>
          <w:sz w:val="28"/>
          <w:szCs w:val="28"/>
          <w:lang w:eastAsia="zh-CN"/>
        </w:rPr>
      </w:pPr>
      <w:r w:rsidRPr="00EC6546">
        <w:rPr>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7DEC6FAD"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72854584"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7DC8DAF3"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1D84A22D"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объявления предостережения о недопустимости нарушения обязательных требований;</w:t>
      </w:r>
    </w:p>
    <w:p w14:paraId="044E629B"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4E298802" w14:textId="77777777" w:rsidR="00F931D8" w:rsidRPr="00EC6546" w:rsidRDefault="00F931D8" w:rsidP="00F931D8">
      <w:pPr>
        <w:ind w:firstLine="709"/>
        <w:jc w:val="both"/>
        <w:rPr>
          <w:iCs/>
          <w:color w:val="auto"/>
          <w:sz w:val="28"/>
          <w:szCs w:val="28"/>
          <w:lang w:eastAsia="zh-CN"/>
        </w:rPr>
      </w:pPr>
      <w:r w:rsidRPr="00EC6546">
        <w:rPr>
          <w:color w:val="auto"/>
          <w:sz w:val="28"/>
          <w:szCs w:val="28"/>
          <w:lang w:eastAsia="zh-CN"/>
        </w:rPr>
        <w:t xml:space="preserve">5.4. </w:t>
      </w:r>
      <w:r w:rsidRPr="00EC6546">
        <w:rPr>
          <w:iCs/>
          <w:color w:val="auto"/>
          <w:sz w:val="28"/>
          <w:szCs w:val="28"/>
          <w:lang w:eastAsia="zh-CN"/>
        </w:rPr>
        <w:t>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2A539B4E"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6479CC5C" w14:textId="77777777" w:rsidR="00F931D8" w:rsidRPr="00EC6546" w:rsidRDefault="00F931D8" w:rsidP="00F931D8">
      <w:pPr>
        <w:ind w:firstLine="709"/>
        <w:jc w:val="both"/>
        <w:rPr>
          <w:color w:val="auto"/>
          <w:sz w:val="28"/>
          <w:szCs w:val="28"/>
          <w:lang w:eastAsia="zh-CN"/>
        </w:rPr>
      </w:pPr>
      <w:r w:rsidRPr="00EC6546">
        <w:rPr>
          <w:color w:val="auto"/>
          <w:sz w:val="28"/>
          <w:szCs w:val="28"/>
          <w:lang w:eastAsia="zh-CN"/>
        </w:rPr>
        <w:t>5.6. В случаях, установленных Правительством Российской Федерации к</w:t>
      </w:r>
      <w:r w:rsidRPr="00EC6546">
        <w:rPr>
          <w:color w:val="auto"/>
          <w:sz w:val="28"/>
          <w:szCs w:val="28"/>
          <w:highlight w:val="white"/>
          <w:lang w:eastAsia="zh-CN"/>
        </w:rPr>
        <w:t>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w:t>
      </w:r>
      <w:r w:rsidRPr="00EC6546">
        <w:rPr>
          <w:color w:val="auto"/>
          <w:sz w:val="28"/>
          <w:szCs w:val="28"/>
          <w:lang w:eastAsia="zh-CN"/>
        </w:rPr>
        <w:t xml:space="preserve">. </w:t>
      </w:r>
      <w:r w:rsidRPr="00EC6546">
        <w:rPr>
          <w:color w:val="auto"/>
          <w:sz w:val="28"/>
          <w:szCs w:val="28"/>
          <w:highlight w:val="white"/>
          <w:lang w:eastAsia="zh-CN"/>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2FA1DB23" w14:textId="77777777" w:rsidR="00F931D8" w:rsidRPr="00EC6546" w:rsidRDefault="00F931D8" w:rsidP="00F931D8">
      <w:pPr>
        <w:jc w:val="both"/>
        <w:rPr>
          <w:rFonts w:eastAsia="Calibri"/>
          <w:sz w:val="28"/>
          <w:szCs w:val="28"/>
        </w:rPr>
      </w:pPr>
    </w:p>
    <w:p w14:paraId="6F608EE6" w14:textId="77777777" w:rsidR="00F931D8" w:rsidRPr="00EC6546" w:rsidRDefault="00F931D8" w:rsidP="00F931D8">
      <w:pPr>
        <w:contextualSpacing/>
        <w:jc w:val="center"/>
        <w:rPr>
          <w:color w:val="auto"/>
          <w:sz w:val="28"/>
          <w:szCs w:val="28"/>
        </w:rPr>
      </w:pPr>
      <w:r w:rsidRPr="00EC6546">
        <w:rPr>
          <w:rFonts w:eastAsia="Calibri"/>
          <w:b/>
          <w:color w:val="auto"/>
          <w:sz w:val="28"/>
          <w:szCs w:val="28"/>
          <w:lang w:val="en-US"/>
        </w:rPr>
        <w:t>VI</w:t>
      </w:r>
      <w:r w:rsidRPr="00EC6546">
        <w:rPr>
          <w:rFonts w:eastAsia="Calibri"/>
          <w:b/>
          <w:color w:val="auto"/>
          <w:sz w:val="28"/>
          <w:szCs w:val="28"/>
        </w:rPr>
        <w:t xml:space="preserve">. Обжалование решений контрольных </w:t>
      </w:r>
      <w:r w:rsidRPr="00EC6546">
        <w:rPr>
          <w:rFonts w:eastAsia="Calibri"/>
          <w:b/>
          <w:bCs/>
          <w:color w:val="auto"/>
          <w:sz w:val="28"/>
          <w:szCs w:val="28"/>
        </w:rPr>
        <w:t xml:space="preserve">(надзорных) </w:t>
      </w:r>
      <w:r w:rsidRPr="00EC6546">
        <w:rPr>
          <w:rFonts w:eastAsia="Calibri"/>
          <w:b/>
          <w:color w:val="auto"/>
          <w:sz w:val="28"/>
          <w:szCs w:val="28"/>
        </w:rPr>
        <w:t xml:space="preserve">органов, </w:t>
      </w:r>
    </w:p>
    <w:p w14:paraId="66570ECE" w14:textId="77777777" w:rsidR="00F931D8" w:rsidRPr="00EC6546" w:rsidRDefault="00F931D8" w:rsidP="00F931D8">
      <w:pPr>
        <w:contextualSpacing/>
        <w:jc w:val="center"/>
        <w:rPr>
          <w:rFonts w:eastAsia="Calibri"/>
          <w:b/>
          <w:color w:val="auto"/>
          <w:sz w:val="28"/>
          <w:szCs w:val="28"/>
        </w:rPr>
      </w:pPr>
      <w:r w:rsidRPr="00EC6546">
        <w:rPr>
          <w:rFonts w:eastAsia="Calibri"/>
          <w:b/>
          <w:color w:val="auto"/>
          <w:sz w:val="28"/>
          <w:szCs w:val="28"/>
        </w:rPr>
        <w:t>действий (бездействия) их должностных лиц</w:t>
      </w:r>
    </w:p>
    <w:p w14:paraId="34DFDB6A" w14:textId="77777777" w:rsidR="00F931D8" w:rsidRPr="00EC6546" w:rsidRDefault="00F931D8" w:rsidP="00F931D8">
      <w:pPr>
        <w:contextualSpacing/>
        <w:jc w:val="center"/>
        <w:rPr>
          <w:color w:val="auto"/>
          <w:sz w:val="28"/>
          <w:szCs w:val="28"/>
        </w:rPr>
      </w:pPr>
    </w:p>
    <w:p w14:paraId="0AF13E8A" w14:textId="77777777" w:rsidR="00F931D8" w:rsidRPr="00EC6546" w:rsidRDefault="00F931D8" w:rsidP="00F931D8">
      <w:pPr>
        <w:tabs>
          <w:tab w:val="left" w:pos="1134"/>
        </w:tabs>
        <w:ind w:firstLine="737"/>
        <w:contextualSpacing/>
        <w:jc w:val="both"/>
        <w:rPr>
          <w:color w:val="auto"/>
          <w:sz w:val="28"/>
          <w:szCs w:val="28"/>
        </w:rPr>
      </w:pPr>
      <w:r w:rsidRPr="00EC6546">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63F8DD1E" w14:textId="77777777" w:rsidR="00F931D8" w:rsidRPr="00EC6546" w:rsidRDefault="00F931D8" w:rsidP="00F931D8">
      <w:pPr>
        <w:ind w:firstLine="709"/>
        <w:jc w:val="both"/>
        <w:rPr>
          <w:color w:val="00000A"/>
          <w:sz w:val="28"/>
          <w:szCs w:val="28"/>
        </w:rPr>
      </w:pPr>
      <w:r w:rsidRPr="00EC6546">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5D47AF73" w14:textId="77777777" w:rsidR="00F931D8" w:rsidRPr="00EC6546" w:rsidRDefault="00F931D8" w:rsidP="00F931D8">
      <w:pPr>
        <w:tabs>
          <w:tab w:val="left" w:pos="1134"/>
        </w:tabs>
        <w:contextualSpacing/>
        <w:jc w:val="both"/>
        <w:rPr>
          <w:rFonts w:eastAsia="Calibri"/>
          <w:color w:val="auto"/>
          <w:sz w:val="28"/>
          <w:szCs w:val="28"/>
        </w:rPr>
      </w:pPr>
    </w:p>
    <w:p w14:paraId="2222A9AB" w14:textId="77777777" w:rsidR="00F931D8" w:rsidRPr="00EC6546" w:rsidRDefault="00F931D8" w:rsidP="00F931D8">
      <w:pPr>
        <w:contextualSpacing/>
        <w:jc w:val="center"/>
        <w:rPr>
          <w:color w:val="auto"/>
          <w:sz w:val="28"/>
          <w:szCs w:val="28"/>
        </w:rPr>
      </w:pPr>
      <w:r w:rsidRPr="00EC6546">
        <w:rPr>
          <w:rFonts w:eastAsia="Calibri"/>
          <w:b/>
          <w:color w:val="auto"/>
          <w:sz w:val="28"/>
          <w:szCs w:val="28"/>
          <w:lang w:val="en-US"/>
        </w:rPr>
        <w:t>VII</w:t>
      </w:r>
      <w:r w:rsidRPr="00EC6546">
        <w:rPr>
          <w:rFonts w:eastAsia="Calibri"/>
          <w:b/>
          <w:color w:val="auto"/>
          <w:sz w:val="28"/>
          <w:szCs w:val="28"/>
        </w:rPr>
        <w:t>. Заключительные положения</w:t>
      </w:r>
    </w:p>
    <w:p w14:paraId="26D3C543" w14:textId="77777777" w:rsidR="00F931D8" w:rsidRPr="00EC6546" w:rsidRDefault="00F931D8" w:rsidP="00F931D8">
      <w:pPr>
        <w:jc w:val="center"/>
        <w:rPr>
          <w:rFonts w:eastAsia="Calibri"/>
          <w:b/>
          <w:sz w:val="28"/>
          <w:szCs w:val="28"/>
        </w:rPr>
      </w:pPr>
    </w:p>
    <w:p w14:paraId="25436166" w14:textId="77777777" w:rsidR="00F931D8" w:rsidRPr="00EC6546" w:rsidRDefault="00F931D8" w:rsidP="00F931D8">
      <w:pPr>
        <w:tabs>
          <w:tab w:val="left" w:pos="1134"/>
        </w:tabs>
        <w:ind w:right="-2" w:firstLine="737"/>
        <w:contextualSpacing/>
        <w:jc w:val="both"/>
        <w:rPr>
          <w:rFonts w:eastAsia="Calibri"/>
          <w:color w:val="auto"/>
          <w:sz w:val="28"/>
          <w:szCs w:val="28"/>
        </w:rPr>
      </w:pPr>
      <w:r w:rsidRPr="00EC6546">
        <w:rPr>
          <w:rFonts w:eastAsia="Calibri"/>
          <w:sz w:val="28"/>
          <w:szCs w:val="28"/>
        </w:rPr>
        <w:t xml:space="preserve">7.1. </w:t>
      </w:r>
      <w:r w:rsidRPr="00EC6546">
        <w:rPr>
          <w:rFonts w:eastAsia="Calibri"/>
          <w:color w:val="auto"/>
          <w:sz w:val="28"/>
          <w:szCs w:val="28"/>
        </w:rPr>
        <w:t>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24FC5987" w14:textId="77777777" w:rsidR="00F931D8" w:rsidRPr="00EC6546" w:rsidRDefault="00F931D8" w:rsidP="00F931D8">
      <w:pPr>
        <w:pStyle w:val="af1"/>
        <w:tabs>
          <w:tab w:val="left" w:pos="1134"/>
        </w:tabs>
        <w:ind w:left="0" w:right="-170" w:firstLine="737"/>
        <w:jc w:val="both"/>
        <w:rPr>
          <w:rFonts w:ascii="Times New Roman" w:eastAsia="Calibri" w:hAnsi="Times New Roman" w:cs="Times New Roman"/>
          <w:sz w:val="24"/>
          <w:szCs w:val="24"/>
        </w:rPr>
      </w:pPr>
    </w:p>
    <w:p w14:paraId="000350DC" w14:textId="77777777" w:rsidR="00F931D8" w:rsidRPr="00EC6546" w:rsidRDefault="00F931D8" w:rsidP="00F931D8">
      <w:pPr>
        <w:pStyle w:val="af1"/>
        <w:tabs>
          <w:tab w:val="left" w:pos="1134"/>
        </w:tabs>
        <w:ind w:left="0" w:right="-170" w:firstLine="737"/>
        <w:jc w:val="both"/>
        <w:rPr>
          <w:rFonts w:ascii="Times New Roman" w:eastAsia="Calibri" w:hAnsi="Times New Roman" w:cs="Times New Roman"/>
          <w:sz w:val="24"/>
          <w:szCs w:val="24"/>
        </w:rPr>
      </w:pPr>
    </w:p>
    <w:p w14:paraId="1A41BFF9" w14:textId="77777777" w:rsidR="00F931D8" w:rsidRPr="00EC6546" w:rsidRDefault="00F931D8" w:rsidP="00F931D8">
      <w:pPr>
        <w:autoSpaceDE w:val="0"/>
        <w:jc w:val="right"/>
        <w:rPr>
          <w:sz w:val="24"/>
          <w:szCs w:val="24"/>
          <w:lang w:eastAsia="zh-CN"/>
        </w:rPr>
      </w:pPr>
    </w:p>
    <w:p w14:paraId="676E61D6" w14:textId="77777777" w:rsidR="00F931D8" w:rsidRPr="00EC6546" w:rsidRDefault="00F931D8" w:rsidP="00F931D8">
      <w:pPr>
        <w:autoSpaceDE w:val="0"/>
        <w:jc w:val="right"/>
        <w:rPr>
          <w:sz w:val="24"/>
          <w:szCs w:val="24"/>
          <w:lang w:eastAsia="zh-CN"/>
        </w:rPr>
      </w:pPr>
    </w:p>
    <w:p w14:paraId="10AC471E" w14:textId="77777777" w:rsidR="00F931D8" w:rsidRPr="00EC6546" w:rsidRDefault="00F931D8" w:rsidP="00F931D8">
      <w:pPr>
        <w:autoSpaceDE w:val="0"/>
        <w:jc w:val="right"/>
        <w:rPr>
          <w:sz w:val="24"/>
          <w:szCs w:val="24"/>
          <w:lang w:eastAsia="zh-CN"/>
        </w:rPr>
      </w:pPr>
    </w:p>
    <w:p w14:paraId="3C310923" w14:textId="77777777" w:rsidR="00F931D8" w:rsidRPr="00EC6546" w:rsidRDefault="00F931D8" w:rsidP="00F931D8">
      <w:pPr>
        <w:autoSpaceDE w:val="0"/>
        <w:jc w:val="right"/>
        <w:rPr>
          <w:sz w:val="24"/>
          <w:szCs w:val="24"/>
          <w:lang w:eastAsia="zh-CN"/>
        </w:rPr>
      </w:pPr>
    </w:p>
    <w:p w14:paraId="4038693E" w14:textId="77777777" w:rsidR="00F931D8" w:rsidRPr="00EC6546" w:rsidRDefault="00F931D8" w:rsidP="00F931D8">
      <w:pPr>
        <w:autoSpaceDE w:val="0"/>
        <w:jc w:val="right"/>
        <w:rPr>
          <w:sz w:val="24"/>
          <w:szCs w:val="24"/>
          <w:lang w:eastAsia="zh-CN"/>
        </w:rPr>
      </w:pPr>
    </w:p>
    <w:p w14:paraId="4F2A4E15" w14:textId="77777777" w:rsidR="00F931D8" w:rsidRPr="00EC6546" w:rsidRDefault="00F931D8" w:rsidP="00F931D8">
      <w:pPr>
        <w:autoSpaceDE w:val="0"/>
        <w:jc w:val="right"/>
        <w:rPr>
          <w:sz w:val="24"/>
          <w:szCs w:val="24"/>
          <w:lang w:eastAsia="zh-CN"/>
        </w:rPr>
      </w:pPr>
    </w:p>
    <w:p w14:paraId="25025E50" w14:textId="77777777" w:rsidR="00F931D8" w:rsidRPr="00EC6546" w:rsidRDefault="00F931D8" w:rsidP="00F931D8">
      <w:pPr>
        <w:autoSpaceDE w:val="0"/>
        <w:jc w:val="right"/>
        <w:rPr>
          <w:sz w:val="24"/>
          <w:szCs w:val="24"/>
          <w:lang w:eastAsia="zh-CN"/>
        </w:rPr>
      </w:pPr>
    </w:p>
    <w:p w14:paraId="66E8DF01" w14:textId="77777777" w:rsidR="00F931D8" w:rsidRPr="00EC6546" w:rsidRDefault="00F931D8" w:rsidP="00F931D8">
      <w:pPr>
        <w:autoSpaceDE w:val="0"/>
        <w:jc w:val="right"/>
        <w:rPr>
          <w:sz w:val="24"/>
          <w:szCs w:val="24"/>
          <w:lang w:eastAsia="zh-CN"/>
        </w:rPr>
      </w:pPr>
    </w:p>
    <w:p w14:paraId="0EC00F32" w14:textId="77777777" w:rsidR="00F931D8" w:rsidRPr="00EC6546" w:rsidRDefault="00F931D8" w:rsidP="00F931D8">
      <w:pPr>
        <w:autoSpaceDE w:val="0"/>
        <w:jc w:val="right"/>
        <w:rPr>
          <w:sz w:val="24"/>
          <w:szCs w:val="24"/>
          <w:lang w:eastAsia="zh-CN"/>
        </w:rPr>
      </w:pPr>
    </w:p>
    <w:p w14:paraId="79139EDE" w14:textId="77777777" w:rsidR="00F931D8" w:rsidRPr="00EC6546" w:rsidRDefault="00F931D8" w:rsidP="00F931D8">
      <w:pPr>
        <w:autoSpaceDE w:val="0"/>
        <w:jc w:val="right"/>
        <w:rPr>
          <w:sz w:val="24"/>
          <w:szCs w:val="24"/>
          <w:lang w:eastAsia="zh-CN"/>
        </w:rPr>
      </w:pPr>
    </w:p>
    <w:p w14:paraId="00C2A336" w14:textId="77777777" w:rsidR="00F931D8" w:rsidRPr="00EC6546" w:rsidRDefault="00F931D8" w:rsidP="00F931D8">
      <w:pPr>
        <w:autoSpaceDE w:val="0"/>
        <w:jc w:val="right"/>
        <w:rPr>
          <w:sz w:val="24"/>
          <w:szCs w:val="24"/>
          <w:lang w:eastAsia="zh-CN"/>
        </w:rPr>
      </w:pPr>
    </w:p>
    <w:p w14:paraId="45FC0C22" w14:textId="77777777" w:rsidR="00F931D8" w:rsidRPr="00EC6546" w:rsidRDefault="00F931D8" w:rsidP="00F931D8">
      <w:pPr>
        <w:autoSpaceDE w:val="0"/>
        <w:jc w:val="right"/>
        <w:rPr>
          <w:sz w:val="24"/>
          <w:szCs w:val="24"/>
          <w:lang w:eastAsia="zh-CN"/>
        </w:rPr>
      </w:pPr>
    </w:p>
    <w:p w14:paraId="716A530F" w14:textId="77777777" w:rsidR="00F931D8" w:rsidRPr="00EC6546" w:rsidRDefault="00F931D8" w:rsidP="00F931D8">
      <w:pPr>
        <w:autoSpaceDE w:val="0"/>
        <w:jc w:val="right"/>
        <w:rPr>
          <w:sz w:val="24"/>
          <w:szCs w:val="24"/>
          <w:lang w:eastAsia="zh-CN"/>
        </w:rPr>
      </w:pPr>
    </w:p>
    <w:p w14:paraId="17016289" w14:textId="77777777" w:rsidR="00F931D8" w:rsidRPr="00EC6546" w:rsidRDefault="00F931D8" w:rsidP="00F931D8">
      <w:pPr>
        <w:autoSpaceDE w:val="0"/>
        <w:jc w:val="right"/>
        <w:rPr>
          <w:sz w:val="24"/>
          <w:szCs w:val="24"/>
          <w:lang w:eastAsia="zh-CN"/>
        </w:rPr>
      </w:pPr>
    </w:p>
    <w:p w14:paraId="2B2DCD74" w14:textId="77777777" w:rsidR="00F931D8" w:rsidRPr="00EC6546" w:rsidRDefault="00F931D8" w:rsidP="00F931D8">
      <w:pPr>
        <w:autoSpaceDE w:val="0"/>
        <w:jc w:val="right"/>
        <w:rPr>
          <w:sz w:val="24"/>
          <w:szCs w:val="24"/>
          <w:lang w:eastAsia="zh-CN"/>
        </w:rPr>
      </w:pPr>
    </w:p>
    <w:p w14:paraId="172FB103" w14:textId="77777777" w:rsidR="00F931D8" w:rsidRPr="00EC6546" w:rsidRDefault="00F931D8" w:rsidP="00F931D8">
      <w:pPr>
        <w:autoSpaceDE w:val="0"/>
        <w:jc w:val="right"/>
        <w:rPr>
          <w:sz w:val="24"/>
          <w:szCs w:val="24"/>
          <w:lang w:eastAsia="zh-CN"/>
        </w:rPr>
      </w:pPr>
    </w:p>
    <w:p w14:paraId="1BA679B6" w14:textId="77777777" w:rsidR="00F931D8" w:rsidRPr="00EC6546" w:rsidRDefault="00F931D8" w:rsidP="00F931D8">
      <w:pPr>
        <w:autoSpaceDE w:val="0"/>
        <w:jc w:val="right"/>
        <w:rPr>
          <w:sz w:val="24"/>
          <w:szCs w:val="24"/>
          <w:lang w:eastAsia="zh-CN"/>
        </w:rPr>
      </w:pPr>
    </w:p>
    <w:p w14:paraId="5C9808BE" w14:textId="77777777" w:rsidR="00F931D8" w:rsidRPr="00EC6546" w:rsidRDefault="00F931D8" w:rsidP="00F931D8">
      <w:pPr>
        <w:autoSpaceDE w:val="0"/>
        <w:jc w:val="right"/>
        <w:rPr>
          <w:sz w:val="24"/>
          <w:szCs w:val="24"/>
          <w:lang w:eastAsia="zh-CN"/>
        </w:rPr>
      </w:pPr>
    </w:p>
    <w:p w14:paraId="4F9441C1" w14:textId="77777777" w:rsidR="00F931D8" w:rsidRPr="00EC6546" w:rsidRDefault="00F931D8" w:rsidP="00F931D8">
      <w:pPr>
        <w:autoSpaceDE w:val="0"/>
        <w:jc w:val="right"/>
        <w:rPr>
          <w:sz w:val="24"/>
          <w:szCs w:val="24"/>
          <w:lang w:eastAsia="zh-CN"/>
        </w:rPr>
      </w:pPr>
    </w:p>
    <w:p w14:paraId="05AB7610" w14:textId="77777777" w:rsidR="00F931D8" w:rsidRPr="00EC6546" w:rsidRDefault="00F931D8" w:rsidP="00F931D8">
      <w:pPr>
        <w:autoSpaceDE w:val="0"/>
        <w:jc w:val="right"/>
        <w:rPr>
          <w:sz w:val="24"/>
          <w:szCs w:val="24"/>
          <w:lang w:eastAsia="zh-CN"/>
        </w:rPr>
      </w:pPr>
    </w:p>
    <w:p w14:paraId="1DDCFB56" w14:textId="77777777" w:rsidR="00F931D8" w:rsidRPr="00EC6546" w:rsidRDefault="00F931D8" w:rsidP="00F931D8">
      <w:pPr>
        <w:autoSpaceDE w:val="0"/>
        <w:jc w:val="right"/>
        <w:rPr>
          <w:sz w:val="24"/>
          <w:szCs w:val="24"/>
          <w:lang w:eastAsia="zh-CN"/>
        </w:rPr>
      </w:pPr>
    </w:p>
    <w:p w14:paraId="41A2DC92" w14:textId="77777777" w:rsidR="00F931D8" w:rsidRPr="00EC6546" w:rsidRDefault="00F931D8" w:rsidP="00F931D8">
      <w:pPr>
        <w:autoSpaceDE w:val="0"/>
        <w:jc w:val="right"/>
        <w:rPr>
          <w:sz w:val="24"/>
          <w:szCs w:val="24"/>
          <w:lang w:eastAsia="zh-CN"/>
        </w:rPr>
      </w:pPr>
    </w:p>
    <w:p w14:paraId="1FF4AE13" w14:textId="77777777" w:rsidR="00F931D8" w:rsidRPr="00EC6546" w:rsidRDefault="00F931D8" w:rsidP="00F931D8">
      <w:pPr>
        <w:autoSpaceDE w:val="0"/>
        <w:jc w:val="right"/>
        <w:rPr>
          <w:sz w:val="24"/>
          <w:szCs w:val="24"/>
          <w:lang w:eastAsia="zh-CN"/>
        </w:rPr>
      </w:pPr>
    </w:p>
    <w:p w14:paraId="08C6CB00" w14:textId="77777777" w:rsidR="00F931D8" w:rsidRPr="00EC6546" w:rsidRDefault="00F931D8" w:rsidP="00F931D8">
      <w:pPr>
        <w:autoSpaceDE w:val="0"/>
        <w:jc w:val="right"/>
        <w:rPr>
          <w:sz w:val="24"/>
          <w:szCs w:val="24"/>
          <w:lang w:eastAsia="zh-CN"/>
        </w:rPr>
      </w:pPr>
    </w:p>
    <w:p w14:paraId="4D66660A" w14:textId="77777777" w:rsidR="00F931D8" w:rsidRPr="00EC6546" w:rsidRDefault="00F931D8" w:rsidP="00F931D8">
      <w:pPr>
        <w:autoSpaceDE w:val="0"/>
        <w:jc w:val="right"/>
        <w:rPr>
          <w:sz w:val="24"/>
          <w:szCs w:val="24"/>
          <w:lang w:eastAsia="zh-CN"/>
        </w:rPr>
      </w:pPr>
    </w:p>
    <w:p w14:paraId="6C655975" w14:textId="77777777" w:rsidR="00F931D8" w:rsidRPr="00EC6546" w:rsidRDefault="00F931D8" w:rsidP="00F931D8">
      <w:pPr>
        <w:autoSpaceDE w:val="0"/>
        <w:jc w:val="right"/>
        <w:rPr>
          <w:sz w:val="24"/>
          <w:szCs w:val="24"/>
          <w:lang w:eastAsia="zh-CN"/>
        </w:rPr>
      </w:pPr>
    </w:p>
    <w:p w14:paraId="0725D6D1" w14:textId="77777777" w:rsidR="00F931D8" w:rsidRPr="00EC6546" w:rsidRDefault="00F931D8" w:rsidP="00F931D8">
      <w:pPr>
        <w:autoSpaceDE w:val="0"/>
        <w:jc w:val="right"/>
        <w:rPr>
          <w:sz w:val="24"/>
          <w:szCs w:val="24"/>
          <w:lang w:eastAsia="zh-CN"/>
        </w:rPr>
      </w:pPr>
    </w:p>
    <w:p w14:paraId="51AEC666" w14:textId="77777777" w:rsidR="00F931D8" w:rsidRPr="00EC6546" w:rsidRDefault="00F931D8" w:rsidP="00F931D8">
      <w:pPr>
        <w:autoSpaceDE w:val="0"/>
        <w:jc w:val="right"/>
        <w:rPr>
          <w:sz w:val="24"/>
          <w:szCs w:val="24"/>
          <w:lang w:eastAsia="zh-CN"/>
        </w:rPr>
      </w:pPr>
    </w:p>
    <w:p w14:paraId="38FE12EB" w14:textId="77777777" w:rsidR="00F931D8" w:rsidRPr="00EC6546" w:rsidRDefault="00F931D8" w:rsidP="00F931D8">
      <w:pPr>
        <w:autoSpaceDE w:val="0"/>
        <w:jc w:val="right"/>
        <w:rPr>
          <w:sz w:val="24"/>
          <w:szCs w:val="24"/>
          <w:lang w:eastAsia="zh-CN"/>
        </w:rPr>
      </w:pPr>
    </w:p>
    <w:p w14:paraId="06288F60" w14:textId="77777777" w:rsidR="00F931D8" w:rsidRPr="00EC6546" w:rsidRDefault="00F931D8" w:rsidP="00F931D8">
      <w:pPr>
        <w:autoSpaceDE w:val="0"/>
        <w:jc w:val="right"/>
        <w:rPr>
          <w:sz w:val="24"/>
          <w:szCs w:val="24"/>
          <w:lang w:eastAsia="zh-CN"/>
        </w:rPr>
      </w:pPr>
    </w:p>
    <w:p w14:paraId="5D110CB9" w14:textId="77777777" w:rsidR="00F931D8" w:rsidRPr="00EC6546" w:rsidRDefault="00F931D8" w:rsidP="00F931D8">
      <w:pPr>
        <w:autoSpaceDE w:val="0"/>
        <w:jc w:val="right"/>
        <w:rPr>
          <w:sz w:val="24"/>
          <w:szCs w:val="24"/>
          <w:lang w:eastAsia="zh-CN"/>
        </w:rPr>
      </w:pPr>
    </w:p>
    <w:p w14:paraId="5BA92125" w14:textId="77777777" w:rsidR="00F931D8" w:rsidRPr="00EC6546" w:rsidRDefault="00F931D8" w:rsidP="00F931D8">
      <w:pPr>
        <w:autoSpaceDE w:val="0"/>
        <w:jc w:val="right"/>
        <w:rPr>
          <w:color w:val="auto"/>
          <w:lang w:eastAsia="zh-CN"/>
        </w:rPr>
      </w:pPr>
      <w:r w:rsidRPr="00EC6546">
        <w:rPr>
          <w:sz w:val="24"/>
          <w:szCs w:val="24"/>
          <w:lang w:eastAsia="zh-CN"/>
        </w:rPr>
        <w:t>Приложение № 1</w:t>
      </w:r>
    </w:p>
    <w:p w14:paraId="02697611" w14:textId="77777777" w:rsidR="00F931D8" w:rsidRPr="00EC6546" w:rsidRDefault="00F931D8" w:rsidP="00F931D8">
      <w:pPr>
        <w:autoSpaceDE w:val="0"/>
        <w:jc w:val="right"/>
        <w:rPr>
          <w:sz w:val="24"/>
          <w:szCs w:val="24"/>
          <w:lang w:eastAsia="zh-CN"/>
        </w:rPr>
      </w:pPr>
      <w:r w:rsidRPr="00EC6546">
        <w:rPr>
          <w:sz w:val="24"/>
          <w:szCs w:val="24"/>
          <w:lang w:eastAsia="zh-CN"/>
        </w:rPr>
        <w:t xml:space="preserve">к Положению о муниципальном лесном контроле </w:t>
      </w:r>
    </w:p>
    <w:p w14:paraId="22E313B0" w14:textId="77777777" w:rsidR="00F931D8" w:rsidRPr="00EC6546" w:rsidRDefault="00F931D8" w:rsidP="00F931D8">
      <w:pPr>
        <w:autoSpaceDE w:val="0"/>
        <w:jc w:val="right"/>
        <w:rPr>
          <w:sz w:val="24"/>
          <w:szCs w:val="24"/>
          <w:lang w:eastAsia="zh-CN"/>
        </w:rPr>
      </w:pPr>
      <w:r w:rsidRPr="00EC6546">
        <w:rPr>
          <w:sz w:val="24"/>
          <w:szCs w:val="24"/>
          <w:lang w:eastAsia="zh-CN"/>
        </w:rPr>
        <w:t xml:space="preserve">в границах Комсомольского муниципального района </w:t>
      </w:r>
    </w:p>
    <w:p w14:paraId="7C77128A" w14:textId="77777777" w:rsidR="00F931D8" w:rsidRPr="00EC6546" w:rsidRDefault="00F931D8" w:rsidP="00F931D8">
      <w:pPr>
        <w:autoSpaceDE w:val="0"/>
        <w:jc w:val="right"/>
        <w:rPr>
          <w:i/>
          <w:iCs/>
          <w:sz w:val="24"/>
          <w:szCs w:val="24"/>
          <w:lang w:eastAsia="zh-CN"/>
        </w:rPr>
      </w:pPr>
      <w:r w:rsidRPr="00EC6546">
        <w:rPr>
          <w:sz w:val="24"/>
          <w:szCs w:val="24"/>
          <w:lang w:eastAsia="zh-CN"/>
        </w:rPr>
        <w:t>Ивановской области</w:t>
      </w:r>
    </w:p>
    <w:p w14:paraId="7F0F3389" w14:textId="77777777" w:rsidR="00F931D8" w:rsidRPr="00EC6546" w:rsidRDefault="00F931D8" w:rsidP="00F931D8">
      <w:pPr>
        <w:autoSpaceDE w:val="0"/>
        <w:jc w:val="right"/>
        <w:rPr>
          <w:b/>
          <w:bCs/>
          <w:sz w:val="24"/>
          <w:szCs w:val="24"/>
          <w:lang w:eastAsia="zh-CN"/>
        </w:rPr>
      </w:pPr>
    </w:p>
    <w:p w14:paraId="05391545" w14:textId="77777777" w:rsidR="00F931D8" w:rsidRPr="00EC6546" w:rsidRDefault="00F931D8" w:rsidP="00F931D8">
      <w:pPr>
        <w:autoSpaceDE w:val="0"/>
        <w:spacing w:line="276" w:lineRule="auto"/>
        <w:ind w:firstLine="540"/>
        <w:jc w:val="both"/>
        <w:rPr>
          <w:sz w:val="24"/>
          <w:szCs w:val="24"/>
        </w:rPr>
      </w:pPr>
      <w:bookmarkStart w:id="26" w:name="Par381"/>
      <w:bookmarkEnd w:id="26"/>
    </w:p>
    <w:p w14:paraId="79F1AD56" w14:textId="77777777" w:rsidR="00F931D8" w:rsidRPr="00EC6546" w:rsidRDefault="00F931D8" w:rsidP="00F931D8">
      <w:pPr>
        <w:autoSpaceDE w:val="0"/>
        <w:jc w:val="center"/>
        <w:rPr>
          <w:rFonts w:eastAsia="Calibri"/>
          <w:b/>
          <w:bCs/>
          <w:color w:val="auto"/>
          <w:sz w:val="22"/>
          <w:szCs w:val="22"/>
          <w:lang w:eastAsia="zh-CN"/>
        </w:rPr>
      </w:pPr>
      <w:r w:rsidRPr="00EC6546">
        <w:rPr>
          <w:rFonts w:eastAsia="Calibri"/>
          <w:b/>
          <w:bCs/>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14:paraId="4793C210" w14:textId="77777777" w:rsidR="00F931D8" w:rsidRPr="00EC6546" w:rsidRDefault="00F931D8" w:rsidP="00F931D8">
      <w:pPr>
        <w:autoSpaceDE w:val="0"/>
        <w:jc w:val="center"/>
        <w:rPr>
          <w:rFonts w:eastAsia="Calibri"/>
          <w:b/>
          <w:bCs/>
          <w:sz w:val="28"/>
          <w:szCs w:val="28"/>
          <w:lang w:eastAsia="zh-CN"/>
        </w:rPr>
      </w:pPr>
      <w:r w:rsidRPr="00EC6546">
        <w:rPr>
          <w:rFonts w:eastAsia="Calibri"/>
          <w:b/>
          <w:bCs/>
          <w:sz w:val="28"/>
          <w:szCs w:val="28"/>
          <w:lang w:eastAsia="zh-CN"/>
        </w:rPr>
        <w:t>проверок при осуществлении муниципального лесного контроля</w:t>
      </w:r>
    </w:p>
    <w:p w14:paraId="0A88C98A" w14:textId="77777777" w:rsidR="00F931D8" w:rsidRPr="00EC6546" w:rsidRDefault="00F931D8" w:rsidP="00F931D8">
      <w:pPr>
        <w:autoSpaceDE w:val="0"/>
        <w:jc w:val="center"/>
        <w:rPr>
          <w:rFonts w:eastAsia="Calibri"/>
          <w:b/>
          <w:bCs/>
          <w:sz w:val="28"/>
          <w:szCs w:val="28"/>
          <w:lang w:eastAsia="zh-CN"/>
        </w:rPr>
      </w:pPr>
      <w:r w:rsidRPr="00EC6546">
        <w:rPr>
          <w:rFonts w:eastAsia="Calibri"/>
          <w:b/>
          <w:bCs/>
          <w:sz w:val="28"/>
          <w:szCs w:val="28"/>
          <w:lang w:eastAsia="zh-CN"/>
        </w:rPr>
        <w:t>в границах Комсомольского муниципального района Ивановской области</w:t>
      </w:r>
    </w:p>
    <w:p w14:paraId="3CA871EC" w14:textId="77777777" w:rsidR="00F931D8" w:rsidRPr="00EC6546" w:rsidRDefault="00F931D8" w:rsidP="00F931D8">
      <w:pPr>
        <w:autoSpaceDE w:val="0"/>
        <w:ind w:firstLine="540"/>
        <w:jc w:val="both"/>
        <w:rPr>
          <w:lang w:eastAsia="zh-CN"/>
        </w:rPr>
      </w:pPr>
    </w:p>
    <w:p w14:paraId="25274CD1" w14:textId="77777777" w:rsidR="00F931D8" w:rsidRPr="00EC6546" w:rsidRDefault="00F931D8" w:rsidP="00F931D8">
      <w:pPr>
        <w:autoSpaceDE w:val="0"/>
        <w:ind w:firstLine="540"/>
        <w:jc w:val="both"/>
        <w:rPr>
          <w:lang w:eastAsia="zh-CN"/>
        </w:rPr>
      </w:pPr>
    </w:p>
    <w:p w14:paraId="6FBABED9" w14:textId="77777777" w:rsidR="00F931D8" w:rsidRPr="00EC6546" w:rsidRDefault="00F931D8" w:rsidP="00F931D8">
      <w:pPr>
        <w:spacing w:line="256" w:lineRule="auto"/>
        <w:ind w:firstLine="709"/>
        <w:jc w:val="both"/>
        <w:rPr>
          <w:rFonts w:eastAsia="Calibri"/>
          <w:color w:val="auto"/>
          <w:sz w:val="28"/>
          <w:szCs w:val="28"/>
          <w:lang w:eastAsia="en-US"/>
        </w:rPr>
      </w:pPr>
      <w:r w:rsidRPr="00EC6546">
        <w:rPr>
          <w:sz w:val="28"/>
          <w:szCs w:val="28"/>
          <w:lang w:eastAsia="en-US"/>
        </w:rPr>
        <w:t>1. Снижение на 5 и более процентов соотношения посадочных (посевных) мест с сохранившимися растениями к общему числу посадочных (посевных) мест у контролируемого лица, осуществлявшего работы по лесовосстановлению, за календарный год по сравнению со средним значением указанного показателя на территории субъекта Российской Федерации за аналогичный период времени.</w:t>
      </w:r>
    </w:p>
    <w:p w14:paraId="6A386B43" w14:textId="77777777" w:rsidR="00F931D8" w:rsidRPr="00EC6546" w:rsidRDefault="00F931D8" w:rsidP="00F931D8">
      <w:pPr>
        <w:spacing w:line="256" w:lineRule="auto"/>
        <w:ind w:firstLine="709"/>
        <w:jc w:val="both"/>
        <w:rPr>
          <w:bCs/>
          <w:i/>
          <w:sz w:val="28"/>
          <w:szCs w:val="28"/>
          <w:lang w:eastAsia="en-US"/>
        </w:rPr>
      </w:pPr>
      <w:r w:rsidRPr="00EC6546">
        <w:rPr>
          <w:sz w:val="28"/>
          <w:szCs w:val="28"/>
          <w:lang w:eastAsia="en-US"/>
        </w:rPr>
        <w:t xml:space="preserve">2. Снижение на 5 и более процентов соотношения живых растений или всходов от количества высаженных или высеянных (количества посевных мест) у контролируемого лица, осуществлявшего работы по лесоразведению, за календарный год по сравнению со средним значением указанного показателя на территории Комсомольского муниципального района Ивановской области за аналогичный период времени.    </w:t>
      </w:r>
    </w:p>
    <w:p w14:paraId="1177E0DB" w14:textId="77777777" w:rsidR="00F931D8" w:rsidRPr="00EC6546" w:rsidRDefault="00F931D8" w:rsidP="00F931D8">
      <w:pPr>
        <w:spacing w:line="256" w:lineRule="auto"/>
        <w:ind w:firstLine="709"/>
        <w:jc w:val="both"/>
        <w:rPr>
          <w:rFonts w:eastAsia="Liberation Sans"/>
          <w:color w:val="1A1A1A"/>
          <w:sz w:val="28"/>
          <w:szCs w:val="28"/>
          <w:lang w:eastAsia="en-US"/>
        </w:rPr>
      </w:pPr>
      <w:r w:rsidRPr="00EC6546">
        <w:rPr>
          <w:sz w:val="28"/>
          <w:szCs w:val="28"/>
          <w:lang w:eastAsia="en-US"/>
        </w:rPr>
        <w:t>3.</w:t>
      </w:r>
      <w:r w:rsidRPr="00EC6546">
        <w:rPr>
          <w:i/>
          <w:sz w:val="28"/>
          <w:szCs w:val="28"/>
          <w:lang w:eastAsia="en-US"/>
        </w:rPr>
        <w:t xml:space="preserve"> </w:t>
      </w:r>
      <w:r w:rsidRPr="00EC6546">
        <w:rPr>
          <w:rFonts w:eastAsia="Liberation Sans"/>
          <w:color w:val="1A1A1A"/>
          <w:sz w:val="28"/>
          <w:szCs w:val="28"/>
          <w:lang w:eastAsia="en-US"/>
        </w:rPr>
        <w:t>Установление на лесном участке, предоставленном в аренду, постоянное бессрочное пользование, безвозмездное пользование (далее — использование), или на территории в границах лесничества, не предоставленной для использования, увеличения в два и более раза площади лесных насаждений, погибших и (или) поврежденных вследствие воздействия вредных организмов за календарный год, по сравнению за предшествующий пятилетний период.</w:t>
      </w:r>
    </w:p>
    <w:p w14:paraId="3EF9DA2C" w14:textId="77777777" w:rsidR="00F931D8" w:rsidRPr="00EC6546" w:rsidRDefault="00F931D8" w:rsidP="00F931D8">
      <w:pPr>
        <w:shd w:val="clear" w:color="auto" w:fill="FFFFFF"/>
        <w:spacing w:line="256" w:lineRule="auto"/>
        <w:ind w:firstLine="708"/>
        <w:jc w:val="both"/>
        <w:rPr>
          <w:rFonts w:eastAsia="Liberation Sans"/>
          <w:color w:val="1A1A1A"/>
          <w:sz w:val="28"/>
          <w:szCs w:val="28"/>
          <w:lang w:eastAsia="en-US"/>
        </w:rPr>
      </w:pPr>
      <w:r w:rsidRPr="00EC6546">
        <w:rPr>
          <w:rFonts w:eastAsia="Liberation Sans"/>
          <w:color w:val="1A1A1A"/>
          <w:sz w:val="28"/>
          <w:szCs w:val="28"/>
          <w:lang w:eastAsia="en-US"/>
        </w:rPr>
        <w:t>4. Доля лесных пожаров в общем количестве лесных пожаров, возникших на лесном участке, предоставленном для использования, или на территории в границах лесничества, не предоставленной для использования, составила более 20 процентов по итогам календарного года.</w:t>
      </w:r>
    </w:p>
    <w:p w14:paraId="12338EB2" w14:textId="77777777" w:rsidR="00F931D8" w:rsidRPr="00EC6546" w:rsidRDefault="00F931D8" w:rsidP="00F931D8">
      <w:pPr>
        <w:shd w:val="clear" w:color="auto" w:fill="FFFFFF"/>
        <w:spacing w:after="160" w:line="256" w:lineRule="auto"/>
        <w:ind w:firstLine="708"/>
        <w:jc w:val="both"/>
        <w:rPr>
          <w:rFonts w:eastAsia="Liberation Sans"/>
          <w:color w:val="auto"/>
          <w:sz w:val="28"/>
          <w:szCs w:val="28"/>
          <w:lang w:eastAsia="en-US"/>
        </w:rPr>
      </w:pPr>
      <w:r w:rsidRPr="00EC6546">
        <w:rPr>
          <w:rFonts w:eastAsia="Liberation Sans"/>
          <w:color w:val="1A1A1A"/>
          <w:sz w:val="28"/>
          <w:szCs w:val="28"/>
          <w:lang w:eastAsia="en-US"/>
        </w:rPr>
        <w:t>5. Установление на лесном участке, предоставленном для использования или на территории в границах лесничества, не предоставленной для использования, увеличения площади лесов, подлежащих лесовосстановлению (вырубки, гари, редины, пустыри, прогалины), более чем на 30 процентов за календарный год по сравнению за предшествующий пятилетний период.</w:t>
      </w:r>
    </w:p>
    <w:p w14:paraId="5EF60BCB" w14:textId="77777777" w:rsidR="00F931D8" w:rsidRPr="00EC6546" w:rsidRDefault="00F931D8" w:rsidP="00F931D8">
      <w:pPr>
        <w:autoSpaceDE w:val="0"/>
        <w:autoSpaceDN w:val="0"/>
        <w:adjustRightInd w:val="0"/>
        <w:ind w:firstLine="540"/>
        <w:jc w:val="both"/>
        <w:rPr>
          <w:color w:val="auto"/>
          <w:sz w:val="28"/>
          <w:szCs w:val="28"/>
        </w:rPr>
      </w:pPr>
    </w:p>
    <w:p w14:paraId="64B0C1A8" w14:textId="6C022897" w:rsidR="00E018C2" w:rsidRPr="00EC6546" w:rsidRDefault="00E018C2" w:rsidP="00170890">
      <w:pPr>
        <w:widowControl w:val="0"/>
        <w:jc w:val="center"/>
        <w:rPr>
          <w:b/>
          <w:color w:val="auto"/>
        </w:rPr>
      </w:pPr>
    </w:p>
    <w:p w14:paraId="29DC0B8A" w14:textId="79B36926" w:rsidR="00E018C2" w:rsidRPr="00EC6546" w:rsidRDefault="00E018C2" w:rsidP="00170890">
      <w:pPr>
        <w:widowControl w:val="0"/>
        <w:jc w:val="center"/>
        <w:rPr>
          <w:b/>
          <w:color w:val="auto"/>
        </w:rPr>
      </w:pPr>
    </w:p>
    <w:p w14:paraId="445E5304" w14:textId="77777777" w:rsidR="000F5B1D" w:rsidRPr="00EC6546" w:rsidRDefault="000F5B1D" w:rsidP="000F5B1D">
      <w:pPr>
        <w:jc w:val="center"/>
        <w:rPr>
          <w:color w:val="000080"/>
        </w:rPr>
      </w:pPr>
    </w:p>
    <w:p w14:paraId="71A3A12F" w14:textId="61ADA8BA" w:rsidR="000F5B1D" w:rsidRPr="00EC6546" w:rsidRDefault="000F5B1D" w:rsidP="000F5B1D">
      <w:pPr>
        <w:jc w:val="center"/>
        <w:rPr>
          <w:sz w:val="28"/>
          <w:szCs w:val="28"/>
        </w:rPr>
      </w:pPr>
      <w:r w:rsidRPr="00EC6546">
        <w:rPr>
          <w:noProof/>
        </w:rPr>
        <w:drawing>
          <wp:inline distT="0" distB="0" distL="0" distR="0" wp14:anchorId="70E60BC4" wp14:editId="7A45C544">
            <wp:extent cx="542925" cy="6762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D6B7505" w14:textId="77777777" w:rsidR="000F5B1D" w:rsidRPr="00EC6546" w:rsidRDefault="000F5B1D" w:rsidP="00EC6546">
      <w:pPr>
        <w:pStyle w:val="1"/>
        <w:jc w:val="center"/>
        <w:rPr>
          <w:sz w:val="28"/>
          <w:szCs w:val="28"/>
        </w:rPr>
      </w:pPr>
      <w:r w:rsidRPr="00EC6546">
        <w:rPr>
          <w:sz w:val="28"/>
          <w:szCs w:val="28"/>
        </w:rPr>
        <w:t>ИВАНОВСКАЯ ОБЛАСТЬ</w:t>
      </w:r>
    </w:p>
    <w:p w14:paraId="0E751EDB" w14:textId="77777777" w:rsidR="000F5B1D" w:rsidRPr="00EC6546" w:rsidRDefault="000F5B1D" w:rsidP="00EC6546">
      <w:pPr>
        <w:jc w:val="center"/>
        <w:rPr>
          <w:b/>
          <w:sz w:val="28"/>
          <w:szCs w:val="28"/>
        </w:rPr>
      </w:pPr>
      <w:r w:rsidRPr="00EC6546">
        <w:rPr>
          <w:b/>
          <w:sz w:val="28"/>
          <w:szCs w:val="28"/>
        </w:rPr>
        <w:t>СОВЕТ КОМСОМОЛЬСКОГО МУНИЦИПАЛЬНОГО РАЙОНА</w:t>
      </w:r>
    </w:p>
    <w:tbl>
      <w:tblPr>
        <w:tblW w:w="9468" w:type="dxa"/>
        <w:tblBorders>
          <w:top w:val="single" w:sz="4" w:space="0" w:color="auto"/>
        </w:tblBorders>
        <w:tblLayout w:type="fixed"/>
        <w:tblLook w:val="0000" w:firstRow="0" w:lastRow="0" w:firstColumn="0" w:lastColumn="0" w:noHBand="0" w:noVBand="0"/>
      </w:tblPr>
      <w:tblGrid>
        <w:gridCol w:w="705"/>
        <w:gridCol w:w="1980"/>
        <w:gridCol w:w="1023"/>
        <w:gridCol w:w="3780"/>
        <w:gridCol w:w="1980"/>
      </w:tblGrid>
      <w:tr w:rsidR="000F5B1D" w:rsidRPr="00EC6546" w14:paraId="6F33ACA8" w14:textId="77777777" w:rsidTr="00CC6B07">
        <w:trPr>
          <w:trHeight w:val="100"/>
        </w:trPr>
        <w:tc>
          <w:tcPr>
            <w:tcW w:w="9468" w:type="dxa"/>
            <w:gridSpan w:val="5"/>
            <w:tcBorders>
              <w:top w:val="thinThickThinSmallGap" w:sz="24" w:space="0" w:color="auto"/>
              <w:left w:val="nil"/>
              <w:bottom w:val="nil"/>
              <w:right w:val="nil"/>
            </w:tcBorders>
            <w:shd w:val="clear" w:color="auto" w:fill="auto"/>
          </w:tcPr>
          <w:p w14:paraId="3E2D6976" w14:textId="77777777" w:rsidR="000F5B1D" w:rsidRPr="00EC6546" w:rsidRDefault="000F5B1D" w:rsidP="00CC6B07">
            <w:pPr>
              <w:rPr>
                <w:b/>
                <w:i/>
                <w:sz w:val="18"/>
                <w:szCs w:val="18"/>
              </w:rPr>
            </w:pPr>
            <w:r w:rsidRPr="00EC6546">
              <w:rPr>
                <w:b/>
                <w:i/>
                <w:sz w:val="18"/>
                <w:szCs w:val="18"/>
              </w:rPr>
              <w:t>155150 Ивановская область,  г. Комсомольск,  ул. 50 лет ВЛКСМ,  д. 2</w:t>
            </w:r>
          </w:p>
        </w:tc>
      </w:tr>
      <w:tr w:rsidR="000F5B1D" w:rsidRPr="00EC6546" w14:paraId="67D7C684" w14:textId="77777777" w:rsidTr="00CC6B07">
        <w:tblPrEx>
          <w:tblBorders>
            <w:top w:val="none" w:sz="0" w:space="0" w:color="auto"/>
          </w:tblBorders>
        </w:tblPrEx>
        <w:trPr>
          <w:trHeight w:val="277"/>
        </w:trPr>
        <w:tc>
          <w:tcPr>
            <w:tcW w:w="9468" w:type="dxa"/>
            <w:gridSpan w:val="5"/>
          </w:tcPr>
          <w:p w14:paraId="2C738C3D" w14:textId="77777777" w:rsidR="000F5B1D" w:rsidRPr="00EC6546" w:rsidRDefault="000F5B1D" w:rsidP="00CC6B07">
            <w:pPr>
              <w:jc w:val="center"/>
              <w:rPr>
                <w:b/>
                <w:bCs/>
              </w:rPr>
            </w:pPr>
            <w:r w:rsidRPr="00EC6546">
              <w:rPr>
                <w:b/>
                <w:bCs/>
              </w:rPr>
              <w:t xml:space="preserve"> </w:t>
            </w:r>
          </w:p>
        </w:tc>
      </w:tr>
      <w:tr w:rsidR="000F5B1D" w:rsidRPr="00EC6546" w14:paraId="543308E1" w14:textId="77777777" w:rsidTr="00CC6B07">
        <w:tblPrEx>
          <w:tblBorders>
            <w:top w:val="none" w:sz="0" w:space="0" w:color="auto"/>
          </w:tblBorders>
        </w:tblPrEx>
        <w:trPr>
          <w:trHeight w:val="540"/>
        </w:trPr>
        <w:tc>
          <w:tcPr>
            <w:tcW w:w="9468" w:type="dxa"/>
            <w:gridSpan w:val="5"/>
          </w:tcPr>
          <w:p w14:paraId="5BE7A54C" w14:textId="77777777" w:rsidR="000F5B1D" w:rsidRPr="00EC6546" w:rsidRDefault="000F5B1D" w:rsidP="00CC6B07">
            <w:pPr>
              <w:jc w:val="center"/>
              <w:rPr>
                <w:bCs/>
                <w:sz w:val="22"/>
                <w:szCs w:val="22"/>
              </w:rPr>
            </w:pPr>
          </w:p>
          <w:p w14:paraId="60BD2B4D" w14:textId="77777777" w:rsidR="000F5B1D" w:rsidRPr="00EC6546" w:rsidRDefault="000F5B1D" w:rsidP="00CC6B07">
            <w:pPr>
              <w:jc w:val="center"/>
              <w:rPr>
                <w:b/>
                <w:bCs/>
                <w:sz w:val="22"/>
                <w:szCs w:val="22"/>
              </w:rPr>
            </w:pPr>
            <w:r w:rsidRPr="00EC6546">
              <w:rPr>
                <w:b/>
                <w:sz w:val="28"/>
                <w:szCs w:val="28"/>
              </w:rPr>
              <w:t>РЕШЕНИЕ</w:t>
            </w:r>
          </w:p>
        </w:tc>
      </w:tr>
      <w:tr w:rsidR="000F5B1D" w:rsidRPr="00EC6546" w14:paraId="7EB81B11" w14:textId="77777777" w:rsidTr="00CC6B07">
        <w:tblPrEx>
          <w:tblBorders>
            <w:top w:val="none" w:sz="0" w:space="0" w:color="auto"/>
          </w:tblBorders>
        </w:tblPrEx>
        <w:trPr>
          <w:trHeight w:val="495"/>
        </w:trPr>
        <w:tc>
          <w:tcPr>
            <w:tcW w:w="705" w:type="dxa"/>
            <w:vAlign w:val="bottom"/>
          </w:tcPr>
          <w:p w14:paraId="44E88CC2" w14:textId="77777777" w:rsidR="000F5B1D" w:rsidRPr="00EC6546" w:rsidRDefault="000F5B1D" w:rsidP="00CC6B07">
            <w:pPr>
              <w:tabs>
                <w:tab w:val="left" w:pos="6450"/>
              </w:tabs>
              <w:jc w:val="right"/>
            </w:pPr>
            <w:r w:rsidRPr="00EC6546">
              <w:t>от</w:t>
            </w:r>
          </w:p>
        </w:tc>
        <w:tc>
          <w:tcPr>
            <w:tcW w:w="1980" w:type="dxa"/>
            <w:tcBorders>
              <w:bottom w:val="single" w:sz="4" w:space="0" w:color="auto"/>
            </w:tcBorders>
            <w:vAlign w:val="bottom"/>
          </w:tcPr>
          <w:p w14:paraId="286CD355" w14:textId="77777777" w:rsidR="000F5B1D" w:rsidRPr="00EC6546" w:rsidRDefault="000F5B1D" w:rsidP="00CC6B07">
            <w:r w:rsidRPr="00EC6546">
              <w:t xml:space="preserve"> 09     апреля</w:t>
            </w:r>
          </w:p>
        </w:tc>
        <w:tc>
          <w:tcPr>
            <w:tcW w:w="1023" w:type="dxa"/>
            <w:shd w:val="clear" w:color="auto" w:fill="auto"/>
            <w:vAlign w:val="bottom"/>
          </w:tcPr>
          <w:p w14:paraId="71F42A16" w14:textId="77777777" w:rsidR="000F5B1D" w:rsidRPr="00EC6546" w:rsidRDefault="000F5B1D" w:rsidP="00CC6B07">
            <w:r w:rsidRPr="00EC6546">
              <w:t>2026г.</w:t>
            </w:r>
          </w:p>
        </w:tc>
        <w:tc>
          <w:tcPr>
            <w:tcW w:w="3780" w:type="dxa"/>
            <w:shd w:val="clear" w:color="auto" w:fill="auto"/>
            <w:vAlign w:val="bottom"/>
          </w:tcPr>
          <w:p w14:paraId="3EFF6F66" w14:textId="77777777" w:rsidR="000F5B1D" w:rsidRPr="00EC6546" w:rsidRDefault="000F5B1D" w:rsidP="00CC6B07">
            <w:pPr>
              <w:jc w:val="right"/>
            </w:pPr>
            <w:r w:rsidRPr="00EC6546">
              <w:t>№</w:t>
            </w:r>
          </w:p>
        </w:tc>
        <w:tc>
          <w:tcPr>
            <w:tcW w:w="1980" w:type="dxa"/>
            <w:tcBorders>
              <w:bottom w:val="single" w:sz="4" w:space="0" w:color="auto"/>
            </w:tcBorders>
            <w:shd w:val="clear" w:color="auto" w:fill="auto"/>
            <w:vAlign w:val="bottom"/>
          </w:tcPr>
          <w:p w14:paraId="68617AFD" w14:textId="77777777" w:rsidR="000F5B1D" w:rsidRPr="00EC6546" w:rsidRDefault="000F5B1D" w:rsidP="00CC6B07">
            <w:pPr>
              <w:jc w:val="center"/>
            </w:pPr>
            <w:r w:rsidRPr="00EC6546">
              <w:t>78</w:t>
            </w:r>
          </w:p>
        </w:tc>
      </w:tr>
    </w:tbl>
    <w:p w14:paraId="77F34F3D" w14:textId="77777777" w:rsidR="000F5B1D" w:rsidRPr="00EC6546" w:rsidRDefault="000F5B1D" w:rsidP="000F5B1D">
      <w:pPr>
        <w:tabs>
          <w:tab w:val="left" w:pos="6450"/>
        </w:tabs>
        <w:ind w:firstLine="720"/>
        <w:jc w:val="both"/>
      </w:pPr>
      <w:r w:rsidRPr="00EC6546">
        <w:t xml:space="preserve">                       </w:t>
      </w:r>
    </w:p>
    <w:p w14:paraId="4C33BEEF" w14:textId="77777777" w:rsidR="000F5B1D" w:rsidRPr="00EC6546" w:rsidRDefault="000F5B1D" w:rsidP="000F5B1D">
      <w:pPr>
        <w:autoSpaceDE w:val="0"/>
        <w:autoSpaceDN w:val="0"/>
        <w:adjustRightInd w:val="0"/>
        <w:ind w:firstLine="540"/>
        <w:jc w:val="both"/>
      </w:pPr>
    </w:p>
    <w:p w14:paraId="7830C6B0" w14:textId="77777777" w:rsidR="000F5B1D" w:rsidRPr="00EC6546" w:rsidRDefault="000F5B1D" w:rsidP="000F5B1D">
      <w:pPr>
        <w:autoSpaceDE w:val="0"/>
        <w:autoSpaceDN w:val="0"/>
        <w:adjustRightInd w:val="0"/>
        <w:ind w:firstLine="540"/>
        <w:jc w:val="center"/>
        <w:rPr>
          <w:b/>
          <w:sz w:val="28"/>
          <w:szCs w:val="28"/>
        </w:rPr>
      </w:pPr>
      <w:r w:rsidRPr="00EC6546">
        <w:rPr>
          <w:b/>
          <w:sz w:val="28"/>
          <w:szCs w:val="28"/>
        </w:rPr>
        <w:t>О внесении изменений в решение Совета Комсомольского муниципального района от 26.04.2019 г. № 414 «Об утверждении Положения «О муниципально-частном партнерстве в Комсомольском муниципальном районе Ивановской области»</w:t>
      </w:r>
    </w:p>
    <w:p w14:paraId="02435569" w14:textId="77777777" w:rsidR="000F5B1D" w:rsidRPr="00EC6546" w:rsidRDefault="000F5B1D" w:rsidP="000F5B1D">
      <w:pPr>
        <w:autoSpaceDE w:val="0"/>
        <w:autoSpaceDN w:val="0"/>
        <w:adjustRightInd w:val="0"/>
        <w:ind w:firstLine="540"/>
        <w:rPr>
          <w:sz w:val="28"/>
          <w:szCs w:val="28"/>
        </w:rPr>
      </w:pPr>
    </w:p>
    <w:p w14:paraId="6C30603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В соответствии с Федеральным </w:t>
      </w:r>
      <w:hyperlink r:id="rId54" w:history="1">
        <w:r w:rsidRPr="00EC6546">
          <w:rPr>
            <w:rFonts w:ascii="Times New Roman" w:hAnsi="Times New Roman" w:cs="Times New Roman"/>
            <w:sz w:val="28"/>
            <w:szCs w:val="28"/>
          </w:rPr>
          <w:t>законом</w:t>
        </w:r>
      </w:hyperlink>
      <w:r w:rsidRPr="00EC6546">
        <w:rPr>
          <w:rFonts w:ascii="Times New Roman" w:hAnsi="Times New Roman" w:cs="Times New Roman"/>
          <w:sz w:val="28"/>
          <w:szCs w:val="28"/>
        </w:rP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Федеральным </w:t>
      </w:r>
      <w:hyperlink r:id="rId55" w:history="1">
        <w:r w:rsidRPr="00EC6546">
          <w:rPr>
            <w:rFonts w:ascii="Times New Roman" w:hAnsi="Times New Roman" w:cs="Times New Roman"/>
            <w:sz w:val="28"/>
            <w:szCs w:val="28"/>
          </w:rPr>
          <w:t>законом</w:t>
        </w:r>
      </w:hyperlink>
      <w:r w:rsidRPr="00EC6546">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w:t>
      </w:r>
      <w:hyperlink r:id="rId56" w:history="1">
        <w:r w:rsidRPr="00EC6546">
          <w:rPr>
            <w:rFonts w:ascii="Times New Roman" w:hAnsi="Times New Roman" w:cs="Times New Roman"/>
            <w:sz w:val="28"/>
            <w:szCs w:val="28"/>
          </w:rPr>
          <w:t>Уставом</w:t>
        </w:r>
      </w:hyperlink>
      <w:r w:rsidRPr="00EC6546">
        <w:rPr>
          <w:rFonts w:ascii="Times New Roman" w:hAnsi="Times New Roman" w:cs="Times New Roman"/>
          <w:sz w:val="28"/>
          <w:szCs w:val="28"/>
        </w:rPr>
        <w:t xml:space="preserve"> Комсомольского муниципального района, в целях эффективного использования муниципальных и частных ресурсов для развития экономики и социальной сферы Комсомольского муниципального района, повышения уровня жизни его жителей, обеспечения стабильных условий муниципально-частного партнерства, Совет Комсомольского муниципального района  Ивановской области </w:t>
      </w:r>
      <w:r w:rsidRPr="00EC6546">
        <w:rPr>
          <w:rFonts w:ascii="Times New Roman" w:hAnsi="Times New Roman" w:cs="Times New Roman"/>
          <w:b/>
          <w:sz w:val="28"/>
          <w:szCs w:val="28"/>
        </w:rPr>
        <w:t>РЕШИЛ</w:t>
      </w:r>
      <w:r w:rsidRPr="00EC6546">
        <w:rPr>
          <w:rFonts w:ascii="Times New Roman" w:hAnsi="Times New Roman" w:cs="Times New Roman"/>
          <w:sz w:val="28"/>
          <w:szCs w:val="28"/>
        </w:rPr>
        <w:t>:</w:t>
      </w:r>
    </w:p>
    <w:p w14:paraId="16E79A8A" w14:textId="77777777" w:rsidR="000F5B1D" w:rsidRPr="00EC6546" w:rsidRDefault="000F5B1D" w:rsidP="000F5B1D">
      <w:pPr>
        <w:ind w:firstLine="540"/>
        <w:jc w:val="both"/>
        <w:rPr>
          <w:sz w:val="28"/>
          <w:szCs w:val="28"/>
        </w:rPr>
      </w:pPr>
      <w:r w:rsidRPr="00EC6546">
        <w:rPr>
          <w:sz w:val="28"/>
          <w:szCs w:val="28"/>
        </w:rPr>
        <w:t xml:space="preserve">1. Внести изменения в решение  Совета Комсомольского муниципального района  от 26.04.2019 г. № 414 «Об утверждении Положения «О муниципально-частном партнерстве в Комсомольском муниципальном районе Ивановской области» согласно приложению к настоящему решению. </w:t>
      </w:r>
    </w:p>
    <w:p w14:paraId="4E205D0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Настоящее решение вступает в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3EFC7C95" w14:textId="77777777" w:rsidR="000F5B1D" w:rsidRPr="00EC6546" w:rsidRDefault="000F5B1D" w:rsidP="000F5B1D">
      <w:pPr>
        <w:tabs>
          <w:tab w:val="left" w:pos="420"/>
          <w:tab w:val="right" w:pos="9355"/>
        </w:tabs>
        <w:autoSpaceDE w:val="0"/>
        <w:autoSpaceDN w:val="0"/>
        <w:adjustRightInd w:val="0"/>
        <w:rPr>
          <w:b/>
          <w:sz w:val="28"/>
          <w:szCs w:val="28"/>
        </w:rPr>
      </w:pPr>
      <w:r w:rsidRPr="00EC6546">
        <w:rPr>
          <w:b/>
          <w:sz w:val="28"/>
          <w:szCs w:val="28"/>
        </w:rPr>
        <w:t>Председатель Совета</w:t>
      </w:r>
    </w:p>
    <w:p w14:paraId="77443731" w14:textId="77777777" w:rsidR="000F5B1D" w:rsidRPr="00EC6546" w:rsidRDefault="000F5B1D" w:rsidP="000F5B1D">
      <w:pPr>
        <w:tabs>
          <w:tab w:val="left" w:pos="420"/>
          <w:tab w:val="right" w:pos="9355"/>
        </w:tabs>
        <w:autoSpaceDE w:val="0"/>
        <w:autoSpaceDN w:val="0"/>
        <w:adjustRightInd w:val="0"/>
        <w:rPr>
          <w:b/>
          <w:sz w:val="28"/>
          <w:szCs w:val="28"/>
        </w:rPr>
      </w:pPr>
      <w:r w:rsidRPr="00EC6546">
        <w:rPr>
          <w:b/>
          <w:sz w:val="28"/>
          <w:szCs w:val="28"/>
        </w:rPr>
        <w:t>Комсомольского муниципального района</w:t>
      </w:r>
    </w:p>
    <w:p w14:paraId="0F06558E" w14:textId="77777777" w:rsidR="000F5B1D" w:rsidRPr="00EC6546" w:rsidRDefault="000F5B1D" w:rsidP="000F5B1D">
      <w:pPr>
        <w:tabs>
          <w:tab w:val="left" w:pos="420"/>
          <w:tab w:val="right" w:pos="9355"/>
        </w:tabs>
        <w:autoSpaceDE w:val="0"/>
        <w:autoSpaceDN w:val="0"/>
        <w:adjustRightInd w:val="0"/>
        <w:rPr>
          <w:b/>
          <w:sz w:val="28"/>
          <w:szCs w:val="28"/>
        </w:rPr>
      </w:pPr>
      <w:r w:rsidRPr="00EC6546">
        <w:rPr>
          <w:b/>
          <w:sz w:val="28"/>
          <w:szCs w:val="28"/>
        </w:rPr>
        <w:t>Ивановской области:                                                               Лабутина Е.В.</w:t>
      </w:r>
    </w:p>
    <w:p w14:paraId="010CDAB8" w14:textId="77777777" w:rsidR="000F5B1D" w:rsidRPr="00EC6546" w:rsidRDefault="000F5B1D" w:rsidP="000F5B1D">
      <w:pPr>
        <w:tabs>
          <w:tab w:val="left" w:pos="420"/>
          <w:tab w:val="right" w:pos="9355"/>
        </w:tabs>
        <w:autoSpaceDE w:val="0"/>
        <w:autoSpaceDN w:val="0"/>
        <w:adjustRightInd w:val="0"/>
        <w:rPr>
          <w:b/>
          <w:sz w:val="28"/>
          <w:szCs w:val="28"/>
        </w:rPr>
      </w:pPr>
    </w:p>
    <w:p w14:paraId="652F65CF" w14:textId="77777777" w:rsidR="000F5B1D" w:rsidRPr="00EC6546" w:rsidRDefault="000F5B1D" w:rsidP="000F5B1D">
      <w:pPr>
        <w:tabs>
          <w:tab w:val="left" w:pos="420"/>
          <w:tab w:val="right" w:pos="9355"/>
        </w:tabs>
        <w:autoSpaceDE w:val="0"/>
        <w:autoSpaceDN w:val="0"/>
        <w:adjustRightInd w:val="0"/>
        <w:rPr>
          <w:b/>
          <w:sz w:val="28"/>
          <w:szCs w:val="28"/>
        </w:rPr>
      </w:pPr>
      <w:r w:rsidRPr="00EC6546">
        <w:rPr>
          <w:b/>
          <w:sz w:val="28"/>
          <w:szCs w:val="28"/>
        </w:rPr>
        <w:t>Глава Комсомольского</w:t>
      </w:r>
    </w:p>
    <w:p w14:paraId="6661B367" w14:textId="77777777" w:rsidR="000F5B1D" w:rsidRPr="00EC6546" w:rsidRDefault="000F5B1D" w:rsidP="000F5B1D">
      <w:pPr>
        <w:tabs>
          <w:tab w:val="left" w:pos="420"/>
          <w:tab w:val="right" w:pos="9355"/>
        </w:tabs>
        <w:autoSpaceDE w:val="0"/>
        <w:autoSpaceDN w:val="0"/>
        <w:adjustRightInd w:val="0"/>
        <w:rPr>
          <w:b/>
        </w:rPr>
      </w:pPr>
      <w:r w:rsidRPr="00EC6546">
        <w:rPr>
          <w:b/>
          <w:sz w:val="28"/>
          <w:szCs w:val="28"/>
        </w:rPr>
        <w:t>муниципального района                                                         О.В.Бузулуцкая</w:t>
      </w:r>
    </w:p>
    <w:p w14:paraId="4D2C6FBA" w14:textId="77777777" w:rsidR="000F5B1D" w:rsidRPr="00EC6546" w:rsidRDefault="000F5B1D" w:rsidP="000F5B1D">
      <w:pPr>
        <w:jc w:val="center"/>
        <w:rPr>
          <w:b/>
        </w:rPr>
      </w:pPr>
    </w:p>
    <w:p w14:paraId="340ED499" w14:textId="77777777" w:rsidR="000F5B1D" w:rsidRPr="00EC6546" w:rsidRDefault="000F5B1D" w:rsidP="000F5B1D">
      <w:pPr>
        <w:jc w:val="right"/>
      </w:pPr>
      <w:r w:rsidRPr="00EC6546">
        <w:t>Приложение к решению Совета</w:t>
      </w:r>
    </w:p>
    <w:p w14:paraId="37FED0F7" w14:textId="77777777" w:rsidR="000F5B1D" w:rsidRPr="00EC6546" w:rsidRDefault="000F5B1D" w:rsidP="000F5B1D">
      <w:pPr>
        <w:jc w:val="right"/>
      </w:pPr>
      <w:r w:rsidRPr="00EC6546">
        <w:t xml:space="preserve"> Комсомольского муниципального района</w:t>
      </w:r>
    </w:p>
    <w:p w14:paraId="45A37656" w14:textId="77777777" w:rsidR="000F5B1D" w:rsidRPr="00EC6546" w:rsidRDefault="000F5B1D" w:rsidP="000F5B1D">
      <w:pPr>
        <w:jc w:val="right"/>
      </w:pPr>
      <w:r w:rsidRPr="00EC6546">
        <w:t>от  09.04.2026г. №  78</w:t>
      </w:r>
    </w:p>
    <w:p w14:paraId="2AFF9C95" w14:textId="77777777" w:rsidR="000F5B1D" w:rsidRPr="00EC6546" w:rsidRDefault="000F5B1D" w:rsidP="000F5B1D">
      <w:pPr>
        <w:jc w:val="right"/>
      </w:pPr>
    </w:p>
    <w:p w14:paraId="2B26C3B7" w14:textId="77777777" w:rsidR="000F5B1D" w:rsidRPr="00EC6546" w:rsidRDefault="000F5B1D" w:rsidP="000F5B1D">
      <w:pPr>
        <w:jc w:val="right"/>
      </w:pPr>
    </w:p>
    <w:p w14:paraId="092F172E"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ПОЛОЖЕНИЕ</w:t>
      </w:r>
    </w:p>
    <w:p w14:paraId="6E98EF10"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"О МУНИЦИПАЛЬНО-ЧАСТНОМ ПАРТНЕРСТВЕ</w:t>
      </w:r>
    </w:p>
    <w:p w14:paraId="7C183138"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В КОМСОМОЛЬСКОМ МУНИЦИПАЛЬНОМ РАЙОНЕ ИВАНОВСКОЙ ОБЛАСТИ"</w:t>
      </w:r>
    </w:p>
    <w:p w14:paraId="47252DA6" w14:textId="77777777" w:rsidR="000F5B1D" w:rsidRPr="00EC6546" w:rsidRDefault="000F5B1D" w:rsidP="000F5B1D">
      <w:pPr>
        <w:pStyle w:val="ConsPlusNormal"/>
        <w:jc w:val="center"/>
        <w:rPr>
          <w:rFonts w:ascii="Times New Roman" w:hAnsi="Times New Roman" w:cs="Times New Roman"/>
          <w:sz w:val="28"/>
          <w:szCs w:val="28"/>
        </w:rPr>
      </w:pPr>
    </w:p>
    <w:p w14:paraId="78552054" w14:textId="77777777" w:rsidR="000F5B1D" w:rsidRPr="00EC6546" w:rsidRDefault="000F5B1D" w:rsidP="000F5B1D">
      <w:pPr>
        <w:pStyle w:val="ConsPlusTitle"/>
        <w:jc w:val="center"/>
        <w:outlineLvl w:val="1"/>
        <w:rPr>
          <w:rFonts w:ascii="Times New Roman" w:hAnsi="Times New Roman" w:cs="Times New Roman"/>
          <w:sz w:val="28"/>
          <w:szCs w:val="28"/>
        </w:rPr>
      </w:pPr>
      <w:r w:rsidRPr="00EC6546">
        <w:rPr>
          <w:rFonts w:ascii="Times New Roman" w:hAnsi="Times New Roman" w:cs="Times New Roman"/>
          <w:sz w:val="28"/>
          <w:szCs w:val="28"/>
        </w:rPr>
        <w:t>Глава 1. ОБЩИЕ ПОЛОЖЕНИЯ</w:t>
      </w:r>
    </w:p>
    <w:p w14:paraId="74C62D59" w14:textId="77777777" w:rsidR="000F5B1D" w:rsidRPr="00EC6546" w:rsidRDefault="000F5B1D" w:rsidP="000F5B1D">
      <w:pPr>
        <w:pStyle w:val="ConsPlusNormal"/>
        <w:jc w:val="center"/>
        <w:rPr>
          <w:rFonts w:ascii="Times New Roman" w:hAnsi="Times New Roman" w:cs="Times New Roman"/>
          <w:sz w:val="28"/>
          <w:szCs w:val="28"/>
        </w:rPr>
      </w:pPr>
    </w:p>
    <w:p w14:paraId="71C6B2D4"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 Цель настоящего Положения</w:t>
      </w:r>
    </w:p>
    <w:p w14:paraId="6EC766D3" w14:textId="77777777" w:rsidR="000F5B1D" w:rsidRPr="00EC6546" w:rsidRDefault="000F5B1D" w:rsidP="000F5B1D">
      <w:pPr>
        <w:pStyle w:val="ConsPlusNormal"/>
        <w:jc w:val="center"/>
        <w:rPr>
          <w:rFonts w:ascii="Times New Roman" w:hAnsi="Times New Roman" w:cs="Times New Roman"/>
          <w:sz w:val="28"/>
          <w:szCs w:val="28"/>
        </w:rPr>
      </w:pPr>
    </w:p>
    <w:p w14:paraId="72C0979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Целями настоящего Положения являются создание правовых условий для развития муниципально-частного партнерства в Комсомольском муниципальном районе (далее - муниципальное образование), привлечение частных инвестиций, обеспечение эффективности использования имущества, находящегося в собственности муниципального образования, создание нового имущества для реализации приоритетных направлений развития экономики и социальной сферы муниципального образования.</w:t>
      </w:r>
    </w:p>
    <w:p w14:paraId="6183C408" w14:textId="77777777" w:rsidR="000F5B1D" w:rsidRPr="00EC6546" w:rsidRDefault="000F5B1D" w:rsidP="000F5B1D">
      <w:pPr>
        <w:pStyle w:val="ConsPlusNormal"/>
        <w:jc w:val="center"/>
        <w:rPr>
          <w:rFonts w:ascii="Times New Roman" w:hAnsi="Times New Roman" w:cs="Times New Roman"/>
          <w:sz w:val="28"/>
          <w:szCs w:val="28"/>
        </w:rPr>
      </w:pPr>
    </w:p>
    <w:p w14:paraId="17045AD3"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 Принципы участия муниципального образования в проектах муниципально-частного партнерства</w:t>
      </w:r>
    </w:p>
    <w:p w14:paraId="1D1D040E" w14:textId="77777777" w:rsidR="000F5B1D" w:rsidRPr="00EC6546" w:rsidRDefault="000F5B1D" w:rsidP="000F5B1D">
      <w:pPr>
        <w:pStyle w:val="ConsPlusNormal"/>
        <w:jc w:val="center"/>
        <w:rPr>
          <w:rFonts w:ascii="Times New Roman" w:hAnsi="Times New Roman" w:cs="Times New Roman"/>
          <w:sz w:val="28"/>
          <w:szCs w:val="28"/>
        </w:rPr>
      </w:pPr>
    </w:p>
    <w:p w14:paraId="7D3157C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Муниципально-частное партнерство основывается на следующих принципах:</w:t>
      </w:r>
    </w:p>
    <w:p w14:paraId="6901BDE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открытость и доступность информации о муниципально-частном партнерстве, за исключением сведений, составляющих государственную тайну и иную охраняемую законом тайну;</w:t>
      </w:r>
    </w:p>
    <w:p w14:paraId="02DEC80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отсутствие дискриминации, равноправие сторон соглашения и равенство их перед законом;</w:t>
      </w:r>
    </w:p>
    <w:p w14:paraId="37AD1D4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добросовестное исполнение сторонами соглашения обязательств по соглашению;</w:t>
      </w:r>
    </w:p>
    <w:p w14:paraId="0748C0A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справедливое распределение рисков и обязательств между сторонами соглашения;</w:t>
      </w:r>
    </w:p>
    <w:p w14:paraId="0D13965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обеспечение конкуренции;</w:t>
      </w:r>
    </w:p>
    <w:p w14:paraId="437A7E7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свобода заключения соглашения.</w:t>
      </w:r>
    </w:p>
    <w:p w14:paraId="4D534BD0" w14:textId="77777777" w:rsidR="000F5B1D" w:rsidRPr="00EC6546" w:rsidRDefault="000F5B1D" w:rsidP="000F5B1D">
      <w:pPr>
        <w:pStyle w:val="ConsPlusNormal"/>
        <w:jc w:val="center"/>
        <w:rPr>
          <w:rFonts w:ascii="Times New Roman" w:hAnsi="Times New Roman" w:cs="Times New Roman"/>
          <w:sz w:val="28"/>
          <w:szCs w:val="28"/>
        </w:rPr>
      </w:pPr>
    </w:p>
    <w:p w14:paraId="0F905291"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3. Основные понятия, используемые в настоящем Положении</w:t>
      </w:r>
    </w:p>
    <w:p w14:paraId="2EBC3CA6" w14:textId="77777777" w:rsidR="000F5B1D" w:rsidRPr="00EC6546" w:rsidRDefault="000F5B1D" w:rsidP="000F5B1D">
      <w:pPr>
        <w:pStyle w:val="ConsPlusNormal"/>
        <w:jc w:val="center"/>
        <w:rPr>
          <w:rFonts w:ascii="Times New Roman" w:hAnsi="Times New Roman" w:cs="Times New Roman"/>
          <w:sz w:val="28"/>
          <w:szCs w:val="28"/>
        </w:rPr>
      </w:pPr>
    </w:p>
    <w:p w14:paraId="066F7A1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Для целей настоящего Положения используются следующие основные понятия:</w:t>
      </w:r>
    </w:p>
    <w:p w14:paraId="7DAB3FE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муниципально-частное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муниципально-частном партнерстве, заключенного в соответствии с настоящим Положением в целях привлечения в экономику частных инвестиций, обеспечения органами местного самоуправления доступности товаров, работ, услуг и повышения их качества;</w:t>
      </w:r>
    </w:p>
    <w:p w14:paraId="2DC0988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проект муниципально-частного партнерства (далее также - проект) - проект, планируемый для реализации совместно публичным партнером и частным партнером на принципах муниципально-частного партнерства;</w:t>
      </w:r>
    </w:p>
    <w:p w14:paraId="50A851A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соглашение о муниципально-частном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порядке и на условиях, которые установлены настоящим Положением;</w:t>
      </w:r>
    </w:p>
    <w:p w14:paraId="6452437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публичный партнер -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w:t>
      </w:r>
    </w:p>
    <w:p w14:paraId="42F43D5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частный партнер - российское юридическое лицо, с которым в соответствии с настоящим Положением заключено соглашение;</w:t>
      </w:r>
    </w:p>
    <w:p w14:paraId="2EE158F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14:paraId="161FD8D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прямое соглашение - гражданско-правовой договор, заключенный между публичным партнером, частным партнером и финансирующим лицом в целях регулирования условий и порядка их взаимодействия в течение срока реализации соглашения, а также при изменении и прекращении соглашения;</w:t>
      </w:r>
    </w:p>
    <w:p w14:paraId="5ECDD43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сравнительное преимущество - преимущество в использовании средств бюджета Комсомольского муниципального района, необходимых для реализации проекта, перед использованием средств бюджета Комсомольского муниципального района, необходимых для реализации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муниципального контракта;</w:t>
      </w:r>
    </w:p>
    <w:p w14:paraId="1954343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эксплуатация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14:paraId="4E63750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14:paraId="588D419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11) уполномоченные органы - орган местного самоуправления, уполномоченный на осуществление полномочий, предусмотренных </w:t>
      </w:r>
      <w:hyperlink w:anchor="P216" w:history="1">
        <w:r w:rsidRPr="00EC6546">
          <w:rPr>
            <w:rFonts w:ascii="Times New Roman" w:hAnsi="Times New Roman" w:cs="Times New Roman"/>
            <w:sz w:val="28"/>
            <w:szCs w:val="28"/>
          </w:rPr>
          <w:t>частью 2 статьи 15</w:t>
        </w:r>
      </w:hyperlink>
      <w:r w:rsidRPr="00EC6546">
        <w:rPr>
          <w:rFonts w:ascii="Times New Roman" w:hAnsi="Times New Roman" w:cs="Times New Roman"/>
          <w:sz w:val="28"/>
          <w:szCs w:val="28"/>
        </w:rPr>
        <w:t xml:space="preserve"> настоящего Положения;</w:t>
      </w:r>
    </w:p>
    <w:p w14:paraId="3E1B2D7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12) совместный конкурс - конкурс, который проводится в порядке, установленном действующим законодательством, настоящим Положением,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действующим законодательством, настоящим Положением на заключение такого соглашения.</w:t>
      </w:r>
    </w:p>
    <w:p w14:paraId="33AB99E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Понятия и термины, используемые в настоящем Положении, не определенные в настоящей статье, применяются в значениях, определенных федеральным законодательством.</w:t>
      </w:r>
    </w:p>
    <w:p w14:paraId="593CEA52" w14:textId="77777777" w:rsidR="000F5B1D" w:rsidRPr="00EC6546" w:rsidRDefault="000F5B1D" w:rsidP="000F5B1D">
      <w:pPr>
        <w:pStyle w:val="ConsPlusNormal"/>
        <w:jc w:val="center"/>
        <w:rPr>
          <w:rFonts w:ascii="Times New Roman" w:hAnsi="Times New Roman" w:cs="Times New Roman"/>
          <w:sz w:val="28"/>
          <w:szCs w:val="28"/>
        </w:rPr>
      </w:pPr>
    </w:p>
    <w:p w14:paraId="10F621BC"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4. Стороны соглашения о муниципально-частном партнерстве</w:t>
      </w:r>
    </w:p>
    <w:p w14:paraId="4D78E9E2" w14:textId="77777777" w:rsidR="000F5B1D" w:rsidRPr="00EC6546" w:rsidRDefault="000F5B1D" w:rsidP="000F5B1D">
      <w:pPr>
        <w:pStyle w:val="ConsPlusNormal"/>
        <w:jc w:val="center"/>
        <w:rPr>
          <w:rFonts w:ascii="Times New Roman" w:hAnsi="Times New Roman" w:cs="Times New Roman"/>
          <w:sz w:val="28"/>
          <w:szCs w:val="28"/>
        </w:rPr>
      </w:pPr>
    </w:p>
    <w:p w14:paraId="32B172F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Сторонами соглашения о муниципально-частном партнерстве являются публичный партнер и частный партнер.</w:t>
      </w:r>
    </w:p>
    <w:p w14:paraId="5C947533"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27" w:name="P71"/>
      <w:bookmarkEnd w:id="27"/>
      <w:r w:rsidRPr="00EC6546">
        <w:rPr>
          <w:rFonts w:ascii="Times New Roman" w:hAnsi="Times New Roman" w:cs="Times New Roman"/>
          <w:sz w:val="28"/>
          <w:szCs w:val="28"/>
        </w:rPr>
        <w:t>2. Не могут являться частными партнерами, а также участвовать на стороне частного партнера следующие юридические лица:</w:t>
      </w:r>
    </w:p>
    <w:p w14:paraId="46610EF4"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28" w:name="P72"/>
      <w:bookmarkEnd w:id="28"/>
      <w:r w:rsidRPr="00EC6546">
        <w:rPr>
          <w:rFonts w:ascii="Times New Roman" w:hAnsi="Times New Roman" w:cs="Times New Roman"/>
          <w:sz w:val="28"/>
          <w:szCs w:val="28"/>
        </w:rPr>
        <w:t>1) государственные и муниципальные унитарные предприятия;</w:t>
      </w:r>
    </w:p>
    <w:p w14:paraId="14876FE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государственные и муниципальные учреждения;</w:t>
      </w:r>
    </w:p>
    <w:p w14:paraId="2ADD7CF0"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3) хозяйственные товарищества и общества, хозяйственные партнерства, являющиеся финансирующими лицами и находящиеся в соответствии с </w:t>
      </w:r>
      <w:hyperlink r:id="rId57" w:history="1">
        <w:r w:rsidRPr="00EC6546">
          <w:rPr>
            <w:sz w:val="28"/>
            <w:szCs w:val="28"/>
          </w:rPr>
          <w:t>частью 3</w:t>
        </w:r>
      </w:hyperlink>
      <w:r w:rsidRPr="00EC6546">
        <w:rPr>
          <w:sz w:val="28"/>
          <w:szCs w:val="28"/>
        </w:rPr>
        <w:t xml:space="preserve"> настоящей статьи под контролем Российской Федерации, субъекта Российской Федерации или муниципального образования, а также под контролем организаций, указанных в </w:t>
      </w:r>
      <w:hyperlink r:id="rId58" w:history="1">
        <w:r w:rsidRPr="00EC6546">
          <w:rPr>
            <w:sz w:val="28"/>
            <w:szCs w:val="28"/>
          </w:rPr>
          <w:t>пунктах 1</w:t>
        </w:r>
      </w:hyperlink>
      <w:r w:rsidRPr="00EC6546">
        <w:rPr>
          <w:sz w:val="28"/>
          <w:szCs w:val="28"/>
        </w:rPr>
        <w:t xml:space="preserve"> - </w:t>
      </w:r>
      <w:hyperlink r:id="rId59" w:history="1">
        <w:r w:rsidRPr="00EC6546">
          <w:rPr>
            <w:sz w:val="28"/>
            <w:szCs w:val="28"/>
          </w:rPr>
          <w:t>4 части 2</w:t>
        </w:r>
      </w:hyperlink>
      <w:r w:rsidRPr="00EC6546">
        <w:rPr>
          <w:sz w:val="28"/>
          <w:szCs w:val="28"/>
        </w:rPr>
        <w:t xml:space="preserve"> настоящей статьи, не являются лицами, участвующими на стороне частного партнера;</w:t>
      </w:r>
    </w:p>
    <w:p w14:paraId="0E0ED29D" w14:textId="77777777" w:rsidR="000F5B1D" w:rsidRPr="00EC6546" w:rsidRDefault="000F5B1D" w:rsidP="000F5B1D">
      <w:pPr>
        <w:autoSpaceDE w:val="0"/>
        <w:autoSpaceDN w:val="0"/>
        <w:adjustRightInd w:val="0"/>
        <w:ind w:firstLine="540"/>
        <w:jc w:val="both"/>
        <w:rPr>
          <w:sz w:val="28"/>
          <w:szCs w:val="28"/>
        </w:rPr>
      </w:pPr>
      <w:bookmarkStart w:id="29" w:name="P75"/>
      <w:bookmarkEnd w:id="29"/>
      <w:r w:rsidRPr="00EC6546">
        <w:rPr>
          <w:sz w:val="28"/>
          <w:szCs w:val="28"/>
        </w:rPr>
        <w:t xml:space="preserve">4) по соглашению о муниципально-частном партнерстве, объектом которого является имущество, предусмотренное </w:t>
      </w:r>
      <w:hyperlink r:id="rId60" w:history="1">
        <w:r w:rsidRPr="00EC6546">
          <w:rPr>
            <w:sz w:val="28"/>
            <w:szCs w:val="28"/>
          </w:rPr>
          <w:t>пунктом 2 части 1 статьи 7</w:t>
        </w:r>
      </w:hyperlink>
      <w:r w:rsidRPr="00EC6546">
        <w:rPr>
          <w:sz w:val="28"/>
          <w:szCs w:val="28"/>
        </w:rPr>
        <w:t xml:space="preserve">  Федерального закона от 13.07.2015 № 224-ФЗ, и публичным партнером по которому выступает муниципальное образование, в качестве самостоятельной стороны такого соглашения может участвовать субъект Российской Федерации, в границах территории которого находится или будет находиться имущество, передаваемое частному партнеру по соглашению о муниципально-частном партнерстве, от имени которого выступает высшее должностное лицо (руководитель высшего исполнительного органа государственной власти субъекта Российской Федерации) указанного субъекта Российской Федерации, в случаях, если реализация такого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соглашением предусматриваются выполнение работ, связанных с осуществлением регулярных перевозок пассажиров, оказание услуг частным партнером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прямому соглашению, предусмотренному </w:t>
      </w:r>
      <w:hyperlink r:id="rId61" w:history="1">
        <w:r w:rsidRPr="00EC6546">
          <w:rPr>
            <w:color w:val="0000FF"/>
            <w:sz w:val="28"/>
            <w:szCs w:val="28"/>
          </w:rPr>
          <w:t>пунктом 7 статьи 3</w:t>
        </w:r>
      </w:hyperlink>
      <w:r w:rsidRPr="00EC6546">
        <w:rPr>
          <w:sz w:val="28"/>
          <w:szCs w:val="28"/>
        </w:rPr>
        <w:t xml:space="preserve"> настоящего Федерального закона, с учетом требований, установленных бюджетным законодательством Российской Федерации;</w:t>
      </w:r>
    </w:p>
    <w:p w14:paraId="69B2993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5) дочерние хозяйственные общества, находящиеся под контролем указанных в </w:t>
      </w:r>
      <w:hyperlink w:anchor="P72" w:history="1">
        <w:r w:rsidRPr="00EC6546">
          <w:rPr>
            <w:rFonts w:ascii="Times New Roman" w:hAnsi="Times New Roman" w:cs="Times New Roman"/>
            <w:sz w:val="28"/>
            <w:szCs w:val="28"/>
          </w:rPr>
          <w:t>пунктах 1</w:t>
        </w:r>
      </w:hyperlink>
      <w:r w:rsidRPr="00EC6546">
        <w:rPr>
          <w:rFonts w:ascii="Times New Roman" w:hAnsi="Times New Roman" w:cs="Times New Roman"/>
          <w:sz w:val="28"/>
          <w:szCs w:val="28"/>
        </w:rPr>
        <w:t xml:space="preserve"> - </w:t>
      </w:r>
      <w:hyperlink w:anchor="P75" w:history="1">
        <w:r w:rsidRPr="00EC6546">
          <w:rPr>
            <w:rFonts w:ascii="Times New Roman" w:hAnsi="Times New Roman" w:cs="Times New Roman"/>
            <w:sz w:val="28"/>
            <w:szCs w:val="28"/>
          </w:rPr>
          <w:t>4</w:t>
        </w:r>
      </w:hyperlink>
      <w:r w:rsidRPr="00EC6546">
        <w:rPr>
          <w:rFonts w:ascii="Times New Roman" w:hAnsi="Times New Roman" w:cs="Times New Roman"/>
          <w:sz w:val="28"/>
          <w:szCs w:val="28"/>
        </w:rPr>
        <w:t xml:space="preserve"> настоящей части организаций;</w:t>
      </w:r>
    </w:p>
    <w:p w14:paraId="03ABC392"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30" w:name="P77"/>
      <w:bookmarkEnd w:id="30"/>
      <w:r w:rsidRPr="00EC6546">
        <w:rPr>
          <w:rFonts w:ascii="Times New Roman" w:hAnsi="Times New Roman" w:cs="Times New Roman"/>
          <w:sz w:val="28"/>
          <w:szCs w:val="28"/>
        </w:rPr>
        <w:t>6) некоммерческие организации, созданные Российской Федерацией, субъектами Российской Федерации, муниципальными образованиями в форме фондов;</w:t>
      </w:r>
    </w:p>
    <w:p w14:paraId="6F7A788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7) некоммерческие организации, созданные указанными в </w:t>
      </w:r>
      <w:hyperlink w:anchor="P72" w:history="1">
        <w:r w:rsidRPr="00EC6546">
          <w:rPr>
            <w:rFonts w:ascii="Times New Roman" w:hAnsi="Times New Roman" w:cs="Times New Roman"/>
            <w:sz w:val="28"/>
            <w:szCs w:val="28"/>
          </w:rPr>
          <w:t>пунктах 1</w:t>
        </w:r>
      </w:hyperlink>
      <w:r w:rsidRPr="00EC6546">
        <w:rPr>
          <w:rFonts w:ascii="Times New Roman" w:hAnsi="Times New Roman" w:cs="Times New Roman"/>
          <w:sz w:val="28"/>
          <w:szCs w:val="28"/>
        </w:rPr>
        <w:t xml:space="preserve"> - </w:t>
      </w:r>
      <w:hyperlink w:anchor="P77" w:history="1">
        <w:r w:rsidRPr="00EC6546">
          <w:rPr>
            <w:rFonts w:ascii="Times New Roman" w:hAnsi="Times New Roman" w:cs="Times New Roman"/>
            <w:sz w:val="28"/>
            <w:szCs w:val="28"/>
          </w:rPr>
          <w:t>6</w:t>
        </w:r>
      </w:hyperlink>
      <w:r w:rsidRPr="00EC6546">
        <w:rPr>
          <w:rFonts w:ascii="Times New Roman" w:hAnsi="Times New Roman" w:cs="Times New Roman"/>
          <w:sz w:val="28"/>
          <w:szCs w:val="28"/>
        </w:rPr>
        <w:t xml:space="preserve"> настоящей части организациями в форме фондов.</w:t>
      </w:r>
    </w:p>
    <w:p w14:paraId="486FA21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3. Хозяйственные товарищества и общества, хозяйственные партнерства находятся под контролем муниципального образования, а также под контролем организаций, указанных в </w:t>
      </w:r>
      <w:hyperlink w:anchor="P72" w:history="1">
        <w:r w:rsidRPr="00EC6546">
          <w:rPr>
            <w:rFonts w:ascii="Times New Roman" w:hAnsi="Times New Roman" w:cs="Times New Roman"/>
            <w:sz w:val="28"/>
            <w:szCs w:val="28"/>
          </w:rPr>
          <w:t>пунктах 1</w:t>
        </w:r>
      </w:hyperlink>
      <w:r w:rsidRPr="00EC6546">
        <w:rPr>
          <w:rFonts w:ascii="Times New Roman" w:hAnsi="Times New Roman" w:cs="Times New Roman"/>
          <w:sz w:val="28"/>
          <w:szCs w:val="28"/>
        </w:rPr>
        <w:t xml:space="preserve"> - </w:t>
      </w:r>
      <w:hyperlink w:anchor="P75" w:history="1">
        <w:r w:rsidRPr="00EC6546">
          <w:rPr>
            <w:rFonts w:ascii="Times New Roman" w:hAnsi="Times New Roman" w:cs="Times New Roman"/>
            <w:sz w:val="28"/>
            <w:szCs w:val="28"/>
          </w:rPr>
          <w:t>4 части 2</w:t>
        </w:r>
      </w:hyperlink>
      <w:r w:rsidRPr="00EC6546">
        <w:rPr>
          <w:rFonts w:ascii="Times New Roman" w:hAnsi="Times New Roman" w:cs="Times New Roman"/>
          <w:sz w:val="28"/>
          <w:szCs w:val="28"/>
        </w:rPr>
        <w:t xml:space="preserve"> настоящей статьи, при наличии одного из следующих признаков:</w:t>
      </w:r>
    </w:p>
    <w:p w14:paraId="7DAB647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1) Российская Федерация, субъект Российской Федерации или муниципальное образование и одна из организаций, указанных в </w:t>
      </w:r>
      <w:hyperlink w:anchor="P72" w:history="1">
        <w:r w:rsidRPr="00EC6546">
          <w:rPr>
            <w:rFonts w:ascii="Times New Roman" w:hAnsi="Times New Roman" w:cs="Times New Roman"/>
            <w:sz w:val="28"/>
            <w:szCs w:val="28"/>
          </w:rPr>
          <w:t>пунктах 1</w:t>
        </w:r>
      </w:hyperlink>
      <w:r w:rsidRPr="00EC6546">
        <w:rPr>
          <w:rFonts w:ascii="Times New Roman" w:hAnsi="Times New Roman" w:cs="Times New Roman"/>
          <w:sz w:val="28"/>
          <w:szCs w:val="28"/>
        </w:rPr>
        <w:t xml:space="preserve"> - </w:t>
      </w:r>
      <w:hyperlink w:anchor="P75" w:history="1">
        <w:r w:rsidRPr="00EC6546">
          <w:rPr>
            <w:rFonts w:ascii="Times New Roman" w:hAnsi="Times New Roman" w:cs="Times New Roman"/>
            <w:sz w:val="28"/>
            <w:szCs w:val="28"/>
          </w:rPr>
          <w:t>4 части 2</w:t>
        </w:r>
      </w:hyperlink>
      <w:r w:rsidRPr="00EC6546">
        <w:rPr>
          <w:rFonts w:ascii="Times New Roman" w:hAnsi="Times New Roman" w:cs="Times New Roman"/>
          <w:sz w:val="28"/>
          <w:szCs w:val="28"/>
        </w:rPr>
        <w:t xml:space="preserve">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14:paraId="333AF87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2) Российская Федерация, субъект Российской Федерации или муниципальное образование, а также одна из организаций, указанных в </w:t>
      </w:r>
      <w:hyperlink w:anchor="P72" w:history="1">
        <w:r w:rsidRPr="00EC6546">
          <w:rPr>
            <w:rFonts w:ascii="Times New Roman" w:hAnsi="Times New Roman" w:cs="Times New Roman"/>
            <w:sz w:val="28"/>
            <w:szCs w:val="28"/>
          </w:rPr>
          <w:t>пунктах 1</w:t>
        </w:r>
      </w:hyperlink>
      <w:r w:rsidRPr="00EC6546">
        <w:rPr>
          <w:rFonts w:ascii="Times New Roman" w:hAnsi="Times New Roman" w:cs="Times New Roman"/>
          <w:sz w:val="28"/>
          <w:szCs w:val="28"/>
        </w:rPr>
        <w:t xml:space="preserve"> - </w:t>
      </w:r>
      <w:hyperlink w:anchor="P75" w:history="1">
        <w:r w:rsidRPr="00EC6546">
          <w:rPr>
            <w:rFonts w:ascii="Times New Roman" w:hAnsi="Times New Roman" w:cs="Times New Roman"/>
            <w:sz w:val="28"/>
            <w:szCs w:val="28"/>
          </w:rPr>
          <w:t>4 части 2</w:t>
        </w:r>
      </w:hyperlink>
      <w:r w:rsidRPr="00EC6546">
        <w:rPr>
          <w:rFonts w:ascii="Times New Roman" w:hAnsi="Times New Roman" w:cs="Times New Roman"/>
          <w:sz w:val="28"/>
          <w:szCs w:val="28"/>
        </w:rPr>
        <w:t xml:space="preserve">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14:paraId="785A93D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3) Российская Федерация, субъект Российской Федерации или муниципальное образование, а также одна из организаций, указанных в </w:t>
      </w:r>
      <w:hyperlink w:anchor="P72" w:history="1">
        <w:r w:rsidRPr="00EC6546">
          <w:rPr>
            <w:rFonts w:ascii="Times New Roman" w:hAnsi="Times New Roman" w:cs="Times New Roman"/>
            <w:sz w:val="28"/>
            <w:szCs w:val="28"/>
          </w:rPr>
          <w:t>пунктах 1</w:t>
        </w:r>
      </w:hyperlink>
      <w:r w:rsidRPr="00EC6546">
        <w:rPr>
          <w:rFonts w:ascii="Times New Roman" w:hAnsi="Times New Roman" w:cs="Times New Roman"/>
          <w:sz w:val="28"/>
          <w:szCs w:val="28"/>
        </w:rPr>
        <w:t xml:space="preserve"> - </w:t>
      </w:r>
      <w:hyperlink w:anchor="P75" w:history="1">
        <w:r w:rsidRPr="00EC6546">
          <w:rPr>
            <w:rFonts w:ascii="Times New Roman" w:hAnsi="Times New Roman" w:cs="Times New Roman"/>
            <w:sz w:val="28"/>
            <w:szCs w:val="28"/>
          </w:rPr>
          <w:t>4 части 2</w:t>
        </w:r>
      </w:hyperlink>
      <w:r w:rsidRPr="00EC6546">
        <w:rPr>
          <w:rFonts w:ascii="Times New Roman" w:hAnsi="Times New Roman" w:cs="Times New Roman"/>
          <w:sz w:val="28"/>
          <w:szCs w:val="28"/>
        </w:rPr>
        <w:t xml:space="preserve">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45E5A7A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4. Отдельные права и обязанности публичного партнера могут осуществляться органами и (или) указанными в </w:t>
      </w:r>
      <w:hyperlink w:anchor="P71" w:history="1">
        <w:r w:rsidRPr="00EC6546">
          <w:rPr>
            <w:rFonts w:ascii="Times New Roman" w:hAnsi="Times New Roman" w:cs="Times New Roman"/>
            <w:sz w:val="28"/>
            <w:szCs w:val="28"/>
          </w:rPr>
          <w:t>части 2</w:t>
        </w:r>
      </w:hyperlink>
      <w:r w:rsidRPr="00EC6546">
        <w:rPr>
          <w:rFonts w:ascii="Times New Roman" w:hAnsi="Times New Roman" w:cs="Times New Roman"/>
          <w:sz w:val="28"/>
          <w:szCs w:val="28"/>
        </w:rPr>
        <w:t xml:space="preserve"> настоящей статьи юридическими лицами, уполномоченными публичным партнером в соответствии с муниципальными правовыми актами (далее также - органы и юридические лица, выступающие на стороне публичного партнера).</w:t>
      </w:r>
    </w:p>
    <w:p w14:paraId="165E36F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Порядок исполнения органами и юридическими лицами, выступающими на стороне публичного партнера, отдельных прав и обязанностей публичного партнера, объем и состав этих прав и обязанностей определяются соглашением на основании решения о реализации проекта муниципально-частного партнерства.</w:t>
      </w:r>
    </w:p>
    <w:p w14:paraId="376EA40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за свои собственные.</w:t>
      </w:r>
    </w:p>
    <w:p w14:paraId="2A9675C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14:paraId="6931551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8. В случае, если соглашение о государственно-частном партнерстве или соглашение о муниципально-частном партнерстве заключается в отношении объекта, предусмотренного </w:t>
      </w:r>
      <w:hyperlink r:id="rId62" w:history="1">
        <w:r w:rsidRPr="00EC6546">
          <w:rPr>
            <w:rFonts w:ascii="Times New Roman" w:hAnsi="Times New Roman" w:cs="Times New Roman"/>
            <w:sz w:val="28"/>
            <w:szCs w:val="28"/>
          </w:rPr>
          <w:t>пунктом 2 части 1 статьи 7</w:t>
        </w:r>
      </w:hyperlink>
      <w:r w:rsidRPr="00EC6546">
        <w:rPr>
          <w:rFonts w:ascii="Times New Roman" w:hAnsi="Times New Roman" w:cs="Times New Roman"/>
          <w:sz w:val="28"/>
          <w:szCs w:val="28"/>
        </w:rPr>
        <w:t xml:space="preserve"> настоящего Федерального закона, частным партнером по таким соглашениям не могут являться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63" w:history="1">
        <w:r w:rsidRPr="00EC6546">
          <w:rPr>
            <w:rFonts w:ascii="Times New Roman" w:hAnsi="Times New Roman" w:cs="Times New Roman"/>
            <w:sz w:val="28"/>
            <w:szCs w:val="28"/>
          </w:rPr>
          <w:t>части 2 статьи 3</w:t>
        </w:r>
      </w:hyperlink>
      <w:r w:rsidRPr="00EC6546">
        <w:rPr>
          <w:rFonts w:ascii="Times New Roman" w:hAnsi="Times New Roman" w:cs="Times New Roman"/>
          <w:sz w:val="28"/>
          <w:szCs w:val="28"/>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4995E1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Установление не предусмотренных настоящим Положением требований к частным партнерам не допускается.</w:t>
      </w:r>
    </w:p>
    <w:p w14:paraId="2ABB8E4B" w14:textId="77777777" w:rsidR="000F5B1D" w:rsidRPr="00EC6546" w:rsidRDefault="000F5B1D" w:rsidP="000F5B1D">
      <w:pPr>
        <w:pStyle w:val="ConsPlusNormal"/>
        <w:ind w:firstLine="540"/>
        <w:jc w:val="both"/>
        <w:rPr>
          <w:rFonts w:ascii="Times New Roman" w:hAnsi="Times New Roman" w:cs="Times New Roman"/>
          <w:sz w:val="28"/>
          <w:szCs w:val="28"/>
        </w:rPr>
      </w:pPr>
    </w:p>
    <w:p w14:paraId="784EA956" w14:textId="77777777" w:rsidR="000F5B1D" w:rsidRPr="00EC6546" w:rsidRDefault="000F5B1D" w:rsidP="000F5B1D">
      <w:pPr>
        <w:pStyle w:val="ConsPlusNormal"/>
        <w:jc w:val="center"/>
        <w:rPr>
          <w:rFonts w:ascii="Times New Roman" w:hAnsi="Times New Roman" w:cs="Times New Roman"/>
          <w:sz w:val="28"/>
          <w:szCs w:val="28"/>
        </w:rPr>
      </w:pPr>
    </w:p>
    <w:p w14:paraId="7CC33D20"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5. Элементы соглашения о муниципально-частном партнерстве</w:t>
      </w:r>
    </w:p>
    <w:p w14:paraId="690D029D" w14:textId="77777777" w:rsidR="000F5B1D" w:rsidRPr="00EC6546" w:rsidRDefault="000F5B1D" w:rsidP="000F5B1D">
      <w:pPr>
        <w:pStyle w:val="ConsPlusNormal"/>
        <w:jc w:val="center"/>
        <w:rPr>
          <w:rFonts w:ascii="Times New Roman" w:hAnsi="Times New Roman" w:cs="Times New Roman"/>
          <w:sz w:val="28"/>
          <w:szCs w:val="28"/>
        </w:rPr>
      </w:pPr>
    </w:p>
    <w:p w14:paraId="332A22F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При принятии решения о реализации проекта муниципально-частного партнерства Главой Комсомольского муниципального района определяется форма муниципально-частного партнерства посредством включения в соглашение предусмотренных настоящей статьей обязательных элементов соглашения и определения последовательности их реализации.</w:t>
      </w:r>
    </w:p>
    <w:p w14:paraId="728C471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Обязательными элементами соглашения являются:</w:t>
      </w:r>
    </w:p>
    <w:p w14:paraId="0A8FB2F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строительство и (или) реконструкция (далее также - создание) объекта соглашения частным партнером;</w:t>
      </w:r>
    </w:p>
    <w:p w14:paraId="45D097F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осуществление частным партнером полного или частичного финансирования создания объекта соглашения;</w:t>
      </w:r>
    </w:p>
    <w:p w14:paraId="6E621B4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осуществление частным партнером эксплуатации и (или) технического обслуживания объекта соглашения;</w:t>
      </w:r>
    </w:p>
    <w:p w14:paraId="44BDFA2A"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4) возникновение у частного партнера права собственности на объект соглашения при условии обременения объекта соглашения в соответствии с настоящим Федеральным законом, за исключением случая реконструкции объекта соглашения о государственно-частном партнерстве, предусмотренного </w:t>
      </w:r>
      <w:hyperlink r:id="rId64" w:history="1">
        <w:r w:rsidRPr="00EC6546">
          <w:rPr>
            <w:sz w:val="28"/>
            <w:szCs w:val="28"/>
          </w:rPr>
          <w:t>частью 4.2 статьи 7</w:t>
        </w:r>
      </w:hyperlink>
      <w:r w:rsidRPr="00EC6546">
        <w:rPr>
          <w:sz w:val="28"/>
          <w:szCs w:val="28"/>
        </w:rPr>
        <w:t xml:space="preserve"> Федерального закона от 13.07.2015 № 224-ФЗ.</w:t>
      </w:r>
    </w:p>
    <w:p w14:paraId="4733091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В соглашение в целях определения формы муниципально-частного партнерства могут быть также включены следующие элементы:</w:t>
      </w:r>
    </w:p>
    <w:p w14:paraId="0BF02CB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проектирование частным партнером объекта соглашения;</w:t>
      </w:r>
    </w:p>
    <w:p w14:paraId="17F04A4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осуществление частным партнером полного или частичного финансирования эксплуатации и (или) технического обслуживания объекта соглашения;</w:t>
      </w:r>
    </w:p>
    <w:p w14:paraId="785DC7C0"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 (далее - финансовое участие публичного партнера) в соответствии со </w:t>
      </w:r>
      <w:hyperlink r:id="rId65" w:history="1">
        <w:r w:rsidRPr="00EC6546">
          <w:rPr>
            <w:sz w:val="28"/>
            <w:szCs w:val="28"/>
          </w:rPr>
          <w:t>статьей 12.1</w:t>
        </w:r>
      </w:hyperlink>
      <w:r w:rsidRPr="00EC6546">
        <w:rPr>
          <w:sz w:val="28"/>
          <w:szCs w:val="28"/>
        </w:rPr>
        <w:t xml:space="preserve"> Федерального закона от 13.07.2015 № 224-ФЗ;</w:t>
      </w:r>
    </w:p>
    <w:p w14:paraId="40C501AB"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31" w:name="P106"/>
      <w:bookmarkEnd w:id="31"/>
      <w:r w:rsidRPr="00EC6546">
        <w:rPr>
          <w:rFonts w:ascii="Times New Roman" w:hAnsi="Times New Roman" w:cs="Times New Roman"/>
          <w:sz w:val="28"/>
          <w:szCs w:val="28"/>
        </w:rPr>
        <w:t>4) наличие у частного партнера обязательства по передаче объекта соглашения о муниципально-частном партнерстве в собственность публичного партнера по истечении определенного соглашением срока, но не позднее дня прекращения соглашения;</w:t>
      </w:r>
    </w:p>
    <w:p w14:paraId="60DDCCC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14:paraId="38057EA1"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4. В случае, если объем финансирования публичным партнером создания, эксплуатации и технического обслуживания объекта соглашения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эксплуатации и технического обслуживания этих объектов частным партнером и (при наличии) размер платы частного партнера за период действия соглашения, обязательным элементом соглашения является предусмотренное </w:t>
      </w:r>
      <w:hyperlink r:id="rId66" w:history="1">
        <w:r w:rsidRPr="00EC6546">
          <w:rPr>
            <w:sz w:val="28"/>
            <w:szCs w:val="28"/>
          </w:rPr>
          <w:t>пунктом 4 части 3</w:t>
        </w:r>
      </w:hyperlink>
      <w:r w:rsidRPr="00EC6546">
        <w:rPr>
          <w:sz w:val="28"/>
          <w:szCs w:val="28"/>
        </w:rPr>
        <w:t xml:space="preserve"> Федерального закона от 13.07.2015 № 224-ФЗ обязательство частного партнера.</w:t>
      </w:r>
    </w:p>
    <w:p w14:paraId="45D7B0E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Финансирование создания объекта соглашения, его эксплуатации и (или) технического обслуживания за счет средств бюджета муниципального образования осуществляется исключительно за счет предоставления субсидий из бюджета муниципального образования в соответствии с бюджетным законодательством Российской Федерации.</w:t>
      </w:r>
    </w:p>
    <w:p w14:paraId="7EAA02D3" w14:textId="77777777" w:rsidR="000F5B1D" w:rsidRPr="00EC6546" w:rsidRDefault="000F5B1D" w:rsidP="000F5B1D">
      <w:pPr>
        <w:pStyle w:val="ConsPlusNormal"/>
        <w:jc w:val="center"/>
        <w:rPr>
          <w:rFonts w:ascii="Times New Roman" w:hAnsi="Times New Roman" w:cs="Times New Roman"/>
          <w:sz w:val="28"/>
          <w:szCs w:val="28"/>
        </w:rPr>
      </w:pPr>
    </w:p>
    <w:p w14:paraId="5B3B5D59"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6. Объекты соглашения о муниципально-частном партнерстве</w:t>
      </w:r>
    </w:p>
    <w:p w14:paraId="0F79138D" w14:textId="77777777" w:rsidR="000F5B1D" w:rsidRPr="00EC6546" w:rsidRDefault="000F5B1D" w:rsidP="000F5B1D">
      <w:pPr>
        <w:pStyle w:val="ConsPlusNormal"/>
        <w:ind w:firstLine="540"/>
        <w:jc w:val="both"/>
        <w:rPr>
          <w:rFonts w:ascii="Times New Roman" w:hAnsi="Times New Roman" w:cs="Times New Roman"/>
          <w:sz w:val="28"/>
          <w:szCs w:val="28"/>
        </w:rPr>
      </w:pPr>
    </w:p>
    <w:p w14:paraId="32EFB122"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32" w:name="P113"/>
      <w:bookmarkEnd w:id="32"/>
      <w:r w:rsidRPr="00EC6546">
        <w:rPr>
          <w:rFonts w:ascii="Times New Roman" w:hAnsi="Times New Roman" w:cs="Times New Roman"/>
          <w:sz w:val="28"/>
          <w:szCs w:val="28"/>
        </w:rPr>
        <w:t>1. Объектами соглашения являются:</w:t>
      </w:r>
    </w:p>
    <w:p w14:paraId="306B45E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частные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14:paraId="1E66C0D6"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w:t>
      </w:r>
    </w:p>
    <w:p w14:paraId="6700918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объекты по производству, передаче и распределению электрической энергии;</w:t>
      </w:r>
    </w:p>
    <w:p w14:paraId="1BDAF1C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подводные и подземные технические сооружения, переходы, сооружения связи, линии связи и коммуникации, иные линейные объекты связи и коммуникации;</w:t>
      </w:r>
    </w:p>
    <w:p w14:paraId="397B53E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объекты здравоохранения, в том числе объекты, предназначенные для санаторно-курортного лечения и иной деятельности в сфере здравоохранения;</w:t>
      </w:r>
    </w:p>
    <w:p w14:paraId="4B4EF6F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14:paraId="2F6491EF"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7) объекты, на которых осуществляются обработка, утилизация, обезвреживание, размещение твердых коммунальных отходов, сбор, использование, обезвреживание, размещение, хранение, транспортировка, учет и утилизация медицинских отходов;</w:t>
      </w:r>
    </w:p>
    <w:p w14:paraId="403F468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объекты благоустройства территорий, в том числе для их освещения;</w:t>
      </w:r>
    </w:p>
    <w:p w14:paraId="5680A40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объекты производства, первичной и (или) последующей (промышленной) переработки, хранения сельскохозяйственной продукции, определенные согласно критериям, установленным Правительством Российской Федерации;</w:t>
      </w:r>
    </w:p>
    <w:p w14:paraId="20222A6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10) объекты охотничьей инфраструктуры;</w:t>
      </w:r>
    </w:p>
    <w:p w14:paraId="59C1037C"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11) объекты, предназначенные для размещения приютов для животных;</w:t>
      </w:r>
    </w:p>
    <w:p w14:paraId="5CAF9EF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12) имущественные комплексы, предназначенные для производства промышленной продукции и (или) осуществления иной деятельности в сфере промышленности;</w:t>
      </w:r>
    </w:p>
    <w:p w14:paraId="58731BD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13) иные объекты в соответствии со статьей 7 Федерального закона от 13.07.2015 г.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52FED47A"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14) заключение соглашения в отношении объекта, указанного в </w:t>
      </w:r>
      <w:hyperlink r:id="rId67" w:history="1">
        <w:r w:rsidRPr="00EC6546">
          <w:rPr>
            <w:sz w:val="28"/>
            <w:szCs w:val="28"/>
          </w:rPr>
          <w:t>части 1</w:t>
        </w:r>
      </w:hyperlink>
      <w:r w:rsidRPr="00EC6546">
        <w:rPr>
          <w:sz w:val="28"/>
          <w:szCs w:val="28"/>
        </w:rPr>
        <w:t xml:space="preserve"> настоящей статьи, не допускается в случае, если такой объект на момент заключения соглашения является объектом культурного наследия (памятником истории и культуры) народов Российской Федерации,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w:t>
      </w:r>
    </w:p>
    <w:p w14:paraId="152A24F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2. Объектом соглашения из перечня указанных в </w:t>
      </w:r>
      <w:hyperlink w:anchor="P113" w:history="1">
        <w:r w:rsidRPr="00EC6546">
          <w:rPr>
            <w:rFonts w:ascii="Times New Roman" w:hAnsi="Times New Roman" w:cs="Times New Roman"/>
            <w:sz w:val="28"/>
            <w:szCs w:val="28"/>
          </w:rPr>
          <w:t>части 1</w:t>
        </w:r>
      </w:hyperlink>
      <w:r w:rsidRPr="00EC6546">
        <w:rPr>
          <w:rFonts w:ascii="Times New Roman" w:hAnsi="Times New Roman" w:cs="Times New Roman"/>
          <w:sz w:val="28"/>
          <w:szCs w:val="28"/>
        </w:rPr>
        <w:t xml:space="preserve"> настоящей статьи объектов соглашения может быть только имущество, в отношении которого действующим законодательством не установлены принадлежность исключительно к муниципальной собственности или запрет на отчуждение в частную собственность либо на нахождение в частной собственности.</w:t>
      </w:r>
    </w:p>
    <w:p w14:paraId="0CD8C6A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3. Соглашение может быть заключено в отношении нескольких объектов соглашения, указанных в </w:t>
      </w:r>
      <w:hyperlink w:anchor="P113" w:history="1">
        <w:r w:rsidRPr="00EC6546">
          <w:rPr>
            <w:rFonts w:ascii="Times New Roman" w:hAnsi="Times New Roman" w:cs="Times New Roman"/>
            <w:sz w:val="28"/>
            <w:szCs w:val="28"/>
          </w:rPr>
          <w:t>части 1</w:t>
        </w:r>
      </w:hyperlink>
      <w:r w:rsidRPr="00EC6546">
        <w:rPr>
          <w:rFonts w:ascii="Times New Roman" w:hAnsi="Times New Roman" w:cs="Times New Roman"/>
          <w:sz w:val="28"/>
          <w:szCs w:val="28"/>
        </w:rPr>
        <w:t xml:space="preserve">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14:paraId="734929D0"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4. Объект соглашения, подлежащий реконструкции, должен находиться в собственности публичного партнера на момент заключения соглашения и должен быть свободным от прав третьих лиц на момент его передачи частному партнеру. В случае заключения соглашения о государственно-частном партнерстве в отношении реконструкции объекта, предусмотренного </w:t>
      </w:r>
      <w:hyperlink r:id="rId68" w:history="1">
        <w:r w:rsidRPr="00EC6546">
          <w:rPr>
            <w:sz w:val="28"/>
            <w:szCs w:val="28"/>
          </w:rPr>
          <w:t>пунктом 18 части 1</w:t>
        </w:r>
      </w:hyperlink>
      <w:r w:rsidRPr="00EC6546">
        <w:rPr>
          <w:sz w:val="28"/>
          <w:szCs w:val="28"/>
        </w:rPr>
        <w:t xml:space="preserve"> настоящей статьи и принадлежащего на момент заключения соглашения частному партнеру на праве собственности, объект соглашения о государственно-частном партнерстве на момент заключения соглашения должен быть свободным от прав третьих лиц.</w:t>
      </w:r>
    </w:p>
    <w:p w14:paraId="58D5FF2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муниципальному унитарному предприятию на праве хозяйственного ведения либо муниципальному бюджетному учреждению на праве оперативного управления.</w:t>
      </w:r>
    </w:p>
    <w:p w14:paraId="24AA7F45"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6.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соглашением не предусмотрено обязательство частного партнера по передаче объекта соглашения в собственность публичного партнера в связи с досрочным прекращением соглашения.</w:t>
      </w:r>
    </w:p>
    <w:p w14:paraId="3BE1367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14:paraId="49F30FC7" w14:textId="77777777" w:rsidR="000F5B1D" w:rsidRPr="00EC6546" w:rsidRDefault="000F5B1D" w:rsidP="000F5B1D">
      <w:pPr>
        <w:pStyle w:val="ConsPlusNormal"/>
        <w:jc w:val="center"/>
        <w:rPr>
          <w:rFonts w:ascii="Times New Roman" w:hAnsi="Times New Roman" w:cs="Times New Roman"/>
          <w:sz w:val="28"/>
          <w:szCs w:val="28"/>
        </w:rPr>
      </w:pPr>
    </w:p>
    <w:p w14:paraId="0CB12701" w14:textId="77777777" w:rsidR="000F5B1D" w:rsidRPr="00EC6546" w:rsidRDefault="000F5B1D" w:rsidP="000F5B1D">
      <w:pPr>
        <w:pStyle w:val="ConsPlusTitle"/>
        <w:jc w:val="center"/>
        <w:outlineLvl w:val="1"/>
        <w:rPr>
          <w:rFonts w:ascii="Times New Roman" w:hAnsi="Times New Roman" w:cs="Times New Roman"/>
          <w:sz w:val="28"/>
          <w:szCs w:val="28"/>
        </w:rPr>
      </w:pPr>
      <w:r w:rsidRPr="00EC6546">
        <w:rPr>
          <w:rFonts w:ascii="Times New Roman" w:hAnsi="Times New Roman" w:cs="Times New Roman"/>
          <w:sz w:val="28"/>
          <w:szCs w:val="28"/>
        </w:rPr>
        <w:t>Глава 2. РАЗРАБОТКА ПРЕДЛОЖЕНИЯ О РЕАЛИЗАЦИИ ПРОЕКТА</w:t>
      </w:r>
    </w:p>
    <w:p w14:paraId="0331FF73"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МУНИЦИПАЛЬНО-ЧАСТНОГО ПАРТНЕРСТВА, РАССМОТРЕНИЕ ТАКОГО ПРЕДЛОЖЕНИЯ УПОЛНОМОЧЕННЫМ ОРГАНОМ И ПРИНЯТИЕ РЕШЕНИЯ О РЕАЛИЗАЦИИ ПРОЕКТА МУНИЦИПАЛЬНО-ЧАСТНОГО ПАРТНЕРСТВА</w:t>
      </w:r>
    </w:p>
    <w:p w14:paraId="30218717" w14:textId="77777777" w:rsidR="000F5B1D" w:rsidRPr="00EC6546" w:rsidRDefault="000F5B1D" w:rsidP="000F5B1D">
      <w:pPr>
        <w:pStyle w:val="ConsPlusNormal"/>
        <w:jc w:val="center"/>
        <w:rPr>
          <w:rFonts w:ascii="Times New Roman" w:hAnsi="Times New Roman" w:cs="Times New Roman"/>
          <w:sz w:val="28"/>
          <w:szCs w:val="28"/>
        </w:rPr>
      </w:pPr>
    </w:p>
    <w:p w14:paraId="11484C8F"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7. Разработка предложения о реализации проекта муниципально-частного партнерства</w:t>
      </w:r>
    </w:p>
    <w:p w14:paraId="1DADD435" w14:textId="77777777" w:rsidR="000F5B1D" w:rsidRPr="00EC6546" w:rsidRDefault="000F5B1D" w:rsidP="000F5B1D">
      <w:pPr>
        <w:pStyle w:val="ConsPlusNormal"/>
        <w:ind w:firstLine="540"/>
        <w:jc w:val="both"/>
        <w:rPr>
          <w:rFonts w:ascii="Times New Roman" w:hAnsi="Times New Roman" w:cs="Times New Roman"/>
          <w:sz w:val="28"/>
          <w:szCs w:val="28"/>
        </w:rPr>
      </w:pPr>
    </w:p>
    <w:p w14:paraId="30B2A8F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Разработка предложения о реализации проекта муниципально-частного партнерства осуществляется в соответствии с федеральным законодательством.</w:t>
      </w:r>
    </w:p>
    <w:p w14:paraId="51087F37" w14:textId="77777777" w:rsidR="000F5B1D" w:rsidRPr="00EC6546" w:rsidRDefault="000F5B1D" w:rsidP="000F5B1D">
      <w:pPr>
        <w:pStyle w:val="ConsPlusNormal"/>
        <w:ind w:firstLine="540"/>
        <w:jc w:val="both"/>
        <w:rPr>
          <w:rFonts w:ascii="Times New Roman" w:hAnsi="Times New Roman" w:cs="Times New Roman"/>
          <w:sz w:val="28"/>
          <w:szCs w:val="28"/>
        </w:rPr>
      </w:pPr>
    </w:p>
    <w:p w14:paraId="4E05545F"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bookmarkStart w:id="33" w:name="P140"/>
      <w:bookmarkEnd w:id="33"/>
      <w:r w:rsidRPr="00EC6546">
        <w:rPr>
          <w:rFonts w:ascii="Times New Roman" w:hAnsi="Times New Roman" w:cs="Times New Roman"/>
          <w:sz w:val="28"/>
          <w:szCs w:val="28"/>
        </w:rPr>
        <w:t>Статья 8. Рассмотрение предложения о реализации проекта муниципально-частного партнерства уполномоченным органом</w:t>
      </w:r>
    </w:p>
    <w:p w14:paraId="3D828FDC" w14:textId="77777777" w:rsidR="000F5B1D" w:rsidRPr="00EC6546" w:rsidRDefault="000F5B1D" w:rsidP="000F5B1D">
      <w:pPr>
        <w:pStyle w:val="ConsPlusNormal"/>
        <w:ind w:firstLine="540"/>
        <w:jc w:val="both"/>
        <w:rPr>
          <w:rFonts w:ascii="Times New Roman" w:hAnsi="Times New Roman" w:cs="Times New Roman"/>
          <w:sz w:val="28"/>
          <w:szCs w:val="28"/>
        </w:rPr>
      </w:pPr>
    </w:p>
    <w:p w14:paraId="54D5D27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Рассмотрение предложения о реализации проекта муниципально-частного партнерства уполномоченным органом осуществляется в соответствии с федеральным законодательством.</w:t>
      </w:r>
    </w:p>
    <w:p w14:paraId="29F846D9" w14:textId="77777777" w:rsidR="000F5B1D" w:rsidRPr="00EC6546" w:rsidRDefault="000F5B1D" w:rsidP="000F5B1D">
      <w:pPr>
        <w:pStyle w:val="ConsPlusNormal"/>
        <w:ind w:firstLine="540"/>
        <w:jc w:val="both"/>
        <w:rPr>
          <w:rFonts w:ascii="Times New Roman" w:hAnsi="Times New Roman" w:cs="Times New Roman"/>
          <w:sz w:val="28"/>
          <w:szCs w:val="28"/>
        </w:rPr>
      </w:pPr>
    </w:p>
    <w:p w14:paraId="34C2B2F9"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9. Принятие решения о реализации проекта муниципально-частного партнерства</w:t>
      </w:r>
    </w:p>
    <w:p w14:paraId="2C58C084" w14:textId="77777777" w:rsidR="000F5B1D" w:rsidRPr="00EC6546" w:rsidRDefault="000F5B1D" w:rsidP="000F5B1D">
      <w:pPr>
        <w:pStyle w:val="ConsPlusNormal"/>
        <w:ind w:firstLine="540"/>
        <w:jc w:val="both"/>
        <w:rPr>
          <w:rFonts w:ascii="Times New Roman" w:hAnsi="Times New Roman" w:cs="Times New Roman"/>
          <w:sz w:val="28"/>
          <w:szCs w:val="28"/>
        </w:rPr>
      </w:pPr>
    </w:p>
    <w:p w14:paraId="63DE5B6C"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1. Решение о реализации проекта принимается указанными в </w:t>
      </w:r>
      <w:hyperlink r:id="rId69" w:history="1">
        <w:r w:rsidRPr="00EC6546">
          <w:rPr>
            <w:sz w:val="28"/>
            <w:szCs w:val="28"/>
          </w:rPr>
          <w:t>части 2</w:t>
        </w:r>
      </w:hyperlink>
      <w:r w:rsidRPr="00EC6546">
        <w:rPr>
          <w:sz w:val="28"/>
          <w:szCs w:val="28"/>
        </w:rPr>
        <w:t xml:space="preserve"> настоящей статьи органами государственной власти, органом местного самоуправления при наличии положительного заключения уполномоченного органа в срок, не превышающий тридцати дней со дня получения положительного заключения.</w:t>
      </w:r>
    </w:p>
    <w:p w14:paraId="64662569"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34" w:name="P147"/>
      <w:bookmarkEnd w:id="34"/>
      <w:r w:rsidRPr="00EC6546">
        <w:rPr>
          <w:rFonts w:ascii="Times New Roman" w:hAnsi="Times New Roman" w:cs="Times New Roman"/>
          <w:sz w:val="28"/>
          <w:szCs w:val="28"/>
        </w:rPr>
        <w:t>2. Решение о реализации проекта принимается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14:paraId="3DB60B8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Решением о реализации проекта утверждаются, за исключением случаев, предусмотренных частью 3.1  настоящей статьи:</w:t>
      </w:r>
    </w:p>
    <w:p w14:paraId="0BE61B55"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 порядок заключения соглашения;</w:t>
      </w:r>
    </w:p>
    <w:p w14:paraId="15B3501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14:paraId="1B135AE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существенные условия соглашения;</w:t>
      </w:r>
    </w:p>
    <w:p w14:paraId="5092B7F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14:paraId="27A76D9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14:paraId="5D24404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критерии конкурса и параметры критериев конкурса;</w:t>
      </w:r>
    </w:p>
    <w:p w14:paraId="52C2B86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конкурсная документация или порядок и сроки ее утверждения;</w:t>
      </w:r>
    </w:p>
    <w:p w14:paraId="13288A9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сроки проведения конкурса на право заключения соглашения или в случае проведения совместного конкурса - соглашений;</w:t>
      </w:r>
    </w:p>
    <w:p w14:paraId="155916B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срок и порядок размещения на официальном сайте органов местного самоуправления Комсомольского муниципального района в информационно-телекоммуникационной  сети "Интернет" для размещения информации о проведении торгов, определенном Администрацией Комсомольского муниципального района,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w:t>
      </w:r>
    </w:p>
    <w:p w14:paraId="15C9919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10) порядок и сроки заключения соглашения (в случае проведения совместного конкурса - соглашений);</w:t>
      </w:r>
    </w:p>
    <w:p w14:paraId="70E26A2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11) состав конкурсной комиссии и порядок его утверждения;</w:t>
      </w:r>
    </w:p>
    <w:p w14:paraId="390E308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12) другие положения в соответствии с федеральным законодательством.</w:t>
      </w:r>
    </w:p>
    <w:p w14:paraId="7068A24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3.1. В случае, если решение о реализации проекта принято на основании предложения о реализации проекта, подготовленного инициатором проекта, данным решением утверждаются:</w:t>
      </w:r>
    </w:p>
    <w:p w14:paraId="7925711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цели и задачи реализации такого проекта;</w:t>
      </w:r>
    </w:p>
    <w:p w14:paraId="2C6FE19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14:paraId="5B2EF350" w14:textId="77777777" w:rsidR="000F5B1D" w:rsidRPr="00EC6546" w:rsidRDefault="000F5B1D" w:rsidP="000F5B1D">
      <w:pPr>
        <w:pStyle w:val="ConsPlusNormal"/>
        <w:ind w:firstLine="539"/>
        <w:jc w:val="both"/>
        <w:rPr>
          <w:rFonts w:ascii="Times New Roman" w:hAnsi="Times New Roman" w:cs="Times New Roman"/>
          <w:sz w:val="28"/>
          <w:szCs w:val="28"/>
        </w:rPr>
      </w:pPr>
      <w:r w:rsidRPr="00EC6546">
        <w:rPr>
          <w:rFonts w:ascii="Times New Roman" w:hAnsi="Times New Roman" w:cs="Times New Roman"/>
          <w:sz w:val="28"/>
          <w:szCs w:val="28"/>
        </w:rPr>
        <w:t>3) существенные условия соглашения.</w:t>
      </w:r>
      <w:bookmarkStart w:id="35" w:name="P239"/>
      <w:bookmarkEnd w:id="35"/>
    </w:p>
    <w:p w14:paraId="33393581" w14:textId="77777777" w:rsidR="000F5B1D" w:rsidRPr="00EC6546" w:rsidRDefault="000F5B1D" w:rsidP="000F5B1D">
      <w:pPr>
        <w:pStyle w:val="ConsPlusNormal"/>
        <w:ind w:firstLine="539"/>
        <w:jc w:val="both"/>
        <w:rPr>
          <w:rFonts w:ascii="Times New Roman" w:hAnsi="Times New Roman" w:cs="Times New Roman"/>
          <w:sz w:val="28"/>
          <w:szCs w:val="28"/>
        </w:rPr>
      </w:pPr>
      <w:r w:rsidRPr="00EC6546">
        <w:rPr>
          <w:rFonts w:ascii="Times New Roman" w:hAnsi="Times New Roman" w:cs="Times New Roman"/>
          <w:sz w:val="28"/>
          <w:szCs w:val="28"/>
        </w:rPr>
        <w:t>4. Положения по принятию решения о реализации проекта муниципально-частного партнерства, не определенные в настоящей статье, применяются в соответствии с федеральным законодательством.</w:t>
      </w:r>
    </w:p>
    <w:p w14:paraId="34C66FDA" w14:textId="77777777" w:rsidR="000F5B1D" w:rsidRPr="00EC6546" w:rsidRDefault="000F5B1D" w:rsidP="000F5B1D">
      <w:pPr>
        <w:pStyle w:val="ConsPlusNormal"/>
        <w:ind w:firstLine="540"/>
        <w:jc w:val="both"/>
        <w:rPr>
          <w:rFonts w:ascii="Times New Roman" w:hAnsi="Times New Roman" w:cs="Times New Roman"/>
          <w:sz w:val="28"/>
          <w:szCs w:val="28"/>
        </w:rPr>
      </w:pPr>
    </w:p>
    <w:p w14:paraId="3BBDDDCE"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10. Информация о проекте муниципально-частного партнерства</w:t>
      </w:r>
    </w:p>
    <w:p w14:paraId="7DF2F8FB" w14:textId="77777777" w:rsidR="000F5B1D" w:rsidRPr="00EC6546" w:rsidRDefault="000F5B1D" w:rsidP="000F5B1D">
      <w:pPr>
        <w:pStyle w:val="ConsPlusNormal"/>
        <w:jc w:val="both"/>
        <w:rPr>
          <w:rFonts w:ascii="Times New Roman" w:hAnsi="Times New Roman" w:cs="Times New Roman"/>
          <w:sz w:val="28"/>
          <w:szCs w:val="28"/>
        </w:rPr>
      </w:pPr>
    </w:p>
    <w:p w14:paraId="6D46AA8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В муниципальном образовании обеспечивается свободный бесплатный доступ к информации о соглашении, размещенной на официальном сайте Администрации Комсомольского муниципального района в информационно-телекоммуникационной сети "Интернет" (далее - официальный сайт), за исключением информации, составляющей государственную, коммерческую или иную охраняемую законом тайну.</w:t>
      </w:r>
    </w:p>
    <w:p w14:paraId="4B089B8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Размещению на официальном сайте  уполномоченного органа в информационно-телекоммуникационной сети «Интернет» подлежит следующая информация:</w:t>
      </w:r>
    </w:p>
    <w:p w14:paraId="2443D44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информация о проекте;</w:t>
      </w:r>
    </w:p>
    <w:p w14:paraId="593364C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решение о реализации проекта;</w:t>
      </w:r>
    </w:p>
    <w:p w14:paraId="23AE475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реестр соглашений о муниципально-частном партнерстве;</w:t>
      </w:r>
    </w:p>
    <w:p w14:paraId="6FF2AF2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результаты мониторинга реализации соглашения;</w:t>
      </w:r>
    </w:p>
    <w:p w14:paraId="4C36B5B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отчеты о результатах проверок исполнения частным партнером обязательств по соглашению;</w:t>
      </w:r>
    </w:p>
    <w:p w14:paraId="69E56CF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конкурсная документация и информация о порядке проведения конкурсных процедур;</w:t>
      </w:r>
    </w:p>
    <w:p w14:paraId="219230E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иная информация, подлежащая размещению в соответствии с федеральным законодательством.</w:t>
      </w:r>
    </w:p>
    <w:p w14:paraId="0069BF7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Информация, размещенная на официальном сайте уполномоченного органа в информационно-телекоммуникационной сети «Интернет», должна быть полной, актуальной и достоверной.</w:t>
      </w:r>
    </w:p>
    <w:p w14:paraId="73E40E80" w14:textId="77777777" w:rsidR="000F5B1D" w:rsidRPr="00EC6546" w:rsidRDefault="000F5B1D" w:rsidP="000F5B1D">
      <w:pPr>
        <w:pStyle w:val="ConsPlusNormal"/>
        <w:jc w:val="center"/>
        <w:rPr>
          <w:rFonts w:ascii="Times New Roman" w:hAnsi="Times New Roman" w:cs="Times New Roman"/>
          <w:sz w:val="28"/>
          <w:szCs w:val="28"/>
        </w:rPr>
      </w:pPr>
    </w:p>
    <w:p w14:paraId="0F0D3A84" w14:textId="77777777" w:rsidR="000F5B1D" w:rsidRPr="00EC6546" w:rsidRDefault="000F5B1D" w:rsidP="000F5B1D">
      <w:pPr>
        <w:pStyle w:val="ConsPlusTitle"/>
        <w:jc w:val="center"/>
        <w:outlineLvl w:val="1"/>
        <w:rPr>
          <w:rFonts w:ascii="Times New Roman" w:hAnsi="Times New Roman" w:cs="Times New Roman"/>
          <w:sz w:val="28"/>
          <w:szCs w:val="28"/>
        </w:rPr>
      </w:pPr>
      <w:r w:rsidRPr="00EC6546">
        <w:rPr>
          <w:rFonts w:ascii="Times New Roman" w:hAnsi="Times New Roman" w:cs="Times New Roman"/>
          <w:sz w:val="28"/>
          <w:szCs w:val="28"/>
        </w:rPr>
        <w:t>Глава 3. СОГЛАШЕНИЕ О МУНИЦИПАЛЬНО-ЧАСТНОМ ПАРТНЕРСТВЕ</w:t>
      </w:r>
    </w:p>
    <w:p w14:paraId="098A9F1E" w14:textId="77777777" w:rsidR="000F5B1D" w:rsidRPr="00EC6546" w:rsidRDefault="000F5B1D" w:rsidP="000F5B1D">
      <w:pPr>
        <w:pStyle w:val="ConsPlusNormal"/>
        <w:jc w:val="center"/>
        <w:rPr>
          <w:rFonts w:ascii="Times New Roman" w:hAnsi="Times New Roman" w:cs="Times New Roman"/>
          <w:sz w:val="28"/>
          <w:szCs w:val="28"/>
        </w:rPr>
      </w:pPr>
    </w:p>
    <w:p w14:paraId="2606E81D"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11. Условия соглашения о муниципально-частном партнерстве</w:t>
      </w:r>
    </w:p>
    <w:p w14:paraId="72036C6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По соглашению частный партнер обязуется создать полностью или частично за счет собственных либо привлеченных средств являющиеся объектом соглашения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соглашением, осуществлять эксплуатацию и (или) техническое обслуживание такого имущества, а публичный партнер обязуется предоставить частному партнеру права владения и пользования им для осуществления указанной в соглашении деятельности и обеспечить возникновение права собственности частного партнера на объект соглашения при условии соблюдения требований, предусмотренных настоящим Положением и соглашением. По соглашению стороны также обязуются исполнить иные обязательства, которые вытекают из определяющих форму муниципально-частного партнерства элементов соглашения.</w:t>
      </w:r>
    </w:p>
    <w:p w14:paraId="0863DE9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Соглашение должно включать в себя следующие существенные условия:</w:t>
      </w:r>
    </w:p>
    <w:p w14:paraId="7A5F929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элементы соглашения о муниципально-частном партнерстве, определяющие форму муниципально-частного партнерства, а также обязательства сторон соглашения, вытекающие из этих элементов;</w:t>
      </w:r>
    </w:p>
    <w:p w14:paraId="3F8759C3"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 за исключением случаев, предусмотренных </w:t>
      </w:r>
      <w:hyperlink r:id="rId70" w:history="1">
        <w:r w:rsidRPr="00EC6546">
          <w:rPr>
            <w:sz w:val="28"/>
            <w:szCs w:val="28"/>
          </w:rPr>
          <w:t>частью 4.2 статьи 7</w:t>
        </w:r>
      </w:hyperlink>
      <w:r w:rsidRPr="00EC6546">
        <w:rPr>
          <w:sz w:val="28"/>
          <w:szCs w:val="28"/>
        </w:rPr>
        <w:t xml:space="preserve"> Федерального закона от 13.07.2015 № 224-ФЗ;</w:t>
      </w:r>
    </w:p>
    <w:p w14:paraId="468B5C9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сведения об объекте соглашения, в том числе его технико-экономические показатели;</w:t>
      </w:r>
    </w:p>
    <w:p w14:paraId="6B6BE305"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определяемый с учетом положений </w:t>
      </w:r>
      <w:hyperlink r:id="rId71" w:history="1">
        <w:r w:rsidRPr="00EC6546">
          <w:rPr>
            <w:sz w:val="28"/>
            <w:szCs w:val="28"/>
          </w:rPr>
          <w:t>части 2 статьи 33</w:t>
        </w:r>
      </w:hyperlink>
      <w:r w:rsidRPr="00EC6546">
        <w:rPr>
          <w:sz w:val="28"/>
          <w:szCs w:val="28"/>
        </w:rPr>
        <w:t xml:space="preserve"> настоящего Федерального закона, и размер арендной платы за такой земельный участок или порядок ее определения, за исключением случаев, предусмотренных </w:t>
      </w:r>
      <w:hyperlink r:id="rId72" w:history="1">
        <w:r w:rsidRPr="00EC6546">
          <w:rPr>
            <w:sz w:val="28"/>
            <w:szCs w:val="28"/>
          </w:rPr>
          <w:t>частями 3.1</w:t>
        </w:r>
      </w:hyperlink>
      <w:r w:rsidRPr="00EC6546">
        <w:rPr>
          <w:sz w:val="28"/>
          <w:szCs w:val="28"/>
        </w:rPr>
        <w:t xml:space="preserve"> и </w:t>
      </w:r>
      <w:hyperlink r:id="rId73" w:history="1">
        <w:r w:rsidRPr="00EC6546">
          <w:rPr>
            <w:sz w:val="28"/>
            <w:szCs w:val="28"/>
          </w:rPr>
          <w:t>3.2 статьи 33</w:t>
        </w:r>
      </w:hyperlink>
      <w:r w:rsidRPr="00EC6546">
        <w:rPr>
          <w:sz w:val="28"/>
          <w:szCs w:val="28"/>
        </w:rPr>
        <w:t xml:space="preserve"> Федерального закона от 13.07.2015 № 224-ФЗ;</w:t>
      </w:r>
    </w:p>
    <w:p w14:paraId="24F132A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срок и (или) порядок определения срока действия соглашения;</w:t>
      </w:r>
    </w:p>
    <w:p w14:paraId="5431D410"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6) условие и порядок возникновения права частной собственности на объект соглашения, за исключением случая реконструкции объекта соглашения о государственно-частном партнерстве, предусмотренного </w:t>
      </w:r>
      <w:hyperlink r:id="rId74" w:history="1">
        <w:r w:rsidRPr="00EC6546">
          <w:rPr>
            <w:sz w:val="28"/>
            <w:szCs w:val="28"/>
          </w:rPr>
          <w:t>частью 4.2 статьи 7</w:t>
        </w:r>
      </w:hyperlink>
      <w:r w:rsidRPr="00EC6546">
        <w:rPr>
          <w:sz w:val="28"/>
          <w:szCs w:val="28"/>
        </w:rPr>
        <w:t xml:space="preserve"> Федерального закона от 13.07.2015 № 224-ФЗ;</w:t>
      </w:r>
    </w:p>
    <w:p w14:paraId="16A1530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14:paraId="45FA74D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порядок и сроки возмещения расходов сторон соглашения, в том числе в случае его досрочного прекращения;</w:t>
      </w:r>
    </w:p>
    <w:p w14:paraId="3460C19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способы обеспечения исполнения частным партнером обязательств по соглашению (предоставление банком или иной кредитной организацией независимой гарантии (банковской гарантии),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
    <w:p w14:paraId="7EEF3F6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Положением и соглашением;</w:t>
      </w:r>
    </w:p>
    <w:p w14:paraId="3B6131A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11) ответственность сторон соглашения в случае неисполнения или ненадлежащего исполнения обязательств по соглашению;</w:t>
      </w:r>
    </w:p>
    <w:p w14:paraId="1ABBCE6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12) иные существенные условия, предусмотренные федеральным законодательством.</w:t>
      </w:r>
    </w:p>
    <w:p w14:paraId="31EB333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В случае если элементом соглашения является наличие у частного партнера обязательства по передаче объекта соглашения в собственность публичного партнера по истечении определенного соглашением срока, соглашение должно содержать порядок, условия и сроки передачи объекта соглашения частным партнером публичному партнеру.</w:t>
      </w:r>
    </w:p>
    <w:p w14:paraId="2718BC5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В случае если проектом предусмотрено финансовое обеспечение обязательств публичного партнера (каждого публичного партнера), объем такого финансового обеспечения, размер муниципальной гарантии, порядок и условия их предоставления частному партнеру указываются в соглашении. При этом публичный партнер вправе принимать на себя обязательство нести часть расходов на создание объекта соглашения, его эксплуатацию и техническое обслуживание в соответствии с бюджетным законодательством РФ.</w:t>
      </w:r>
    </w:p>
    <w:p w14:paraId="7AFE3D0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Соглашением может быть предусмотрена плата, вносимая частным партнером публичному партнеру в период эксплуатации и (или) технического обслуживания объекта соглашения. Внесение платы частного партнера может предусматриваться как в течение всего срока эксплуатации и (или) технического обслуживания объекта соглашения, так и в течение отдельных периодов его эксплуатации и (или) технического обслуживания. Размер платы частного партнера, форма, порядок и сроки ее внесения устанавливаются соглашением в соответствии с действующим законодательством.</w:t>
      </w:r>
    </w:p>
    <w:p w14:paraId="067742AF"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6.В случае, если проектом предусмотрено финансовое участие публичного партнера в соответствии со </w:t>
      </w:r>
      <w:hyperlink r:id="rId75" w:history="1">
        <w:r w:rsidRPr="00EC6546">
          <w:rPr>
            <w:sz w:val="28"/>
            <w:szCs w:val="28"/>
          </w:rPr>
          <w:t>статьей 12.1</w:t>
        </w:r>
      </w:hyperlink>
      <w:r w:rsidRPr="00EC6546">
        <w:rPr>
          <w:sz w:val="28"/>
          <w:szCs w:val="28"/>
        </w:rPr>
        <w:t xml:space="preserve"> Федерального закона от 13.07.2015 № 224-ФЗ, размер финансового участия публичного партнера и (или) порядок определения этого размера и условия финансового участия публичного партнера указываются в соглашении и являются его существенными условиями.</w:t>
      </w:r>
    </w:p>
    <w:p w14:paraId="2845D5AB" w14:textId="77777777" w:rsidR="000F5B1D" w:rsidRPr="00EC6546" w:rsidRDefault="000F5B1D" w:rsidP="000F5B1D">
      <w:pPr>
        <w:pStyle w:val="ConsPlusNormal"/>
        <w:jc w:val="both"/>
        <w:rPr>
          <w:rFonts w:ascii="Times New Roman" w:hAnsi="Times New Roman" w:cs="Times New Roman"/>
          <w:sz w:val="28"/>
          <w:szCs w:val="28"/>
        </w:rPr>
      </w:pPr>
    </w:p>
    <w:p w14:paraId="1A22CD67"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12. Заключение, изменение, прекращение соглашения о муниципально-частном партнерстве, переход прав и обязанностей по соглашению, замена частного партнера</w:t>
      </w:r>
    </w:p>
    <w:p w14:paraId="442E9872" w14:textId="77777777" w:rsidR="000F5B1D" w:rsidRPr="00EC6546" w:rsidRDefault="000F5B1D" w:rsidP="000F5B1D">
      <w:pPr>
        <w:pStyle w:val="ConsPlusNormal"/>
        <w:ind w:firstLine="540"/>
        <w:jc w:val="both"/>
        <w:rPr>
          <w:rFonts w:ascii="Times New Roman" w:hAnsi="Times New Roman" w:cs="Times New Roman"/>
          <w:sz w:val="28"/>
          <w:szCs w:val="28"/>
        </w:rPr>
      </w:pPr>
    </w:p>
    <w:p w14:paraId="4A9B37D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Заключение, изменение, прекращение соглашения о муниципально-частном партнерстве, переход прав и обязанностей по соглашению, замена частного партнера осуществляются в соответствии с федеральным законодательством.</w:t>
      </w:r>
    </w:p>
    <w:p w14:paraId="3FB8FDB4" w14:textId="77777777" w:rsidR="000F5B1D" w:rsidRPr="00EC6546" w:rsidRDefault="000F5B1D" w:rsidP="000F5B1D">
      <w:pPr>
        <w:pStyle w:val="ConsPlusNormal"/>
        <w:ind w:firstLine="540"/>
        <w:jc w:val="both"/>
        <w:rPr>
          <w:rFonts w:ascii="Times New Roman" w:hAnsi="Times New Roman" w:cs="Times New Roman"/>
          <w:sz w:val="28"/>
          <w:szCs w:val="28"/>
        </w:rPr>
      </w:pPr>
    </w:p>
    <w:p w14:paraId="36E9C5BF"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13. Права публичного партнера на осуществление контроля за исполнением соглашения о муниципально-частном партнерстве</w:t>
      </w:r>
    </w:p>
    <w:p w14:paraId="415404AE" w14:textId="77777777" w:rsidR="000F5B1D" w:rsidRPr="00EC6546" w:rsidRDefault="000F5B1D" w:rsidP="000F5B1D">
      <w:pPr>
        <w:pStyle w:val="ConsPlusNormal"/>
        <w:ind w:firstLine="540"/>
        <w:jc w:val="both"/>
        <w:rPr>
          <w:rFonts w:ascii="Times New Roman" w:hAnsi="Times New Roman" w:cs="Times New Roman"/>
          <w:sz w:val="28"/>
          <w:szCs w:val="28"/>
        </w:rPr>
      </w:pPr>
    </w:p>
    <w:p w14:paraId="4F446E5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Права публичного партнера на осуществление контроля за исполнением соглашения о муниципально-частном партнерстве определяются в соответствии с федеральным законодательством.</w:t>
      </w:r>
    </w:p>
    <w:p w14:paraId="0F48CA82" w14:textId="77777777" w:rsidR="000F5B1D" w:rsidRPr="00EC6546" w:rsidRDefault="000F5B1D" w:rsidP="000F5B1D">
      <w:pPr>
        <w:pStyle w:val="ConsPlusNormal"/>
        <w:ind w:firstLine="540"/>
        <w:jc w:val="both"/>
        <w:rPr>
          <w:rFonts w:ascii="Times New Roman" w:hAnsi="Times New Roman" w:cs="Times New Roman"/>
          <w:sz w:val="28"/>
          <w:szCs w:val="28"/>
        </w:rPr>
      </w:pPr>
    </w:p>
    <w:p w14:paraId="768D8FBA"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14. Гарантии прав и законных интересов частного партнера при реализации соглашения о муниципально-частном партнерстве</w:t>
      </w:r>
    </w:p>
    <w:p w14:paraId="2FCFBCBF" w14:textId="77777777" w:rsidR="000F5B1D" w:rsidRPr="00EC6546" w:rsidRDefault="000F5B1D" w:rsidP="000F5B1D">
      <w:pPr>
        <w:pStyle w:val="ConsPlusNormal"/>
        <w:ind w:firstLine="540"/>
        <w:jc w:val="both"/>
        <w:rPr>
          <w:rFonts w:ascii="Times New Roman" w:hAnsi="Times New Roman" w:cs="Times New Roman"/>
          <w:sz w:val="28"/>
          <w:szCs w:val="28"/>
        </w:rPr>
      </w:pPr>
    </w:p>
    <w:p w14:paraId="4F88ADB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Гарантии прав и законных интересов частного партнера при реализации соглашения о муниципально-частном партнерстве определяются в соответствии с федеральным законодательством.</w:t>
      </w:r>
    </w:p>
    <w:p w14:paraId="497C7C5A" w14:textId="77777777" w:rsidR="000F5B1D" w:rsidRPr="00EC6546" w:rsidRDefault="000F5B1D" w:rsidP="000F5B1D">
      <w:pPr>
        <w:pStyle w:val="ConsPlusNormal"/>
        <w:jc w:val="both"/>
        <w:rPr>
          <w:rFonts w:ascii="Times New Roman" w:hAnsi="Times New Roman" w:cs="Times New Roman"/>
          <w:sz w:val="28"/>
          <w:szCs w:val="28"/>
        </w:rPr>
      </w:pPr>
    </w:p>
    <w:p w14:paraId="47BB57BF" w14:textId="77777777" w:rsidR="000F5B1D" w:rsidRPr="00EC6546" w:rsidRDefault="000F5B1D" w:rsidP="000F5B1D">
      <w:pPr>
        <w:pStyle w:val="ConsPlusTitle"/>
        <w:jc w:val="center"/>
        <w:outlineLvl w:val="1"/>
        <w:rPr>
          <w:rFonts w:ascii="Times New Roman" w:hAnsi="Times New Roman" w:cs="Times New Roman"/>
          <w:sz w:val="28"/>
          <w:szCs w:val="28"/>
        </w:rPr>
      </w:pPr>
      <w:r w:rsidRPr="00EC6546">
        <w:rPr>
          <w:rFonts w:ascii="Times New Roman" w:hAnsi="Times New Roman" w:cs="Times New Roman"/>
          <w:sz w:val="28"/>
          <w:szCs w:val="28"/>
        </w:rPr>
        <w:t>Глава 4. ПОЛНОМОЧИЯ МУНИЦИПАЛЬНОГО ОБРАЗОВАНИЯ</w:t>
      </w:r>
    </w:p>
    <w:p w14:paraId="79220610"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В СФЕРЕ МУНИЦИПАЛЬНО-ЧАСТНОГО ПАРТНЕРСТВА.</w:t>
      </w:r>
    </w:p>
    <w:p w14:paraId="294F7F30"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УПОЛНОМОЧЕННЫЕ ОРГАНЫ</w:t>
      </w:r>
    </w:p>
    <w:p w14:paraId="69CF1326" w14:textId="77777777" w:rsidR="000F5B1D" w:rsidRPr="00EC6546" w:rsidRDefault="000F5B1D" w:rsidP="000F5B1D">
      <w:pPr>
        <w:pStyle w:val="ConsPlusNormal"/>
        <w:jc w:val="center"/>
        <w:rPr>
          <w:rFonts w:ascii="Times New Roman" w:hAnsi="Times New Roman" w:cs="Times New Roman"/>
          <w:sz w:val="28"/>
          <w:szCs w:val="28"/>
        </w:rPr>
      </w:pPr>
    </w:p>
    <w:p w14:paraId="481E9A48"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15. Полномочия муниципального образования в сфере муниципально-частного партнерства</w:t>
      </w:r>
    </w:p>
    <w:p w14:paraId="59119133" w14:textId="77777777" w:rsidR="000F5B1D" w:rsidRPr="00EC6546" w:rsidRDefault="000F5B1D" w:rsidP="000F5B1D">
      <w:pPr>
        <w:pStyle w:val="ConsPlusNormal"/>
        <w:ind w:firstLine="540"/>
        <w:jc w:val="both"/>
        <w:rPr>
          <w:rFonts w:ascii="Times New Roman" w:hAnsi="Times New Roman" w:cs="Times New Roman"/>
          <w:sz w:val="28"/>
          <w:szCs w:val="28"/>
        </w:rPr>
      </w:pPr>
    </w:p>
    <w:p w14:paraId="11FC319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К полномочиям Главы муниципального образования в сфере муниципально-частного партнерства относится принятие решения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уставом муниципального образования и муниципальными правовыми актами.</w:t>
      </w:r>
    </w:p>
    <w:p w14:paraId="13071C17"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36" w:name="P216"/>
      <w:bookmarkEnd w:id="36"/>
      <w:r w:rsidRPr="00EC6546">
        <w:rPr>
          <w:rFonts w:ascii="Times New Roman" w:hAnsi="Times New Roman" w:cs="Times New Roman"/>
          <w:sz w:val="28"/>
          <w:szCs w:val="28"/>
        </w:rPr>
        <w:t>2. Администрация Комсомольского муниципального района уполномочена на осуществление следующих полномочий:</w:t>
      </w:r>
    </w:p>
    <w:p w14:paraId="12CD549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обеспечение координации деятельности при реализации проекта муниципально-частного партнерства;</w:t>
      </w:r>
    </w:p>
    <w:p w14:paraId="6A33854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согласование публичному партнеру конкурсной документации для проведения конкурсов на право заключения соглашения о муниципально-частном партнерстве;</w:t>
      </w:r>
    </w:p>
    <w:p w14:paraId="558C5C1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осуществление мониторинга реализации соглашения о муниципально-частном партнерстве;</w:t>
      </w:r>
    </w:p>
    <w:p w14:paraId="04B4D44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содействие в защите прав и законных интересов публичных партнеров и частных партнеров в процессе реализации соглашения о муниципально-частном партнерстве;</w:t>
      </w:r>
    </w:p>
    <w:p w14:paraId="283FF13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ведение реестра заключенных соглашений о муниципально-частном партнерстве;</w:t>
      </w:r>
    </w:p>
    <w:p w14:paraId="3816CEB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обеспечение открытости и доступности информации о соглашении о муниципально-частном партнерстве;</w:t>
      </w:r>
    </w:p>
    <w:p w14:paraId="5E05DBC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представление в уполномоченный орган результатов мониторинга реализации соглашения о муниципально-частном партнерстве;</w:t>
      </w:r>
    </w:p>
    <w:p w14:paraId="21CC9D0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осуществление иных полномочий, предусмотренных федеральным законодательством.</w:t>
      </w:r>
    </w:p>
    <w:p w14:paraId="41B129E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3. Глава муниципального образования направляет в орган исполнительной власти Ивановской области, определенный высшим исполнительным органом государственной власти субъекта Российской Федерации,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со </w:t>
      </w:r>
      <w:hyperlink w:anchor="P140" w:history="1">
        <w:r w:rsidRPr="00EC6546">
          <w:rPr>
            <w:rFonts w:ascii="Times New Roman" w:hAnsi="Times New Roman" w:cs="Times New Roman"/>
            <w:sz w:val="28"/>
            <w:szCs w:val="28"/>
          </w:rPr>
          <w:t>статьей 8</w:t>
        </w:r>
      </w:hyperlink>
      <w:r w:rsidRPr="00EC6546">
        <w:rPr>
          <w:rFonts w:ascii="Times New Roman" w:hAnsi="Times New Roman" w:cs="Times New Roman"/>
          <w:sz w:val="28"/>
          <w:szCs w:val="28"/>
        </w:rPr>
        <w:t xml:space="preserve"> настоящего Положения.</w:t>
      </w:r>
    </w:p>
    <w:p w14:paraId="44A14F45" w14:textId="77777777" w:rsidR="000F5B1D" w:rsidRPr="00EC6546" w:rsidRDefault="000F5B1D" w:rsidP="000F5B1D">
      <w:pPr>
        <w:pStyle w:val="ConsPlusNormal"/>
        <w:jc w:val="both"/>
        <w:rPr>
          <w:rFonts w:ascii="Times New Roman" w:hAnsi="Times New Roman" w:cs="Times New Roman"/>
          <w:sz w:val="28"/>
          <w:szCs w:val="28"/>
        </w:rPr>
      </w:pPr>
    </w:p>
    <w:p w14:paraId="7B6AE76C" w14:textId="77777777" w:rsidR="000F5B1D" w:rsidRPr="00EC6546" w:rsidRDefault="000F5B1D" w:rsidP="000F5B1D">
      <w:pPr>
        <w:pStyle w:val="ConsPlusTitle"/>
        <w:jc w:val="center"/>
        <w:outlineLvl w:val="1"/>
        <w:rPr>
          <w:rFonts w:ascii="Times New Roman" w:hAnsi="Times New Roman" w:cs="Times New Roman"/>
          <w:sz w:val="28"/>
          <w:szCs w:val="28"/>
        </w:rPr>
      </w:pPr>
      <w:r w:rsidRPr="00EC6546">
        <w:rPr>
          <w:rFonts w:ascii="Times New Roman" w:hAnsi="Times New Roman" w:cs="Times New Roman"/>
          <w:sz w:val="28"/>
          <w:szCs w:val="28"/>
        </w:rPr>
        <w:t>Глава 5. ОПРЕДЕЛЕНИЕ ЧАСТНОГО ПАРТНЕРА ДЛЯ РЕАЛИЗАЦИИ ПРОЕКТА МУНИЦИПАЛЬНО-ЧАСТНОГО ПАРТНЕРСТВА</w:t>
      </w:r>
    </w:p>
    <w:p w14:paraId="4F3D26E0" w14:textId="77777777" w:rsidR="000F5B1D" w:rsidRPr="00EC6546" w:rsidRDefault="000F5B1D" w:rsidP="000F5B1D">
      <w:pPr>
        <w:pStyle w:val="ConsPlusNormal"/>
        <w:jc w:val="center"/>
        <w:rPr>
          <w:rFonts w:ascii="Times New Roman" w:hAnsi="Times New Roman" w:cs="Times New Roman"/>
          <w:sz w:val="28"/>
          <w:szCs w:val="28"/>
        </w:rPr>
      </w:pPr>
    </w:p>
    <w:p w14:paraId="780936F7"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16. Конкурс на право заключения соглашения о муниципально-частном партнерстве</w:t>
      </w:r>
    </w:p>
    <w:p w14:paraId="148E8889"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p>
    <w:p w14:paraId="3B18AB57"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1.С 1 марта 2024 года открытый конкурс может проводиться в электронной форме (далее - конкурс в электронной форме) на электронной площадке, определенной публичным партнером для проведения конкурса в электронной форме (далее также - электронная площадка),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76" w:history="1">
        <w:r w:rsidRPr="00EC6546">
          <w:rPr>
            <w:sz w:val="28"/>
            <w:szCs w:val="28"/>
          </w:rPr>
          <w:t>законом</w:t>
        </w:r>
      </w:hyperlink>
      <w:r w:rsidRPr="00EC6546">
        <w:rPr>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также - оператор электронной площадки), с учетом положений </w:t>
      </w:r>
      <w:hyperlink r:id="rId77" w:history="1">
        <w:r w:rsidRPr="00EC6546">
          <w:rPr>
            <w:sz w:val="28"/>
            <w:szCs w:val="28"/>
          </w:rPr>
          <w:t>главы 5.1</w:t>
        </w:r>
      </w:hyperlink>
      <w:r w:rsidRPr="00EC6546">
        <w:rPr>
          <w:sz w:val="28"/>
          <w:szCs w:val="28"/>
        </w:rPr>
        <w:t xml:space="preserve"> Федерального закона от 13.07.2015 № 224-ФЗ.</w:t>
      </w:r>
    </w:p>
    <w:p w14:paraId="3C71EB98"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 xml:space="preserve">2.С 1 января 2026 года проведение открытого конкурса осуществляется исключительно в электронной форме на электронной площадке,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78" w:history="1">
        <w:r w:rsidRPr="00EC6546">
          <w:rPr>
            <w:sz w:val="28"/>
            <w:szCs w:val="28"/>
          </w:rPr>
          <w:t>законом</w:t>
        </w:r>
      </w:hyperlink>
      <w:r w:rsidRPr="00EC6546">
        <w:rPr>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 с учетом положений </w:t>
      </w:r>
      <w:hyperlink r:id="rId79" w:history="1">
        <w:r w:rsidRPr="00EC6546">
          <w:rPr>
            <w:sz w:val="28"/>
            <w:szCs w:val="28"/>
          </w:rPr>
          <w:t>главы 5.1</w:t>
        </w:r>
      </w:hyperlink>
      <w:r w:rsidRPr="00EC6546">
        <w:rPr>
          <w:sz w:val="28"/>
          <w:szCs w:val="28"/>
        </w:rPr>
        <w:t xml:space="preserve"> Федерального закона от 13.07.2015 № 224-ФЗ.</w:t>
      </w:r>
    </w:p>
    <w:p w14:paraId="7967E88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3. Соглашение заключается по итогам проведения конкурса на право заключения соглашения (далее также - конкурс), за исключением случаев, предусмотренных </w:t>
      </w:r>
      <w:hyperlink w:anchor="P233" w:history="1">
        <w:r w:rsidRPr="00EC6546">
          <w:rPr>
            <w:rFonts w:ascii="Times New Roman" w:hAnsi="Times New Roman" w:cs="Times New Roman"/>
            <w:sz w:val="28"/>
            <w:szCs w:val="28"/>
          </w:rPr>
          <w:t>частью 2</w:t>
        </w:r>
      </w:hyperlink>
      <w:r w:rsidRPr="00EC6546">
        <w:rPr>
          <w:rFonts w:ascii="Times New Roman" w:hAnsi="Times New Roman" w:cs="Times New Roman"/>
          <w:sz w:val="28"/>
          <w:szCs w:val="28"/>
        </w:rPr>
        <w:t xml:space="preserve"> настоящей статьи.</w:t>
      </w:r>
    </w:p>
    <w:p w14:paraId="225079BB"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37" w:name="P233"/>
      <w:bookmarkEnd w:id="37"/>
      <w:r w:rsidRPr="00EC6546">
        <w:rPr>
          <w:rFonts w:ascii="Times New Roman" w:hAnsi="Times New Roman" w:cs="Times New Roman"/>
          <w:sz w:val="28"/>
          <w:szCs w:val="28"/>
        </w:rPr>
        <w:t>4. Заключение соглашения без проведения конкурса допускается в соответствии с федеральным законодательством.</w:t>
      </w:r>
    </w:p>
    <w:p w14:paraId="045AC9F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Уполномоченный орган осуществляет контроль за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14:paraId="2A03943A" w14:textId="77777777" w:rsidR="000F5B1D" w:rsidRPr="00EC6546" w:rsidRDefault="000F5B1D" w:rsidP="000F5B1D">
      <w:pPr>
        <w:pStyle w:val="ConsPlusNormal"/>
        <w:ind w:firstLine="540"/>
        <w:jc w:val="both"/>
        <w:rPr>
          <w:rFonts w:ascii="Times New Roman" w:hAnsi="Times New Roman" w:cs="Times New Roman"/>
          <w:sz w:val="28"/>
          <w:szCs w:val="28"/>
        </w:rPr>
      </w:pPr>
      <w:bookmarkStart w:id="38" w:name="P235"/>
      <w:bookmarkEnd w:id="38"/>
      <w:r w:rsidRPr="00EC6546">
        <w:rPr>
          <w:rFonts w:ascii="Times New Roman" w:hAnsi="Times New Roman" w:cs="Times New Roman"/>
          <w:sz w:val="28"/>
          <w:szCs w:val="28"/>
        </w:rPr>
        <w:t>6. К критериям конкурса могут относиться:</w:t>
      </w:r>
    </w:p>
    <w:p w14:paraId="665A3A1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технические критерии;</w:t>
      </w:r>
    </w:p>
    <w:p w14:paraId="2E72F64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финансово-экономические критерии;</w:t>
      </w:r>
    </w:p>
    <w:p w14:paraId="0B5E893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
    <w:p w14:paraId="44C2B5C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14:paraId="7CC4995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8. Для каждого предусмотренного </w:t>
      </w:r>
      <w:hyperlink w:anchor="P235" w:history="1">
        <w:r w:rsidRPr="00EC6546">
          <w:rPr>
            <w:rFonts w:ascii="Times New Roman" w:hAnsi="Times New Roman" w:cs="Times New Roman"/>
            <w:sz w:val="28"/>
            <w:szCs w:val="28"/>
          </w:rPr>
          <w:t>частью 4</w:t>
        </w:r>
      </w:hyperlink>
      <w:r w:rsidRPr="00EC6546">
        <w:rPr>
          <w:rFonts w:ascii="Times New Roman" w:hAnsi="Times New Roman" w:cs="Times New Roman"/>
          <w:sz w:val="28"/>
          <w:szCs w:val="28"/>
        </w:rPr>
        <w:t xml:space="preserve"> настоящей статьи критерия конкурса устанавливаются следующие параметры:</w:t>
      </w:r>
    </w:p>
    <w:p w14:paraId="1D3B76B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начальное условие в виде числового значения (далее - начальное значение критерия конкурса);</w:t>
      </w:r>
    </w:p>
    <w:p w14:paraId="0D46621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уменьшение или увеличение начального значения критерия конкурса в конкурсном предложении;</w:t>
      </w:r>
    </w:p>
    <w:p w14:paraId="602CC4E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весовой коэффициент, учитывающий значимость критерия конкурса.</w:t>
      </w:r>
    </w:p>
    <w:p w14:paraId="308A712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9. Значения весовых коэффициентов, учитывающих значимость указанных в </w:t>
      </w:r>
      <w:hyperlink w:anchor="P235" w:history="1">
        <w:r w:rsidRPr="00EC6546">
          <w:rPr>
            <w:rFonts w:ascii="Times New Roman" w:hAnsi="Times New Roman" w:cs="Times New Roman"/>
            <w:sz w:val="28"/>
            <w:szCs w:val="28"/>
          </w:rPr>
          <w:t>части 4</w:t>
        </w:r>
      </w:hyperlink>
      <w:r w:rsidRPr="00EC6546">
        <w:rPr>
          <w:rFonts w:ascii="Times New Roman" w:hAnsi="Times New Roman" w:cs="Times New Roman"/>
          <w:sz w:val="28"/>
          <w:szCs w:val="28"/>
        </w:rPr>
        <w:t xml:space="preserve"> настоящей статьи критериев конкурса, могут изменяться от ноля до единицы, и сумма значений всех коэффициентов должна быть равна единице.</w:t>
      </w:r>
    </w:p>
    <w:p w14:paraId="4A24284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10. Использование критериев конкурса, не предусмотренных настоящей статьей, не допускается.</w:t>
      </w:r>
    </w:p>
    <w:p w14:paraId="682A2BB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11. Максимальные значения весовых коэффициентов, учитывающих значимость указанных в </w:t>
      </w:r>
      <w:hyperlink w:anchor="P235" w:history="1">
        <w:r w:rsidRPr="00EC6546">
          <w:rPr>
            <w:rFonts w:ascii="Times New Roman" w:hAnsi="Times New Roman" w:cs="Times New Roman"/>
            <w:sz w:val="28"/>
            <w:szCs w:val="28"/>
          </w:rPr>
          <w:t>части 4</w:t>
        </w:r>
      </w:hyperlink>
      <w:r w:rsidRPr="00EC6546">
        <w:rPr>
          <w:rFonts w:ascii="Times New Roman" w:hAnsi="Times New Roman" w:cs="Times New Roman"/>
          <w:sz w:val="28"/>
          <w:szCs w:val="28"/>
        </w:rPr>
        <w:t xml:space="preserve"> настоящей статьи критериев конкурса, могут принимать следующие значения:</w:t>
      </w:r>
    </w:p>
    <w:p w14:paraId="34DB27D4"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 технические критерии (технико-экономические показатели объекта соглашения,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объекта соглашения, объем производства товаров, выполнения работ, оказания услуг при осуществлении деятельности, предусмотренной соглашением);</w:t>
      </w:r>
    </w:p>
    <w:p w14:paraId="5693B386"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2) финансово-экономические критерии (размер финансового участия публичного партнера, размер платы частного партнера,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соглашением, и (или) долгосрочные параметры регулирования деятельности частного партнера, обязательства, принимаемые на себя частным партнером в случаях недополучения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техническом обслуживании);</w:t>
      </w:r>
    </w:p>
    <w:p w14:paraId="7B5B0EC4"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3) юридические критерии (срок действия соглашения, сроки создания объекта соглашения, период со дня подписания соглашения до дня, когда созданный объект соглашения будет соответствовать установленным соглашением технико-экономическим показателям, период со дня подписания соглашения до дня, когда производство товаров, выполнение работ, оказание услуг при осуществлении деятельности, предусмотренной соглашением, будут осуществляться в объеме, установленном соглашением).</w:t>
      </w:r>
    </w:p>
    <w:p w14:paraId="6F52756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12. Значения критериев конкурса для оценки конкурсных предложений определяются в конкурсной документации.</w:t>
      </w:r>
    </w:p>
    <w:p w14:paraId="496EE88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13. Конкурс признается не состоявшимся по решению публичного партнера, принимаемому:</w:t>
      </w:r>
    </w:p>
    <w:p w14:paraId="3EDB637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не позднее чем через один день со дня истечения срока представления заявок на участие в конкурсе в случае, если представлено менее двух таких заявок;</w:t>
      </w:r>
    </w:p>
    <w:p w14:paraId="0184106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не позднее чем через один день со дня истечения срока предварительного отбора участников конкурса в случае, если менее чем два лица, представившие заявки на участие в конкурсе, признаны участниками конкурса;</w:t>
      </w:r>
    </w:p>
    <w:p w14:paraId="4275BAB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не позднее чем через один день со дня истечения срока представления конкурсных предложений в случае, если представлено менее двух конкурсных предложений;</w:t>
      </w:r>
    </w:p>
    <w:p w14:paraId="39882DD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не позднее чем через один день со дня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либо не позднее чем через один день с момента отказа этого лица от заключения соглашения.</w:t>
      </w:r>
    </w:p>
    <w:p w14:paraId="3854252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14. Положения по конкурсу на право заключения соглашения о муниципально-частном партнерстве, не определенные в настоящей статье, применяются в соответствии с федеральным законодательством.</w:t>
      </w:r>
    </w:p>
    <w:p w14:paraId="0F21B637" w14:textId="77777777" w:rsidR="000F5B1D" w:rsidRPr="00EC6546" w:rsidRDefault="000F5B1D" w:rsidP="000F5B1D">
      <w:pPr>
        <w:pStyle w:val="ConsPlusNormal"/>
        <w:ind w:firstLine="540"/>
        <w:jc w:val="both"/>
        <w:rPr>
          <w:rFonts w:ascii="Times New Roman" w:hAnsi="Times New Roman" w:cs="Times New Roman"/>
          <w:sz w:val="28"/>
          <w:szCs w:val="28"/>
        </w:rPr>
      </w:pPr>
    </w:p>
    <w:p w14:paraId="1B58112F"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17. Совместный конкурс на право заключения соглашения о муниципально-частном партнерстве</w:t>
      </w:r>
    </w:p>
    <w:p w14:paraId="1C97EA34" w14:textId="77777777" w:rsidR="000F5B1D" w:rsidRPr="00EC6546" w:rsidRDefault="000F5B1D" w:rsidP="000F5B1D">
      <w:pPr>
        <w:pStyle w:val="ConsPlusNormal"/>
        <w:ind w:firstLine="540"/>
        <w:jc w:val="both"/>
        <w:rPr>
          <w:rFonts w:ascii="Times New Roman" w:hAnsi="Times New Roman" w:cs="Times New Roman"/>
          <w:sz w:val="28"/>
          <w:szCs w:val="28"/>
        </w:rPr>
      </w:pPr>
    </w:p>
    <w:p w14:paraId="0B00943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В целях заключения соглашения о муниципально-частном партнерстве два и более публичных партнера вправе провести совместный конкурс.</w:t>
      </w:r>
    </w:p>
    <w:p w14:paraId="3043258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Совместный конкурс проводится в порядке, установленном настоящей главой.</w:t>
      </w:r>
    </w:p>
    <w:p w14:paraId="1B0459B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победителем совместного конкурса каждым публичным партнером заключается отдельное соглашение.</w:t>
      </w:r>
    </w:p>
    <w:p w14:paraId="10F2332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14:paraId="36A1DE3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Соглашение о проведении совместного конкурса включает в себя:</w:t>
      </w:r>
    </w:p>
    <w:p w14:paraId="7AD7163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информацию о лице, являющемся организатором совместного конкурса, а также о сторонах соглашения о проведении совместного конкурса;</w:t>
      </w:r>
    </w:p>
    <w:p w14:paraId="287CDA5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14:paraId="58D1B7E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порядок согласования и сроки принятия решений о реализации проекта и проведении совместного конкурса;</w:t>
      </w:r>
    </w:p>
    <w:p w14:paraId="00886FB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информацию об условиях соглашений, заключаемых по итогам совместного конкурса;</w:t>
      </w:r>
    </w:p>
    <w:p w14:paraId="0D32505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порядок и сроки подготовки и утверждения конкурсной документации, примерный срок проведения совместного конкурса;</w:t>
      </w:r>
    </w:p>
    <w:p w14:paraId="5E40EE6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порядок и сроки формирования конкурсной комиссии;</w:t>
      </w:r>
    </w:p>
    <w:p w14:paraId="7C07A24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порядок рассмотрения споров;</w:t>
      </w:r>
    </w:p>
    <w:p w14:paraId="4BE860E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порядок размещения информации об этом соглашении на официальном сайте органов местного самоуправления Комсомольского муниципального района в информационно-телекоммуникационной  сети "Интернет" для размещения информации о проведении торгов, определенном Администрацией Комсомольского муниципального района;</w:t>
      </w:r>
    </w:p>
    <w:p w14:paraId="2CD9FD8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иную информацию, определяющую взаимоотношения сторон соглашения о проведении совместного конкурса.</w:t>
      </w:r>
    </w:p>
    <w:p w14:paraId="41E09ADB" w14:textId="77777777" w:rsidR="000F5B1D" w:rsidRPr="00EC6546" w:rsidRDefault="000F5B1D" w:rsidP="000F5B1D">
      <w:pPr>
        <w:pStyle w:val="ConsPlusNormal"/>
        <w:ind w:firstLine="540"/>
        <w:jc w:val="both"/>
        <w:rPr>
          <w:rFonts w:ascii="Times New Roman" w:hAnsi="Times New Roman" w:cs="Times New Roman"/>
          <w:sz w:val="28"/>
          <w:szCs w:val="28"/>
        </w:rPr>
      </w:pPr>
    </w:p>
    <w:p w14:paraId="60A1A9D6"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18. Конкурсная документация</w:t>
      </w:r>
    </w:p>
    <w:p w14:paraId="34FD4E42" w14:textId="77777777" w:rsidR="000F5B1D" w:rsidRPr="00EC6546" w:rsidRDefault="000F5B1D" w:rsidP="000F5B1D">
      <w:pPr>
        <w:pStyle w:val="ConsPlusNormal"/>
        <w:ind w:firstLine="540"/>
        <w:jc w:val="both"/>
        <w:rPr>
          <w:rFonts w:ascii="Times New Roman" w:hAnsi="Times New Roman" w:cs="Times New Roman"/>
          <w:sz w:val="28"/>
          <w:szCs w:val="28"/>
        </w:rPr>
      </w:pPr>
    </w:p>
    <w:p w14:paraId="74B019C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Конкурсная документация должна содержать:</w:t>
      </w:r>
    </w:p>
    <w:p w14:paraId="22DB0041"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 не позднее одного рабочего дня, следующего за днем истечения срока представления заявок на участие в конкурсе, в случае, если представлено менее двух таких заявок;</w:t>
      </w:r>
    </w:p>
    <w:p w14:paraId="46A5806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условия конкурса;</w:t>
      </w:r>
    </w:p>
    <w:p w14:paraId="563AB6A5"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3) не позднее одного рабочего дня, следующего за днем истечения срока представления конкурсных предложений, в случае, если представлено менее двух конкурсных предложений;</w:t>
      </w:r>
    </w:p>
    <w:p w14:paraId="257DB4A1"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4) не позднее одного рабочего дня, следующего за днем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или это лицо не представило публичному партнеру документы, предусмотренные конкурсной документацией и (или) проектом соглашения, либо не позднее одного рабочего дня, следующего за днем отказа этого лица от заключения соглашения;</w:t>
      </w:r>
    </w:p>
    <w:p w14:paraId="62875269"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исчерпывающий перечень документов и материалов, форму их направления заявителями и участниками конкурса;</w:t>
      </w:r>
    </w:p>
    <w:p w14:paraId="7C7182B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критерии конкурса;</w:t>
      </w:r>
    </w:p>
    <w:p w14:paraId="29B1DC3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порядок представления заявок на участие в конкурсе и требования, предъявляемые к ним;</w:t>
      </w:r>
    </w:p>
    <w:p w14:paraId="2759E32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место и срок представления заявок на участие в конкурсе (даты, время начала и истечения срока);</w:t>
      </w:r>
    </w:p>
    <w:p w14:paraId="3E6C195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порядок, место и срок предоставления конкурсной документации;</w:t>
      </w:r>
    </w:p>
    <w:p w14:paraId="54153E6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порядок предоставления разъяснений положений конкурсной документации;</w:t>
      </w:r>
    </w:p>
    <w:p w14:paraId="4E08C64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10)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14:paraId="41AC1E43"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11)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безотзывной банковской гарантии;</w:t>
      </w:r>
    </w:p>
    <w:p w14:paraId="0311C33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12) порядок, место и срок представления конкурсных предложений (даты и время начала и истечения этого срока);</w:t>
      </w:r>
    </w:p>
    <w:p w14:paraId="5B7AC46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13) порядок и срок изменения и (или) отзыва заявок на участие в конкурсе и конкурсных предложений;</w:t>
      </w:r>
    </w:p>
    <w:p w14:paraId="0FCDC92A"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14) порядок, место, дату и время вскрытия конвертов с заявками на участие в конкурсе или дату и время начала рассмотрения заявок на участие в конкурсе в электронной форме и определения заявителей (при проведении конкурса в электронной форме);</w:t>
      </w:r>
    </w:p>
    <w:p w14:paraId="64AB12A4"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15)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или дату подписания протокола о проведении предварительного отбора участников конкурса в электронной форме (при проведении конкурса в электронной форме);</w:t>
      </w:r>
    </w:p>
    <w:p w14:paraId="11F71B3C"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16) порядок, место, дату и время вскрытия конвертов с конкурсными предложениями или дату и время начала рассмотрения конкурсных предложений и определения участников конкурса в электронной форме, представивших конкурсные предложения (при проведении конкурса в электронной форме);</w:t>
      </w:r>
    </w:p>
    <w:p w14:paraId="4FDC97B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17) порядок рассмотрения и оценки конкурсных предложений;</w:t>
      </w:r>
    </w:p>
    <w:p w14:paraId="5CB5869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18) порядок определения победителя конкурса;</w:t>
      </w:r>
    </w:p>
    <w:p w14:paraId="3AFA699D"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19) срок подписания протокола о результатах проведения конкурса или протокола о результатах проведения конкурса в электронной форме (при проведении конкурса в электронной форме);</w:t>
      </w:r>
    </w:p>
    <w:p w14:paraId="33B27C6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20) срок подписания соглашения;</w:t>
      </w:r>
    </w:p>
    <w:p w14:paraId="615C845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21) срок и порядок проведения переговоров с победителем конкурса;</w:t>
      </w:r>
    </w:p>
    <w:p w14:paraId="354DEB8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22) иную информацию в соответствии с федеральным законодательством;</w:t>
      </w:r>
    </w:p>
    <w:p w14:paraId="09515F6E" w14:textId="77777777" w:rsidR="000F5B1D" w:rsidRPr="00EC6546" w:rsidRDefault="000F5B1D" w:rsidP="000F5B1D">
      <w:pPr>
        <w:autoSpaceDE w:val="0"/>
        <w:autoSpaceDN w:val="0"/>
        <w:adjustRightInd w:val="0"/>
        <w:ind w:firstLine="540"/>
        <w:jc w:val="both"/>
        <w:rPr>
          <w:sz w:val="28"/>
          <w:szCs w:val="28"/>
        </w:rPr>
      </w:pPr>
      <w:r w:rsidRPr="00EC6546">
        <w:rPr>
          <w:sz w:val="28"/>
          <w:szCs w:val="28"/>
        </w:rPr>
        <w:t>23) адрес электронной площадки в информационно-телекоммуникационной сети "Интернет", наименование и контактные данные оператора электронной площадки, включающие в том числе номера телефонов и адрес электронной почты оператора электронной площадки (при проведении конкурса в электронной форме).</w:t>
      </w:r>
    </w:p>
    <w:p w14:paraId="11C6BA1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В случае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14:paraId="0FDD772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14:paraId="3E3187A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Положения по конкурсной документации, не определенные в настоящей статье, применяются в соответствии с федеральным законодательством.</w:t>
      </w:r>
    </w:p>
    <w:p w14:paraId="0D2E2C79" w14:textId="77777777" w:rsidR="000F5B1D" w:rsidRPr="00EC6546" w:rsidRDefault="000F5B1D" w:rsidP="000F5B1D">
      <w:pPr>
        <w:pStyle w:val="ConsPlusNormal"/>
        <w:ind w:firstLine="540"/>
        <w:jc w:val="both"/>
        <w:rPr>
          <w:rFonts w:ascii="Times New Roman" w:hAnsi="Times New Roman" w:cs="Times New Roman"/>
          <w:sz w:val="28"/>
          <w:szCs w:val="28"/>
        </w:rPr>
      </w:pPr>
    </w:p>
    <w:p w14:paraId="3F6CDBC6"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19. Конкурсная комиссия</w:t>
      </w:r>
    </w:p>
    <w:p w14:paraId="4E380F26" w14:textId="77777777" w:rsidR="000F5B1D" w:rsidRPr="00EC6546" w:rsidRDefault="000F5B1D" w:rsidP="000F5B1D">
      <w:pPr>
        <w:pStyle w:val="ConsPlusNormal"/>
        <w:ind w:firstLine="540"/>
        <w:jc w:val="both"/>
        <w:rPr>
          <w:rFonts w:ascii="Times New Roman" w:hAnsi="Times New Roman" w:cs="Times New Roman"/>
          <w:sz w:val="28"/>
          <w:szCs w:val="28"/>
        </w:rPr>
      </w:pPr>
    </w:p>
    <w:p w14:paraId="57AA04F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14:paraId="308C46C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14:paraId="10830C3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Конкурсная комиссия выполняет функции в соответствии с федеральным законодательством.</w:t>
      </w:r>
    </w:p>
    <w:p w14:paraId="0E796DDC" w14:textId="77777777" w:rsidR="000F5B1D" w:rsidRPr="00EC6546" w:rsidRDefault="000F5B1D" w:rsidP="000F5B1D">
      <w:pPr>
        <w:pStyle w:val="ConsPlusNormal"/>
        <w:ind w:firstLine="540"/>
        <w:jc w:val="both"/>
        <w:rPr>
          <w:rFonts w:ascii="Times New Roman" w:hAnsi="Times New Roman" w:cs="Times New Roman"/>
          <w:sz w:val="28"/>
          <w:szCs w:val="28"/>
        </w:rPr>
      </w:pPr>
    </w:p>
    <w:p w14:paraId="63784166"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20. Представление заявок на участие в конкурсе. Вскрытие конвертов с заявками на участие в конкурсе</w:t>
      </w:r>
    </w:p>
    <w:p w14:paraId="1771D3E7" w14:textId="77777777" w:rsidR="000F5B1D" w:rsidRPr="00EC6546" w:rsidRDefault="000F5B1D" w:rsidP="000F5B1D">
      <w:pPr>
        <w:pStyle w:val="ConsPlusNormal"/>
        <w:ind w:firstLine="540"/>
        <w:jc w:val="both"/>
        <w:rPr>
          <w:rFonts w:ascii="Times New Roman" w:hAnsi="Times New Roman" w:cs="Times New Roman"/>
          <w:sz w:val="28"/>
          <w:szCs w:val="28"/>
        </w:rPr>
      </w:pPr>
    </w:p>
    <w:p w14:paraId="04DB035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Предоставление заявок на участие в конкурсе, вскрытие конвертов с заявками на участие в конкурсе осуществляются в соответствии с федеральным законодательством.</w:t>
      </w:r>
    </w:p>
    <w:p w14:paraId="611BB97B" w14:textId="77777777" w:rsidR="000F5B1D" w:rsidRPr="00EC6546" w:rsidRDefault="000F5B1D" w:rsidP="000F5B1D">
      <w:pPr>
        <w:pStyle w:val="ConsPlusNormal"/>
        <w:ind w:firstLine="540"/>
        <w:jc w:val="both"/>
        <w:rPr>
          <w:rFonts w:ascii="Times New Roman" w:hAnsi="Times New Roman" w:cs="Times New Roman"/>
          <w:sz w:val="28"/>
          <w:szCs w:val="28"/>
        </w:rPr>
      </w:pPr>
    </w:p>
    <w:p w14:paraId="7FA78935"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21. Проведение предварительного отбора участников конкурса</w:t>
      </w:r>
    </w:p>
    <w:p w14:paraId="5947BB2D" w14:textId="77777777" w:rsidR="000F5B1D" w:rsidRPr="00EC6546" w:rsidRDefault="000F5B1D" w:rsidP="000F5B1D">
      <w:pPr>
        <w:pStyle w:val="ConsPlusNormal"/>
        <w:ind w:firstLine="540"/>
        <w:jc w:val="both"/>
        <w:rPr>
          <w:rFonts w:ascii="Times New Roman" w:hAnsi="Times New Roman" w:cs="Times New Roman"/>
          <w:sz w:val="28"/>
          <w:szCs w:val="28"/>
        </w:rPr>
      </w:pPr>
    </w:p>
    <w:p w14:paraId="2FE4902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14:paraId="6E7BFE9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14:paraId="25E2C47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14:paraId="0796F7F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соответствие заявителя требованиям, предъявляемым к частному партнеру в соответствии с настоящим Положением.</w:t>
      </w:r>
    </w:p>
    <w:p w14:paraId="45B2D10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14:paraId="780A231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Решение об отказе в допуске заявителя к участию в конкурсе принимается конкурсной комиссией в случае, если:</w:t>
      </w:r>
    </w:p>
    <w:p w14:paraId="37F19EA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заявитель не соответствует требованиям, предъявляемым к участникам конкурса;</w:t>
      </w:r>
    </w:p>
    <w:p w14:paraId="4B60FAA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14:paraId="627C03F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представленные заявителем документы и материалы неполные и (или) недостоверные;</w:t>
      </w:r>
    </w:p>
    <w:p w14:paraId="4AB2441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14:paraId="33EB539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Конкурсная комиссия в течение трех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дней со дня подписания указанного протокола членами конкурсной комиссии при условии, если конкурсной документацией предусмотрено внесение задатка до даты окончания представления заявок на участие в конкурсе.</w:t>
      </w:r>
    </w:p>
    <w:p w14:paraId="65F29FE5"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14:paraId="27ECFE7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Публичный партнер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публичный партнер в течение десяти дней со дня принятия решения о признании конкурса несостоявшимся вправе предложить такому заявителю представить предложение о заключении соглашения на условиях, соответствующих конкурсной документации. Срок представления заявителем этого предложения составляет не более чем шестьдесят дней со дня получения заявителем предложения публичного партнера. Срок рассмотрения публичным партнером представленного таким заявителем предложения устанавливается публичным партнером, но не может составлять более чем пятнадцать дней со дня представления таким заявителем предложения. По результатам рассмотрения представленного заявителем предложения публичный партнер в случае, если это предложение соответствует требованиям конкурсной документации, в том числе критериям конкурса, принимает решение о заключении соглашения с таким заявителем.</w:t>
      </w:r>
    </w:p>
    <w:p w14:paraId="49E9FE41"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Публичный партнер возвращает заявителю, представившему единственную заявку на участие в конкурсе, внесенный им задаток в случае, если:</w:t>
      </w:r>
    </w:p>
    <w:p w14:paraId="30CBEF3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заявителю не было предложено представить публичному партнеру предложение о заключении соглашения (в течение пятнадцати дней со дня принятия решения о признании конкурса несостоявшимся);</w:t>
      </w:r>
    </w:p>
    <w:p w14:paraId="1AA4BE2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заявитель не представил публичному партнеру предложение о заключении соглашения (в течение пяти дней после дня истечения установленного срока представления предложения о заключении соглашения);</w:t>
      </w:r>
    </w:p>
    <w:p w14:paraId="3D20190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публичный партнер по результатам рассмотрения представленного заявителем предложения о заключении соглашения не принял решение о заключении с таким заявителем соглашения (в течение пяти дней после дня истечения установленного срока рассмотрения публичным партнером предложения о заключении соглашения).</w:t>
      </w:r>
    </w:p>
    <w:p w14:paraId="136D6EED" w14:textId="77777777" w:rsidR="000F5B1D" w:rsidRPr="00EC6546" w:rsidRDefault="000F5B1D" w:rsidP="000F5B1D">
      <w:pPr>
        <w:pStyle w:val="ConsPlusNormal"/>
        <w:ind w:firstLine="540"/>
        <w:jc w:val="both"/>
        <w:rPr>
          <w:rFonts w:ascii="Times New Roman" w:hAnsi="Times New Roman" w:cs="Times New Roman"/>
          <w:sz w:val="28"/>
          <w:szCs w:val="28"/>
        </w:rPr>
      </w:pPr>
    </w:p>
    <w:p w14:paraId="684528DA"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bookmarkStart w:id="39" w:name="P334"/>
      <w:bookmarkEnd w:id="39"/>
      <w:r w:rsidRPr="00EC6546">
        <w:rPr>
          <w:rFonts w:ascii="Times New Roman" w:hAnsi="Times New Roman" w:cs="Times New Roman"/>
          <w:sz w:val="28"/>
          <w:szCs w:val="28"/>
        </w:rPr>
        <w:t>Статья 22. Представление конкурсных предложений. Вскрытие конвертов с конкурсными предложениями. Порядок рассмотрения и оценки конкурсных предложений</w:t>
      </w:r>
    </w:p>
    <w:p w14:paraId="403D1A39" w14:textId="77777777" w:rsidR="000F5B1D" w:rsidRPr="00EC6546" w:rsidRDefault="000F5B1D" w:rsidP="000F5B1D">
      <w:pPr>
        <w:pStyle w:val="ConsPlusNormal"/>
        <w:ind w:firstLine="540"/>
        <w:jc w:val="both"/>
        <w:rPr>
          <w:rFonts w:ascii="Times New Roman" w:hAnsi="Times New Roman" w:cs="Times New Roman"/>
          <w:sz w:val="28"/>
          <w:szCs w:val="28"/>
        </w:rPr>
      </w:pPr>
    </w:p>
    <w:p w14:paraId="0323CD2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Представление конкурсных предложений, вскрытие конвертов с конкурсными предложениями, порядок рассмотрения и оценки конкурсных предложений осуществляются в соответствии с федеральным законодательством.</w:t>
      </w:r>
    </w:p>
    <w:p w14:paraId="0F833AB3" w14:textId="77777777" w:rsidR="000F5B1D" w:rsidRPr="00EC6546" w:rsidRDefault="000F5B1D" w:rsidP="000F5B1D">
      <w:pPr>
        <w:pStyle w:val="ConsPlusNormal"/>
        <w:ind w:firstLine="540"/>
        <w:jc w:val="both"/>
        <w:rPr>
          <w:rFonts w:ascii="Times New Roman" w:hAnsi="Times New Roman" w:cs="Times New Roman"/>
          <w:sz w:val="28"/>
          <w:szCs w:val="28"/>
        </w:rPr>
      </w:pPr>
    </w:p>
    <w:p w14:paraId="386FA877"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23. Порядок определения победителя конкурса</w:t>
      </w:r>
    </w:p>
    <w:p w14:paraId="2E9EB9FE" w14:textId="77777777" w:rsidR="000F5B1D" w:rsidRPr="00EC6546" w:rsidRDefault="000F5B1D" w:rsidP="000F5B1D">
      <w:pPr>
        <w:pStyle w:val="ConsPlusNormal"/>
        <w:ind w:firstLine="540"/>
        <w:jc w:val="both"/>
        <w:rPr>
          <w:rFonts w:ascii="Times New Roman" w:hAnsi="Times New Roman" w:cs="Times New Roman"/>
          <w:sz w:val="28"/>
          <w:szCs w:val="28"/>
        </w:rPr>
      </w:pPr>
    </w:p>
    <w:p w14:paraId="1A521A2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1. Победителем конкурса признается участник конкурса, предложивший наилучшие условия, определяемые в порядке, предусмотренном </w:t>
      </w:r>
      <w:hyperlink w:anchor="P334" w:history="1">
        <w:r w:rsidRPr="00EC6546">
          <w:rPr>
            <w:rFonts w:ascii="Times New Roman" w:hAnsi="Times New Roman" w:cs="Times New Roman"/>
            <w:sz w:val="28"/>
            <w:szCs w:val="28"/>
          </w:rPr>
          <w:t>статьей 22</w:t>
        </w:r>
      </w:hyperlink>
      <w:r w:rsidRPr="00EC6546">
        <w:rPr>
          <w:rFonts w:ascii="Times New Roman" w:hAnsi="Times New Roman" w:cs="Times New Roman"/>
          <w:sz w:val="28"/>
          <w:szCs w:val="28"/>
        </w:rPr>
        <w:t xml:space="preserve"> настоящего Положения.</w:t>
      </w:r>
    </w:p>
    <w:p w14:paraId="5AC2B5B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14:paraId="7AC316D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Решение об определении победителя конкурса оформляется протоколом рассмотрения и оценки конкурсных предложений, в котором указываются:</w:t>
      </w:r>
    </w:p>
    <w:p w14:paraId="2950D1C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критерии конкурса;</w:t>
      </w:r>
    </w:p>
    <w:p w14:paraId="1C8CDA2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условия, содержащиеся в конкурсных предложениях;</w:t>
      </w:r>
    </w:p>
    <w:p w14:paraId="629A8EC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14:paraId="5E63EBA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результаты оценки конкурсных предложений;</w:t>
      </w:r>
    </w:p>
    <w:p w14:paraId="3A54B94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14:paraId="5F543DB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14:paraId="2AFF22A3"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24. Содержание протокола о результатах проведения конкурса и срок его подписания</w:t>
      </w:r>
    </w:p>
    <w:p w14:paraId="7978EB5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Конкурсной комиссией не позднее чем через пять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14:paraId="2EE896E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решение о заключении соглашения с указанием вида конкурса;</w:t>
      </w:r>
    </w:p>
    <w:p w14:paraId="2BF3294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сообщение о проведении конкурса;</w:t>
      </w:r>
    </w:p>
    <w:p w14:paraId="2A82D26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список лиц, которым в соответствии с решением о реализации проекта было направлено уведомление о проведении конкурса одновременно с приглашением принять участие в конкурсе (при проведении закрытого конкурса);</w:t>
      </w:r>
    </w:p>
    <w:p w14:paraId="77CE4B7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конкурсная документация и внесенные в нее изменения;</w:t>
      </w:r>
    </w:p>
    <w:p w14:paraId="4032588B"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 запросы участников конкурса о разъяснении положений конкурсной документации и соответствующие разъяснения публичного партнера или конкурсной комиссии;</w:t>
      </w:r>
    </w:p>
    <w:p w14:paraId="667BA27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6) протокол вскрытия конвертов с заявками на участие в конкурсе;</w:t>
      </w:r>
    </w:p>
    <w:p w14:paraId="301389A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7) оригиналы заявок на участие в конкурсе, представленные в конкурсную комиссию;</w:t>
      </w:r>
    </w:p>
    <w:p w14:paraId="7894221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8) протокол проведения предварительного отбора участников конкурса в случае, если проведение предварительного отбора предусмотрено решением о реализации проекта;</w:t>
      </w:r>
    </w:p>
    <w:p w14:paraId="65EC60B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9) перечень участников конкурса, которым были направлены уведомления с предложением представить конкурсные предложения;</w:t>
      </w:r>
    </w:p>
    <w:p w14:paraId="3847F5B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10) протокол вскрытия конвертов с конкурсными предложениями;</w:t>
      </w:r>
    </w:p>
    <w:p w14:paraId="3BAA837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11) протокол рассмотрения и оценки конкурсных предложений.</w:t>
      </w:r>
    </w:p>
    <w:p w14:paraId="17831E9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Протокол о результатах проведения конкурса хранится у публичного партнера в течение срока действия соглашения.</w:t>
      </w:r>
    </w:p>
    <w:p w14:paraId="1C3A3C7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 Суммы внесенных участниками конкурса задатков возвращаются всем участникам конкурса, за исключением победителя конкурса, в течение пяти дней со дня подписания протокола о результатах проведения конкурса.</w:t>
      </w:r>
    </w:p>
    <w:p w14:paraId="012E4307" w14:textId="77777777" w:rsidR="000F5B1D" w:rsidRPr="00EC6546" w:rsidRDefault="000F5B1D" w:rsidP="000F5B1D">
      <w:pPr>
        <w:pStyle w:val="ConsPlusNormal"/>
        <w:ind w:firstLine="540"/>
        <w:jc w:val="both"/>
        <w:rPr>
          <w:rFonts w:ascii="Times New Roman" w:hAnsi="Times New Roman" w:cs="Times New Roman"/>
          <w:sz w:val="28"/>
          <w:szCs w:val="28"/>
        </w:rPr>
      </w:pPr>
    </w:p>
    <w:p w14:paraId="66CE13F2"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25. Размещение сообщения о результатах проведения конкурса, уведомление участников конкурса о результатах проведения конкурса. Порядок заключения соглашения о муниципально-частном партнерстве</w:t>
      </w:r>
    </w:p>
    <w:p w14:paraId="0AE011CC" w14:textId="77777777" w:rsidR="000F5B1D" w:rsidRPr="00EC6546" w:rsidRDefault="000F5B1D" w:rsidP="000F5B1D">
      <w:pPr>
        <w:pStyle w:val="ConsPlusNormal"/>
        <w:ind w:firstLine="540"/>
        <w:jc w:val="both"/>
        <w:rPr>
          <w:rFonts w:ascii="Times New Roman" w:hAnsi="Times New Roman" w:cs="Times New Roman"/>
          <w:sz w:val="28"/>
          <w:szCs w:val="28"/>
        </w:rPr>
      </w:pPr>
    </w:p>
    <w:p w14:paraId="511766B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Размещение сообщения о результатах проведения конкурса, уведомление участников конкурса о результатах проведения конкурса, порядок заключения соглашения о муниципально-частном партнерстве осуществляются в соответствии с федеральным законодательством.</w:t>
      </w:r>
    </w:p>
    <w:p w14:paraId="09CD8A9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Соглашение вступает в силу с момента его подписания, если иное не предусмотрено соглашением.</w:t>
      </w:r>
    </w:p>
    <w:p w14:paraId="2D4AE7ED" w14:textId="77777777" w:rsidR="000F5B1D" w:rsidRPr="00EC6546" w:rsidRDefault="000F5B1D" w:rsidP="000F5B1D">
      <w:pPr>
        <w:pStyle w:val="ConsPlusNormal"/>
        <w:ind w:firstLine="540"/>
        <w:jc w:val="both"/>
        <w:rPr>
          <w:rFonts w:ascii="Times New Roman" w:hAnsi="Times New Roman" w:cs="Times New Roman"/>
          <w:sz w:val="28"/>
          <w:szCs w:val="28"/>
        </w:rPr>
      </w:pPr>
    </w:p>
    <w:p w14:paraId="2DB0287F"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26. Предоставление частному партнеру земельного участка, на котором расположен объект соглашения</w:t>
      </w:r>
    </w:p>
    <w:p w14:paraId="5A0E48DB" w14:textId="77777777" w:rsidR="000F5B1D" w:rsidRPr="00EC6546" w:rsidRDefault="000F5B1D" w:rsidP="000F5B1D">
      <w:pPr>
        <w:pStyle w:val="ConsPlusNormal"/>
        <w:ind w:firstLine="540"/>
        <w:jc w:val="both"/>
        <w:rPr>
          <w:rFonts w:ascii="Times New Roman" w:hAnsi="Times New Roman" w:cs="Times New Roman"/>
          <w:sz w:val="28"/>
          <w:szCs w:val="28"/>
        </w:rPr>
      </w:pPr>
    </w:p>
    <w:p w14:paraId="710DE6A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Земельный участок, на котором расположен объект соглашения и (или) который необходим для осуществления деятельности, предусмотренной соглашением, предоставляется частному партнеру в аренду в соответствии с земельным законодательством без проведения торгов на срок, который устанавливается соглашением в соответствии с земельным законодательством Российской Федерации и не может превышать срок действия такого соглашения.</w:t>
      </w:r>
    </w:p>
    <w:p w14:paraId="3D56807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2. Договор аренды земельного участка должен быть заключен с частным партнером не позднее чем через пятнадцать дней со дня подписания соглашения, если такой земельный участок образован и иные сроки не установлены конкурсной документацией, или не позднее чем через шестьдесят дней, если такой земельный участок предстоит образовать и иные сроки не установлены конкурсной документацией. Использование частным партнером предоставленного ему земельного участка осуществляется в соответствии с земельным законодательством Российской Федерации.</w:t>
      </w:r>
    </w:p>
    <w:p w14:paraId="3A8C23F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3.Земельный участок, предоставляемый в соответствии с настоящей статьей, должен находится в собственности публичного партнера и на момент их передачи частному партнеру быть свободным от прав третьих лиц.</w:t>
      </w:r>
    </w:p>
    <w:p w14:paraId="2D4B709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4. Частный партнер не вправе передавать свои права по договору аренды земельного участка другим лицам и сдавать земельный участок с субаренду, если иное не предусмотрено соглашением и договором аренды земельного участка.</w:t>
      </w:r>
    </w:p>
    <w:p w14:paraId="422A8EB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5.Прекращение соглашения является основанием для прекращения заключенного в соответствии с частями 1 и 2 настоящей статьи договора аренды земельного участка, за исключением случаев, предусмотренных частью 6 настоящей статьи.</w:t>
      </w:r>
    </w:p>
    <w:p w14:paraId="75B10D9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6.До истечения срока действия соглашения не допускается приобретение частным партнером в порядке, установленном </w:t>
      </w:r>
      <w:hyperlink r:id="rId80" w:history="1">
        <w:r w:rsidRPr="00EC6546">
          <w:rPr>
            <w:rFonts w:ascii="Times New Roman" w:hAnsi="Times New Roman" w:cs="Times New Roman"/>
            <w:sz w:val="28"/>
            <w:szCs w:val="28"/>
          </w:rPr>
          <w:t>ст. 39.20</w:t>
        </w:r>
      </w:hyperlink>
      <w:r w:rsidRPr="00EC6546">
        <w:rPr>
          <w:rFonts w:ascii="Times New Roman" w:hAnsi="Times New Roman" w:cs="Times New Roman"/>
          <w:sz w:val="28"/>
          <w:szCs w:val="28"/>
        </w:rPr>
        <w:t xml:space="preserve"> Земельного кодекса Российской Федерации, права собственности на земельный участок, на котором расположен находящийся в его собственности объект соглашения.</w:t>
      </w:r>
    </w:p>
    <w:p w14:paraId="24634C46" w14:textId="77777777" w:rsidR="000F5B1D" w:rsidRPr="00EC6546" w:rsidRDefault="000F5B1D" w:rsidP="000F5B1D">
      <w:pPr>
        <w:pStyle w:val="ConsPlusNormal"/>
        <w:jc w:val="center"/>
        <w:rPr>
          <w:rFonts w:ascii="Times New Roman" w:hAnsi="Times New Roman" w:cs="Times New Roman"/>
          <w:sz w:val="28"/>
          <w:szCs w:val="28"/>
        </w:rPr>
      </w:pPr>
    </w:p>
    <w:p w14:paraId="1071DAFF" w14:textId="77777777" w:rsidR="000F5B1D" w:rsidRPr="00EC6546" w:rsidRDefault="000F5B1D" w:rsidP="000F5B1D">
      <w:pPr>
        <w:pStyle w:val="ConsPlusTitle"/>
        <w:jc w:val="center"/>
        <w:outlineLvl w:val="1"/>
        <w:rPr>
          <w:rFonts w:ascii="Times New Roman" w:hAnsi="Times New Roman" w:cs="Times New Roman"/>
          <w:sz w:val="28"/>
          <w:szCs w:val="28"/>
        </w:rPr>
      </w:pPr>
      <w:r w:rsidRPr="00EC6546">
        <w:rPr>
          <w:rFonts w:ascii="Times New Roman" w:hAnsi="Times New Roman" w:cs="Times New Roman"/>
          <w:sz w:val="28"/>
          <w:szCs w:val="28"/>
        </w:rPr>
        <w:t>Глава 6. ЗАКЛЮЧИТЕЛЬНЫЕ ПОЛОЖЕНИЯ</w:t>
      </w:r>
    </w:p>
    <w:p w14:paraId="7AEB19A3" w14:textId="77777777" w:rsidR="000F5B1D" w:rsidRPr="00EC6546" w:rsidRDefault="000F5B1D" w:rsidP="000F5B1D">
      <w:pPr>
        <w:pStyle w:val="ConsPlusNormal"/>
        <w:jc w:val="center"/>
        <w:rPr>
          <w:rFonts w:ascii="Times New Roman" w:hAnsi="Times New Roman" w:cs="Times New Roman"/>
          <w:sz w:val="28"/>
          <w:szCs w:val="28"/>
        </w:rPr>
      </w:pPr>
    </w:p>
    <w:p w14:paraId="28437A7A"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Статья 27. Заключительные положения</w:t>
      </w:r>
    </w:p>
    <w:p w14:paraId="3FBE6254" w14:textId="77777777" w:rsidR="000F5B1D" w:rsidRPr="00EC6546" w:rsidRDefault="000F5B1D" w:rsidP="000F5B1D">
      <w:pPr>
        <w:pStyle w:val="ConsPlusNormal"/>
        <w:ind w:firstLine="540"/>
        <w:jc w:val="both"/>
        <w:rPr>
          <w:rFonts w:ascii="Times New Roman" w:hAnsi="Times New Roman" w:cs="Times New Roman"/>
          <w:sz w:val="28"/>
          <w:szCs w:val="28"/>
        </w:rPr>
      </w:pPr>
    </w:p>
    <w:p w14:paraId="05CEF95A"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Вопросы о муниципально-частном партнерстве, не определенные в настоящем Положении, рассматриваются в соответствии с федеральным законодательством.</w:t>
      </w:r>
    </w:p>
    <w:p w14:paraId="70409416" w14:textId="77777777" w:rsidR="000F5B1D" w:rsidRPr="00EC6546" w:rsidRDefault="000F5B1D" w:rsidP="000F5B1D">
      <w:pPr>
        <w:rPr>
          <w:sz w:val="28"/>
          <w:szCs w:val="28"/>
        </w:rPr>
      </w:pPr>
    </w:p>
    <w:p w14:paraId="07E83A3C" w14:textId="77777777" w:rsidR="000F5B1D" w:rsidRPr="00EC6546" w:rsidRDefault="000F5B1D" w:rsidP="000F5B1D">
      <w:pPr>
        <w:pStyle w:val="ae"/>
        <w:rPr>
          <w:rFonts w:ascii="Times New Roman" w:hAnsi="Times New Roman"/>
          <w:b w:val="0"/>
          <w:bCs w:val="0"/>
          <w:szCs w:val="28"/>
        </w:rPr>
      </w:pPr>
      <w:r w:rsidRPr="00EC6546">
        <w:rPr>
          <w:rFonts w:ascii="Times New Roman" w:hAnsi="Times New Roman"/>
          <w:b w:val="0"/>
          <w:noProof/>
          <w:szCs w:val="28"/>
        </w:rPr>
        <w:drawing>
          <wp:inline distT="0" distB="0" distL="0" distR="0" wp14:anchorId="20243EAE" wp14:editId="29856245">
            <wp:extent cx="542925" cy="67627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14:paraId="730EB6E9" w14:textId="77777777" w:rsidR="000F5B1D" w:rsidRPr="00EC6546" w:rsidRDefault="000F5B1D" w:rsidP="000F5B1D">
      <w:pPr>
        <w:pStyle w:val="ae"/>
        <w:rPr>
          <w:rFonts w:ascii="Times New Roman" w:hAnsi="Times New Roman"/>
          <w:b w:val="0"/>
          <w:bCs w:val="0"/>
          <w:sz w:val="28"/>
          <w:szCs w:val="28"/>
        </w:rPr>
      </w:pPr>
      <w:r w:rsidRPr="00EC6546">
        <w:rPr>
          <w:rFonts w:ascii="Times New Roman" w:hAnsi="Times New Roman"/>
          <w:b w:val="0"/>
          <w:sz w:val="28"/>
          <w:szCs w:val="28"/>
        </w:rPr>
        <w:t>ИВАНОВСКАЯ ОБЛАСТЬ</w:t>
      </w:r>
    </w:p>
    <w:p w14:paraId="168BF270" w14:textId="77777777" w:rsidR="000F5B1D" w:rsidRPr="00EC6546" w:rsidRDefault="000F5B1D" w:rsidP="000F5B1D">
      <w:pPr>
        <w:pStyle w:val="ae"/>
        <w:rPr>
          <w:rFonts w:ascii="Times New Roman" w:hAnsi="Times New Roman"/>
          <w:b w:val="0"/>
          <w:bCs w:val="0"/>
          <w:sz w:val="28"/>
          <w:szCs w:val="28"/>
        </w:rPr>
      </w:pPr>
      <w:r w:rsidRPr="00EC6546">
        <w:rPr>
          <w:rFonts w:ascii="Times New Roman" w:hAnsi="Times New Roman"/>
          <w:b w:val="0"/>
          <w:sz w:val="28"/>
          <w:szCs w:val="28"/>
        </w:rPr>
        <w:t>СОВЕТ КОМСОМОЛЬСКОГО МУНИЦИПАЛЬНОГО РАЙОНА</w:t>
      </w:r>
    </w:p>
    <w:tbl>
      <w:tblPr>
        <w:tblW w:w="9900" w:type="dxa"/>
        <w:tblInd w:w="135" w:type="dxa"/>
        <w:tblLayout w:type="fixed"/>
        <w:tblLook w:val="04A0" w:firstRow="1" w:lastRow="0" w:firstColumn="1" w:lastColumn="0" w:noHBand="0" w:noVBand="1"/>
      </w:tblPr>
      <w:tblGrid>
        <w:gridCol w:w="9900"/>
      </w:tblGrid>
      <w:tr w:rsidR="000F5B1D" w:rsidRPr="00EC6546" w14:paraId="368332F0" w14:textId="77777777" w:rsidTr="00CC6B07">
        <w:trPr>
          <w:trHeight w:val="100"/>
        </w:trPr>
        <w:tc>
          <w:tcPr>
            <w:tcW w:w="9900" w:type="dxa"/>
            <w:tcBorders>
              <w:top w:val="double" w:sz="18" w:space="0" w:color="000000"/>
              <w:left w:val="nil"/>
              <w:bottom w:val="nil"/>
              <w:right w:val="nil"/>
            </w:tcBorders>
            <w:hideMark/>
          </w:tcPr>
          <w:p w14:paraId="11E06950" w14:textId="77777777" w:rsidR="000F5B1D" w:rsidRPr="00EC6546" w:rsidRDefault="000F5B1D" w:rsidP="00CC6B07">
            <w:pPr>
              <w:pStyle w:val="ae"/>
              <w:snapToGrid w:val="0"/>
              <w:jc w:val="both"/>
              <w:rPr>
                <w:rFonts w:ascii="Times New Roman" w:hAnsi="Times New Roman"/>
                <w:b w:val="0"/>
                <w:bCs w:val="0"/>
                <w:sz w:val="28"/>
                <w:szCs w:val="28"/>
              </w:rPr>
            </w:pPr>
            <w:r w:rsidRPr="00EC6546">
              <w:rPr>
                <w:rFonts w:ascii="Times New Roman" w:hAnsi="Times New Roman"/>
                <w:b w:val="0"/>
                <w:i/>
                <w:sz w:val="28"/>
                <w:szCs w:val="28"/>
              </w:rPr>
              <w:t>155150 Ивановская область, г. Комсомольск, ул. 50 лет ВЛКСМ, д. 2</w:t>
            </w:r>
          </w:p>
          <w:p w14:paraId="6934E57F" w14:textId="77777777" w:rsidR="000F5B1D" w:rsidRPr="00EC6546" w:rsidRDefault="000F5B1D" w:rsidP="00CC6B07">
            <w:pPr>
              <w:jc w:val="both"/>
              <w:rPr>
                <w:sz w:val="28"/>
                <w:szCs w:val="28"/>
                <w:lang w:eastAsia="ar-SA"/>
              </w:rPr>
            </w:pPr>
          </w:p>
          <w:p w14:paraId="2D552542" w14:textId="77777777" w:rsidR="000F5B1D" w:rsidRPr="00EC6546" w:rsidRDefault="000F5B1D" w:rsidP="00CC6B07">
            <w:pPr>
              <w:jc w:val="both"/>
              <w:rPr>
                <w:sz w:val="28"/>
                <w:szCs w:val="28"/>
                <w:lang w:eastAsia="ar-SA"/>
              </w:rPr>
            </w:pPr>
          </w:p>
        </w:tc>
      </w:tr>
    </w:tbl>
    <w:p w14:paraId="6245F27C" w14:textId="77777777" w:rsidR="000F5B1D" w:rsidRPr="00EC6546" w:rsidRDefault="000F5B1D" w:rsidP="000F5B1D">
      <w:pPr>
        <w:pStyle w:val="ae"/>
        <w:rPr>
          <w:rFonts w:ascii="Times New Roman" w:hAnsi="Times New Roman"/>
          <w:b w:val="0"/>
          <w:sz w:val="28"/>
          <w:szCs w:val="28"/>
        </w:rPr>
      </w:pPr>
      <w:r w:rsidRPr="00EC6546">
        <w:rPr>
          <w:rFonts w:ascii="Times New Roman" w:hAnsi="Times New Roman"/>
          <w:b w:val="0"/>
          <w:sz w:val="28"/>
          <w:szCs w:val="28"/>
        </w:rPr>
        <w:t>РЕШЕНИЕ</w:t>
      </w:r>
    </w:p>
    <w:p w14:paraId="30745BF6" w14:textId="77777777" w:rsidR="000F5B1D" w:rsidRPr="00EC6546" w:rsidRDefault="000F5B1D" w:rsidP="000F5B1D">
      <w:pPr>
        <w:pStyle w:val="ae"/>
        <w:jc w:val="both"/>
        <w:rPr>
          <w:rFonts w:ascii="Times New Roman" w:hAnsi="Times New Roman"/>
          <w:b w:val="0"/>
          <w:bCs w:val="0"/>
          <w:sz w:val="28"/>
          <w:szCs w:val="28"/>
        </w:rPr>
      </w:pPr>
      <w:r w:rsidRPr="00EC6546">
        <w:rPr>
          <w:rFonts w:ascii="Times New Roman" w:hAnsi="Times New Roman"/>
          <w:b w:val="0"/>
          <w:sz w:val="28"/>
          <w:szCs w:val="28"/>
        </w:rPr>
        <w:t xml:space="preserve">       от   23 апреля  2026г.                                                                       № 80</w:t>
      </w:r>
    </w:p>
    <w:p w14:paraId="7AF8A8D5" w14:textId="77777777" w:rsidR="000F5B1D" w:rsidRPr="00EC6546" w:rsidRDefault="000F5B1D" w:rsidP="000F5B1D">
      <w:pPr>
        <w:pStyle w:val="a6"/>
        <w:jc w:val="both"/>
        <w:rPr>
          <w:rFonts w:ascii="Times New Roman" w:hAnsi="Times New Roman"/>
          <w:bCs/>
          <w:sz w:val="28"/>
          <w:szCs w:val="28"/>
        </w:rPr>
      </w:pPr>
    </w:p>
    <w:p w14:paraId="3071E39F" w14:textId="77777777" w:rsidR="000F5B1D" w:rsidRPr="00EC6546" w:rsidRDefault="000F5B1D" w:rsidP="000F5B1D">
      <w:pPr>
        <w:pStyle w:val="a6"/>
        <w:jc w:val="center"/>
        <w:rPr>
          <w:rFonts w:ascii="Times New Roman" w:hAnsi="Times New Roman"/>
          <w:b/>
          <w:bCs/>
          <w:sz w:val="28"/>
          <w:szCs w:val="28"/>
        </w:rPr>
      </w:pPr>
      <w:r w:rsidRPr="00EC6546">
        <w:rPr>
          <w:rFonts w:ascii="Times New Roman" w:hAnsi="Times New Roman"/>
          <w:b/>
          <w:bCs/>
          <w:sz w:val="28"/>
          <w:szCs w:val="28"/>
        </w:rPr>
        <w:t>О внесении изменений   в решение Совета Комсомольского муниципального района от 14.11.2013 №319 «Об утверждении Положения  о  бюджетном процессе в Комсомольском муниципальном районе»</w:t>
      </w:r>
    </w:p>
    <w:p w14:paraId="1C362880" w14:textId="77777777" w:rsidR="000F5B1D" w:rsidRPr="00EC6546" w:rsidRDefault="000F5B1D" w:rsidP="000F5B1D">
      <w:pPr>
        <w:pStyle w:val="a6"/>
        <w:jc w:val="both"/>
        <w:rPr>
          <w:rFonts w:ascii="Times New Roman" w:hAnsi="Times New Roman"/>
          <w:bCs/>
          <w:sz w:val="28"/>
          <w:szCs w:val="28"/>
        </w:rPr>
      </w:pPr>
    </w:p>
    <w:p w14:paraId="64BC72E4" w14:textId="77777777" w:rsidR="000F5B1D" w:rsidRPr="00EC6546" w:rsidRDefault="000F5B1D" w:rsidP="000F5B1D">
      <w:pPr>
        <w:pStyle w:val="a6"/>
        <w:ind w:firstLine="709"/>
        <w:jc w:val="both"/>
        <w:rPr>
          <w:rFonts w:ascii="Times New Roman" w:hAnsi="Times New Roman"/>
          <w:bCs/>
          <w:sz w:val="28"/>
          <w:szCs w:val="28"/>
        </w:rPr>
      </w:pPr>
      <w:r w:rsidRPr="00EC6546">
        <w:rPr>
          <w:rFonts w:ascii="Times New Roman" w:hAnsi="Times New Roman"/>
          <w:bCs/>
          <w:sz w:val="28"/>
          <w:szCs w:val="28"/>
        </w:rPr>
        <w:t xml:space="preserve">В соответствии с Бюджетным кодексом Российской Федерации, а также в целях установления особенностей исполнения бюджета Комсомольского муниципального района, Уставом Комсомольского муниципального района, Совет Комсомольского муниципального района </w:t>
      </w:r>
      <w:r w:rsidRPr="00EC6546">
        <w:rPr>
          <w:rFonts w:ascii="Times New Roman" w:hAnsi="Times New Roman"/>
          <w:b/>
          <w:bCs/>
          <w:sz w:val="28"/>
          <w:szCs w:val="28"/>
        </w:rPr>
        <w:t>решил</w:t>
      </w:r>
      <w:r w:rsidRPr="00EC6546">
        <w:rPr>
          <w:rFonts w:ascii="Times New Roman" w:hAnsi="Times New Roman"/>
          <w:bCs/>
          <w:sz w:val="28"/>
          <w:szCs w:val="28"/>
        </w:rPr>
        <w:t>:</w:t>
      </w:r>
    </w:p>
    <w:p w14:paraId="2C907E1B" w14:textId="77777777" w:rsidR="000F5B1D" w:rsidRPr="00EC6546" w:rsidRDefault="000F5B1D" w:rsidP="00A81665">
      <w:pPr>
        <w:pStyle w:val="a6"/>
        <w:numPr>
          <w:ilvl w:val="0"/>
          <w:numId w:val="31"/>
        </w:numPr>
        <w:ind w:left="0" w:firstLine="1069"/>
        <w:jc w:val="both"/>
        <w:rPr>
          <w:rFonts w:ascii="Times New Roman" w:hAnsi="Times New Roman"/>
          <w:sz w:val="28"/>
          <w:szCs w:val="28"/>
        </w:rPr>
      </w:pPr>
      <w:r w:rsidRPr="00EC6546">
        <w:rPr>
          <w:rFonts w:ascii="Times New Roman" w:hAnsi="Times New Roman"/>
          <w:sz w:val="28"/>
          <w:szCs w:val="28"/>
        </w:rPr>
        <w:t>Внести в решение Совета Комсомольского муниципального района от 14.11.2013 №319 «Об утверждении Положения о бюджетном процессе в Комсомольском муниципальном районе» (в действующей редакции) следующие изменения:</w:t>
      </w:r>
    </w:p>
    <w:p w14:paraId="3E428D27" w14:textId="77777777" w:rsidR="000F5B1D" w:rsidRPr="00EC6546" w:rsidRDefault="000F5B1D" w:rsidP="00A81665">
      <w:pPr>
        <w:pStyle w:val="a6"/>
        <w:numPr>
          <w:ilvl w:val="1"/>
          <w:numId w:val="32"/>
        </w:numPr>
        <w:ind w:left="0" w:firstLine="993"/>
        <w:jc w:val="both"/>
        <w:rPr>
          <w:rFonts w:ascii="Times New Roman" w:hAnsi="Times New Roman"/>
          <w:sz w:val="28"/>
          <w:szCs w:val="28"/>
        </w:rPr>
      </w:pPr>
      <w:r w:rsidRPr="00EC6546">
        <w:rPr>
          <w:rFonts w:ascii="Times New Roman" w:hAnsi="Times New Roman"/>
          <w:sz w:val="28"/>
          <w:szCs w:val="28"/>
        </w:rPr>
        <w:t xml:space="preserve"> Абзац 5 пункт 3.1.3. раздела 3 после слов «и плановый период» дополнить словами «либо утвержденный среднесрочный финансовый план»;</w:t>
      </w:r>
    </w:p>
    <w:p w14:paraId="1A2DE59D" w14:textId="77777777" w:rsidR="000F5B1D" w:rsidRPr="00EC6546" w:rsidRDefault="000F5B1D" w:rsidP="00A81665">
      <w:pPr>
        <w:pStyle w:val="a6"/>
        <w:numPr>
          <w:ilvl w:val="1"/>
          <w:numId w:val="32"/>
        </w:numPr>
        <w:ind w:left="0" w:firstLine="993"/>
        <w:jc w:val="both"/>
        <w:rPr>
          <w:rFonts w:ascii="Times New Roman" w:hAnsi="Times New Roman"/>
          <w:sz w:val="28"/>
          <w:szCs w:val="28"/>
        </w:rPr>
      </w:pPr>
      <w:r w:rsidRPr="00EC6546">
        <w:rPr>
          <w:rFonts w:ascii="Times New Roman" w:hAnsi="Times New Roman"/>
          <w:sz w:val="28"/>
          <w:szCs w:val="28"/>
        </w:rPr>
        <w:t xml:space="preserve"> Дополнить пункт 7.1.5. статьи 7.1. раздела 7  следующим абзацем:</w:t>
      </w:r>
    </w:p>
    <w:p w14:paraId="6DCE86B5" w14:textId="77777777" w:rsidR="000F5B1D" w:rsidRPr="00EC6546" w:rsidRDefault="000F5B1D" w:rsidP="000F5B1D">
      <w:pPr>
        <w:autoSpaceDE w:val="0"/>
        <w:autoSpaceDN w:val="0"/>
        <w:adjustRightInd w:val="0"/>
        <w:jc w:val="both"/>
        <w:rPr>
          <w:rFonts w:eastAsiaTheme="minorHAnsi"/>
          <w:sz w:val="28"/>
          <w:szCs w:val="28"/>
          <w:lang w:eastAsia="en-US"/>
        </w:rPr>
      </w:pPr>
      <w:r w:rsidRPr="00EC6546">
        <w:rPr>
          <w:rFonts w:eastAsiaTheme="minorHAnsi"/>
          <w:sz w:val="28"/>
          <w:szCs w:val="28"/>
          <w:lang w:eastAsia="en-US"/>
        </w:rPr>
        <w:t>«Исполнение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предусмотренных законом (решением) о бюджете по статьям расходов, соответствующим целям, определенным судебным актом.»</w:t>
      </w:r>
    </w:p>
    <w:p w14:paraId="2712C351" w14:textId="77777777" w:rsidR="000F5B1D" w:rsidRPr="00EC6546" w:rsidRDefault="000F5B1D" w:rsidP="00A81665">
      <w:pPr>
        <w:pStyle w:val="a6"/>
        <w:numPr>
          <w:ilvl w:val="0"/>
          <w:numId w:val="31"/>
        </w:numPr>
        <w:ind w:left="0" w:firstLine="709"/>
        <w:jc w:val="both"/>
        <w:rPr>
          <w:rFonts w:ascii="Times New Roman" w:hAnsi="Times New Roman"/>
          <w:sz w:val="28"/>
          <w:szCs w:val="28"/>
        </w:rPr>
      </w:pPr>
      <w:r w:rsidRPr="00EC6546">
        <w:rPr>
          <w:rFonts w:ascii="Times New Roman" w:hAnsi="Times New Roman"/>
          <w:sz w:val="28"/>
          <w:szCs w:val="28"/>
        </w:rPr>
        <w:t>Настоящее решение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w:t>
      </w:r>
    </w:p>
    <w:p w14:paraId="15DBD41E" w14:textId="77777777" w:rsidR="000F5B1D" w:rsidRPr="00EC6546" w:rsidRDefault="000F5B1D" w:rsidP="000F5B1D">
      <w:pPr>
        <w:pStyle w:val="a6"/>
        <w:ind w:firstLine="709"/>
        <w:jc w:val="both"/>
        <w:rPr>
          <w:rFonts w:ascii="Times New Roman" w:hAnsi="Times New Roman"/>
          <w:sz w:val="28"/>
          <w:szCs w:val="28"/>
        </w:rPr>
      </w:pPr>
    </w:p>
    <w:p w14:paraId="2D6546A3" w14:textId="77777777" w:rsidR="000F5B1D" w:rsidRPr="00EC6546" w:rsidRDefault="000F5B1D" w:rsidP="000F5B1D">
      <w:pPr>
        <w:outlineLvl w:val="0"/>
        <w:rPr>
          <w:b/>
          <w:sz w:val="28"/>
          <w:szCs w:val="28"/>
        </w:rPr>
      </w:pPr>
      <w:r w:rsidRPr="00EC6546">
        <w:rPr>
          <w:b/>
          <w:sz w:val="28"/>
          <w:szCs w:val="28"/>
        </w:rPr>
        <w:t>Председатель Совета Комсомольского</w:t>
      </w:r>
    </w:p>
    <w:p w14:paraId="2153967C" w14:textId="77777777" w:rsidR="000F5B1D" w:rsidRPr="00EC6546" w:rsidRDefault="000F5B1D" w:rsidP="000F5B1D">
      <w:pPr>
        <w:rPr>
          <w:b/>
          <w:sz w:val="28"/>
          <w:szCs w:val="28"/>
        </w:rPr>
      </w:pPr>
      <w:r w:rsidRPr="00EC6546">
        <w:rPr>
          <w:b/>
          <w:sz w:val="28"/>
          <w:szCs w:val="28"/>
        </w:rPr>
        <w:t xml:space="preserve">муниципального района </w:t>
      </w:r>
    </w:p>
    <w:p w14:paraId="1EC0E086" w14:textId="77777777" w:rsidR="000F5B1D" w:rsidRPr="00EC6546" w:rsidRDefault="000F5B1D" w:rsidP="000F5B1D">
      <w:pPr>
        <w:outlineLvl w:val="0"/>
        <w:rPr>
          <w:sz w:val="28"/>
          <w:szCs w:val="28"/>
        </w:rPr>
      </w:pPr>
      <w:r w:rsidRPr="00EC6546">
        <w:rPr>
          <w:b/>
          <w:sz w:val="28"/>
          <w:szCs w:val="28"/>
        </w:rPr>
        <w:t xml:space="preserve">Ивановской области                  </w:t>
      </w:r>
      <w:r w:rsidRPr="00EC6546">
        <w:rPr>
          <w:b/>
          <w:sz w:val="28"/>
          <w:szCs w:val="28"/>
        </w:rPr>
        <w:tab/>
      </w:r>
      <w:r w:rsidRPr="00EC6546">
        <w:rPr>
          <w:b/>
          <w:sz w:val="28"/>
          <w:szCs w:val="28"/>
        </w:rPr>
        <w:tab/>
        <w:t xml:space="preserve">                           Е.В. Лабутина</w:t>
      </w:r>
    </w:p>
    <w:p w14:paraId="68724779" w14:textId="77777777" w:rsidR="000F5B1D" w:rsidRPr="00EC6546" w:rsidRDefault="000F5B1D" w:rsidP="000F5B1D">
      <w:pPr>
        <w:jc w:val="both"/>
        <w:outlineLvl w:val="0"/>
        <w:rPr>
          <w:b/>
          <w:sz w:val="28"/>
          <w:szCs w:val="28"/>
        </w:rPr>
      </w:pPr>
    </w:p>
    <w:p w14:paraId="032CE226" w14:textId="77777777" w:rsidR="000F5B1D" w:rsidRPr="00EC6546" w:rsidRDefault="000F5B1D" w:rsidP="000F5B1D">
      <w:pPr>
        <w:jc w:val="both"/>
        <w:outlineLvl w:val="0"/>
        <w:rPr>
          <w:b/>
          <w:sz w:val="28"/>
          <w:szCs w:val="28"/>
        </w:rPr>
      </w:pPr>
      <w:r w:rsidRPr="00EC6546">
        <w:rPr>
          <w:b/>
          <w:sz w:val="28"/>
          <w:szCs w:val="28"/>
        </w:rPr>
        <w:t xml:space="preserve">Глава Комсомольского </w:t>
      </w:r>
    </w:p>
    <w:p w14:paraId="6BEC8293" w14:textId="77777777" w:rsidR="000F5B1D" w:rsidRPr="00EC6546" w:rsidRDefault="000F5B1D" w:rsidP="000F5B1D">
      <w:pPr>
        <w:pStyle w:val="a6"/>
        <w:jc w:val="both"/>
        <w:rPr>
          <w:rFonts w:ascii="Times New Roman" w:hAnsi="Times New Roman"/>
          <w:b/>
          <w:sz w:val="28"/>
          <w:szCs w:val="28"/>
        </w:rPr>
      </w:pPr>
      <w:r w:rsidRPr="00EC6546">
        <w:rPr>
          <w:rFonts w:ascii="Times New Roman" w:hAnsi="Times New Roman"/>
          <w:b/>
          <w:sz w:val="28"/>
          <w:szCs w:val="28"/>
        </w:rPr>
        <w:t>муниципального района                                                   О.В. Бузулуцкая</w:t>
      </w:r>
    </w:p>
    <w:p w14:paraId="6B5A3923" w14:textId="77777777" w:rsidR="000F5B1D" w:rsidRPr="00EC6546" w:rsidRDefault="000F5B1D" w:rsidP="000F5B1D">
      <w:pPr>
        <w:pStyle w:val="a6"/>
        <w:jc w:val="both"/>
        <w:rPr>
          <w:rFonts w:ascii="Times New Roman" w:hAnsi="Times New Roman"/>
          <w:b/>
          <w:sz w:val="28"/>
          <w:szCs w:val="28"/>
        </w:rPr>
      </w:pPr>
    </w:p>
    <w:p w14:paraId="7F4EEEAB" w14:textId="77777777" w:rsidR="000F5B1D" w:rsidRPr="00EC6546" w:rsidRDefault="000F5B1D" w:rsidP="000F5B1D">
      <w:pPr>
        <w:pStyle w:val="a6"/>
        <w:jc w:val="both"/>
        <w:rPr>
          <w:rFonts w:ascii="Times New Roman" w:hAnsi="Times New Roman"/>
          <w:b/>
          <w:sz w:val="28"/>
          <w:szCs w:val="28"/>
        </w:rPr>
      </w:pPr>
    </w:p>
    <w:p w14:paraId="1227192C" w14:textId="77777777" w:rsidR="000F5B1D" w:rsidRPr="00EC6546" w:rsidRDefault="000F5B1D" w:rsidP="000F5B1D">
      <w:pPr>
        <w:pStyle w:val="a6"/>
        <w:jc w:val="both"/>
        <w:rPr>
          <w:rFonts w:ascii="Times New Roman" w:hAnsi="Times New Roman"/>
          <w:b/>
          <w:sz w:val="28"/>
          <w:szCs w:val="28"/>
        </w:rPr>
      </w:pPr>
    </w:p>
    <w:p w14:paraId="00FD7AFD" w14:textId="77777777" w:rsidR="000F5B1D" w:rsidRPr="00EC6546" w:rsidRDefault="000F5B1D" w:rsidP="000F5B1D">
      <w:pPr>
        <w:pStyle w:val="ConsPlusNormal"/>
        <w:jc w:val="right"/>
        <w:outlineLvl w:val="0"/>
        <w:rPr>
          <w:rFonts w:ascii="Times New Roman" w:hAnsi="Times New Roman" w:cs="Times New Roman"/>
          <w:sz w:val="28"/>
          <w:szCs w:val="28"/>
        </w:rPr>
      </w:pPr>
      <w:r w:rsidRPr="00EC6546">
        <w:rPr>
          <w:rFonts w:ascii="Times New Roman" w:hAnsi="Times New Roman" w:cs="Times New Roman"/>
          <w:sz w:val="28"/>
          <w:szCs w:val="28"/>
        </w:rPr>
        <w:t>Приложение</w:t>
      </w:r>
    </w:p>
    <w:p w14:paraId="1763F2C3"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к решению</w:t>
      </w:r>
    </w:p>
    <w:p w14:paraId="7064D4D1"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Совета Комсомольского</w:t>
      </w:r>
    </w:p>
    <w:p w14:paraId="6745412F"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муниципального района</w:t>
      </w:r>
    </w:p>
    <w:p w14:paraId="66E295D8"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от 14.11.2013  №319</w:t>
      </w:r>
    </w:p>
    <w:p w14:paraId="1D9B5D48" w14:textId="77777777" w:rsidR="000F5B1D" w:rsidRPr="00EC6546" w:rsidRDefault="000F5B1D" w:rsidP="000F5B1D">
      <w:pPr>
        <w:pStyle w:val="ConsPlusNormal"/>
        <w:jc w:val="both"/>
        <w:rPr>
          <w:rFonts w:ascii="Times New Roman" w:hAnsi="Times New Roman" w:cs="Times New Roman"/>
          <w:sz w:val="28"/>
          <w:szCs w:val="28"/>
        </w:rPr>
      </w:pPr>
    </w:p>
    <w:p w14:paraId="6C565684" w14:textId="77777777" w:rsidR="000F5B1D" w:rsidRPr="00EC6546" w:rsidRDefault="000F5B1D" w:rsidP="000F5B1D">
      <w:pPr>
        <w:pStyle w:val="ConsPlusTitle"/>
        <w:jc w:val="center"/>
        <w:rPr>
          <w:rFonts w:ascii="Times New Roman" w:hAnsi="Times New Roman" w:cs="Times New Roman"/>
          <w:sz w:val="28"/>
          <w:szCs w:val="28"/>
        </w:rPr>
      </w:pPr>
      <w:bookmarkStart w:id="40" w:name="Par42"/>
      <w:bookmarkEnd w:id="40"/>
      <w:r w:rsidRPr="00EC6546">
        <w:rPr>
          <w:rFonts w:ascii="Times New Roman" w:hAnsi="Times New Roman" w:cs="Times New Roman"/>
          <w:sz w:val="28"/>
          <w:szCs w:val="28"/>
        </w:rPr>
        <w:t>ПОЛОЖЕНИЕ</w:t>
      </w:r>
    </w:p>
    <w:p w14:paraId="4741EB1B"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О БЮДЖЕТНОМ ПРОЦЕССЕ В КОМСОМОЛЬСКОМ МУНИЦИПАЛЬНОМ РАЙОНЕ</w:t>
      </w:r>
    </w:p>
    <w:p w14:paraId="46E54D0A" w14:textId="77777777" w:rsidR="000F5B1D" w:rsidRPr="00EC6546" w:rsidRDefault="000F5B1D" w:rsidP="000F5B1D">
      <w:pPr>
        <w:pStyle w:val="ConsPlusTitle"/>
        <w:jc w:val="center"/>
        <w:rPr>
          <w:rFonts w:ascii="Times New Roman" w:hAnsi="Times New Roman" w:cs="Times New Roman"/>
        </w:rPr>
      </w:pPr>
      <w:r w:rsidRPr="00EC6546">
        <w:rPr>
          <w:rFonts w:ascii="Times New Roman" w:hAnsi="Times New Roman" w:cs="Times New Roman"/>
        </w:rPr>
        <w:t>(в редакции от 23.04.2026 № 80 )</w:t>
      </w:r>
    </w:p>
    <w:p w14:paraId="65C9577D" w14:textId="77777777" w:rsidR="000F5B1D" w:rsidRPr="00EC6546" w:rsidRDefault="000F5B1D" w:rsidP="000F5B1D">
      <w:pPr>
        <w:pStyle w:val="ConsPlusNormal"/>
        <w:rPr>
          <w:rFonts w:ascii="Times New Roman" w:hAnsi="Times New Roman" w:cs="Times New Roman"/>
          <w:sz w:val="24"/>
          <w:szCs w:val="24"/>
        </w:rPr>
      </w:pPr>
    </w:p>
    <w:p w14:paraId="782E54F6" w14:textId="77777777" w:rsidR="000F5B1D" w:rsidRPr="00EC6546" w:rsidRDefault="000F5B1D" w:rsidP="00A81665">
      <w:pPr>
        <w:pStyle w:val="ConsPlusTitle"/>
        <w:numPr>
          <w:ilvl w:val="0"/>
          <w:numId w:val="40"/>
        </w:numPr>
        <w:adjustRightInd w:val="0"/>
        <w:ind w:left="0" w:firstLine="360"/>
        <w:jc w:val="center"/>
        <w:outlineLvl w:val="1"/>
        <w:rPr>
          <w:rFonts w:ascii="Times New Roman" w:hAnsi="Times New Roman" w:cs="Times New Roman"/>
          <w:sz w:val="28"/>
          <w:szCs w:val="28"/>
        </w:rPr>
      </w:pPr>
      <w:r w:rsidRPr="00EC6546">
        <w:rPr>
          <w:rFonts w:ascii="Times New Roman" w:hAnsi="Times New Roman" w:cs="Times New Roman"/>
          <w:sz w:val="28"/>
          <w:szCs w:val="28"/>
        </w:rPr>
        <w:t>Общие положения</w:t>
      </w:r>
    </w:p>
    <w:p w14:paraId="247E598E" w14:textId="77777777" w:rsidR="000F5B1D" w:rsidRPr="00EC6546" w:rsidRDefault="000F5B1D" w:rsidP="000F5B1D">
      <w:pPr>
        <w:pStyle w:val="ConsPlusNormal"/>
        <w:ind w:firstLine="540"/>
        <w:jc w:val="both"/>
        <w:rPr>
          <w:rFonts w:ascii="Times New Roman" w:hAnsi="Times New Roman" w:cs="Times New Roman"/>
          <w:sz w:val="28"/>
          <w:szCs w:val="28"/>
        </w:rPr>
      </w:pPr>
    </w:p>
    <w:p w14:paraId="1E3E5D8D"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1.1. Правоотношения, регулируемые настоящим Положением</w:t>
      </w:r>
    </w:p>
    <w:p w14:paraId="5997B034" w14:textId="77777777" w:rsidR="000F5B1D" w:rsidRPr="00EC6546" w:rsidRDefault="000F5B1D" w:rsidP="000F5B1D">
      <w:pPr>
        <w:pStyle w:val="ConsPlusNormal"/>
        <w:ind w:firstLine="540"/>
        <w:jc w:val="both"/>
        <w:rPr>
          <w:rFonts w:ascii="Times New Roman" w:hAnsi="Times New Roman" w:cs="Times New Roman"/>
          <w:sz w:val="28"/>
          <w:szCs w:val="28"/>
        </w:rPr>
      </w:pPr>
    </w:p>
    <w:p w14:paraId="2B4FADC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Настоящее Положение в Комсомольском муниципальном районе регулирует бюджетные правоотношения по составлению и рассмотрению проекта бюджета Комсомольского муниципального района, утверждению и исполнению бюджета Комсомольского муниципального района, контролю за его исполнением, осуществлению бюджетного учета, составлению, внешней проверке, рассмотрению и утверждению бюджетной отчетности.</w:t>
      </w:r>
    </w:p>
    <w:p w14:paraId="2AC9B06A" w14:textId="77777777" w:rsidR="000F5B1D" w:rsidRPr="00EC6546" w:rsidRDefault="000F5B1D" w:rsidP="000F5B1D">
      <w:pPr>
        <w:pStyle w:val="ConsPlusNormal"/>
        <w:ind w:firstLine="540"/>
        <w:jc w:val="both"/>
        <w:rPr>
          <w:rFonts w:ascii="Times New Roman" w:hAnsi="Times New Roman" w:cs="Times New Roman"/>
          <w:sz w:val="28"/>
          <w:szCs w:val="28"/>
        </w:rPr>
      </w:pPr>
    </w:p>
    <w:p w14:paraId="16818A2F"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1.2. Участники бюджетного процесса</w:t>
      </w:r>
    </w:p>
    <w:p w14:paraId="029EDEFB" w14:textId="77777777" w:rsidR="000F5B1D" w:rsidRPr="00EC6546" w:rsidRDefault="000F5B1D" w:rsidP="000F5B1D">
      <w:pPr>
        <w:pStyle w:val="ConsPlusNormal"/>
        <w:ind w:firstLine="540"/>
        <w:jc w:val="both"/>
        <w:rPr>
          <w:rFonts w:ascii="Times New Roman" w:hAnsi="Times New Roman" w:cs="Times New Roman"/>
          <w:sz w:val="28"/>
          <w:szCs w:val="28"/>
        </w:rPr>
      </w:pPr>
    </w:p>
    <w:p w14:paraId="23DCF59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1. Участниками бюджетного процесса в Комсомольском муниципальном районе являются:</w:t>
      </w:r>
    </w:p>
    <w:p w14:paraId="6EC744E0"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Председатель Совета Комсомольского муниципального района (далее - Председатель Совета Комсомольского муниципального района);</w:t>
      </w:r>
    </w:p>
    <w:p w14:paraId="6DAA4919"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Совет Комсомольского муниципального района (далее - районный Совет);</w:t>
      </w:r>
    </w:p>
    <w:p w14:paraId="38C32A83"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Администрация Комсомольского муниципального района в лице соответствующих органов (далее - Администрация района);</w:t>
      </w:r>
    </w:p>
    <w:p w14:paraId="3242A2C1"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Контрольно-счетная комиссия Комсомольского муниципального района Ивановской области (далее - Контрольно-счетная комиссия);</w:t>
      </w:r>
    </w:p>
    <w:p w14:paraId="416AA4AC"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финансовое управление Администрации Комсомольского муниципального района (далее - финансовое управление);</w:t>
      </w:r>
    </w:p>
    <w:p w14:paraId="333C3D2B"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органы муниципального финансового контроля или контрольного органа;</w:t>
      </w:r>
    </w:p>
    <w:p w14:paraId="29035691"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главные распорядители, распорядители бюджетных средств;</w:t>
      </w:r>
    </w:p>
    <w:p w14:paraId="001CB825"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главные администраторы (администраторы) доходов районного бюджета;</w:t>
      </w:r>
    </w:p>
    <w:p w14:paraId="68D11125"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главные администраторы (администраторы) источников финансирования дефицита бюджета;</w:t>
      </w:r>
    </w:p>
    <w:p w14:paraId="378BB101" w14:textId="77777777" w:rsidR="000F5B1D" w:rsidRPr="00EC6546" w:rsidRDefault="000F5B1D" w:rsidP="000F5B1D">
      <w:pPr>
        <w:pStyle w:val="ConsPlusNormal"/>
        <w:spacing w:before="240"/>
        <w:ind w:firstLine="540"/>
        <w:jc w:val="both"/>
        <w:rPr>
          <w:rFonts w:ascii="Times New Roman" w:hAnsi="Times New Roman" w:cs="Times New Roman"/>
          <w:sz w:val="28"/>
          <w:szCs w:val="28"/>
        </w:rPr>
      </w:pPr>
      <w:r w:rsidRPr="00EC6546">
        <w:rPr>
          <w:rFonts w:ascii="Times New Roman" w:hAnsi="Times New Roman" w:cs="Times New Roman"/>
          <w:sz w:val="28"/>
          <w:szCs w:val="28"/>
        </w:rPr>
        <w:t>- получатели бюджетных средств.</w:t>
      </w:r>
    </w:p>
    <w:p w14:paraId="05123F32" w14:textId="77777777" w:rsidR="000F5B1D" w:rsidRPr="00EC6546" w:rsidRDefault="000F5B1D" w:rsidP="000F5B1D">
      <w:pPr>
        <w:pStyle w:val="ConsPlusNormal"/>
        <w:ind w:firstLine="540"/>
        <w:jc w:val="both"/>
        <w:rPr>
          <w:rFonts w:ascii="Times New Roman" w:hAnsi="Times New Roman" w:cs="Times New Roman"/>
          <w:sz w:val="28"/>
          <w:szCs w:val="28"/>
        </w:rPr>
      </w:pPr>
    </w:p>
    <w:p w14:paraId="280F0DC0"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1.3. Бюджетные полномочия участников бюджетного процесса</w:t>
      </w:r>
    </w:p>
    <w:p w14:paraId="648F3525" w14:textId="77777777" w:rsidR="000F5B1D" w:rsidRPr="00EC6546" w:rsidRDefault="000F5B1D" w:rsidP="000F5B1D">
      <w:pPr>
        <w:pStyle w:val="ConsPlusNormal"/>
        <w:ind w:firstLine="540"/>
        <w:jc w:val="both"/>
        <w:rPr>
          <w:rFonts w:ascii="Times New Roman" w:hAnsi="Times New Roman" w:cs="Times New Roman"/>
          <w:sz w:val="28"/>
          <w:szCs w:val="28"/>
        </w:rPr>
      </w:pPr>
    </w:p>
    <w:p w14:paraId="64F6C7B2"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Бюджетные правоотношения в Комсомольском муниципальном районе (далее - район) осуществляются в соответствии с Бюджетным </w:t>
      </w:r>
      <w:hyperlink r:id="rId81"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 нормативными правовыми актами бюджетного законодательства Российской Федерации и Ивановской области, </w:t>
      </w:r>
      <w:hyperlink r:id="rId82" w:history="1">
        <w:r w:rsidRPr="00EC6546">
          <w:rPr>
            <w:rFonts w:ascii="Times New Roman" w:hAnsi="Times New Roman" w:cs="Times New Roman"/>
            <w:color w:val="0000FF"/>
            <w:sz w:val="28"/>
            <w:szCs w:val="28"/>
          </w:rPr>
          <w:t>Уставом</w:t>
        </w:r>
      </w:hyperlink>
      <w:r w:rsidRPr="00EC6546">
        <w:rPr>
          <w:rFonts w:ascii="Times New Roman" w:hAnsi="Times New Roman" w:cs="Times New Roman"/>
          <w:sz w:val="28"/>
          <w:szCs w:val="28"/>
        </w:rPr>
        <w:t xml:space="preserve"> Комсомольского муниципального района, настоящим Положением и принятыми в соответствии с бюджетным законодательством Российской Федерации муниципальными правовыми актами отделами муниципального самоуправления Комсомольского муниципального района.</w:t>
      </w:r>
    </w:p>
    <w:p w14:paraId="6A57F026" w14:textId="77777777" w:rsidR="000F5B1D" w:rsidRPr="00EC6546" w:rsidRDefault="000F5B1D" w:rsidP="000F5B1D">
      <w:pPr>
        <w:pStyle w:val="ConsPlusNormal"/>
        <w:ind w:firstLine="540"/>
        <w:jc w:val="both"/>
        <w:rPr>
          <w:rFonts w:ascii="Times New Roman" w:hAnsi="Times New Roman" w:cs="Times New Roman"/>
          <w:sz w:val="28"/>
          <w:szCs w:val="28"/>
        </w:rPr>
      </w:pPr>
    </w:p>
    <w:p w14:paraId="4AA4BEA4" w14:textId="77777777" w:rsidR="000F5B1D" w:rsidRPr="00EC6546" w:rsidRDefault="000F5B1D" w:rsidP="00A81665">
      <w:pPr>
        <w:pStyle w:val="ConsPlusTitle"/>
        <w:numPr>
          <w:ilvl w:val="0"/>
          <w:numId w:val="40"/>
        </w:numPr>
        <w:adjustRightInd w:val="0"/>
        <w:ind w:left="0" w:firstLine="360"/>
        <w:jc w:val="center"/>
        <w:outlineLvl w:val="1"/>
        <w:rPr>
          <w:rFonts w:ascii="Times New Roman" w:hAnsi="Times New Roman" w:cs="Times New Roman"/>
          <w:sz w:val="28"/>
          <w:szCs w:val="28"/>
        </w:rPr>
      </w:pPr>
      <w:r w:rsidRPr="00EC6546">
        <w:rPr>
          <w:rFonts w:ascii="Times New Roman" w:hAnsi="Times New Roman" w:cs="Times New Roman"/>
          <w:sz w:val="28"/>
          <w:szCs w:val="28"/>
        </w:rPr>
        <w:t>Составление проекта бюджета</w:t>
      </w:r>
    </w:p>
    <w:p w14:paraId="2D327571"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Комсомольского муниципального района</w:t>
      </w:r>
    </w:p>
    <w:p w14:paraId="03D03E0E" w14:textId="77777777" w:rsidR="000F5B1D" w:rsidRPr="00EC6546" w:rsidRDefault="000F5B1D" w:rsidP="000F5B1D">
      <w:pPr>
        <w:pStyle w:val="ConsPlusNormal"/>
        <w:ind w:firstLine="540"/>
        <w:jc w:val="both"/>
        <w:rPr>
          <w:rFonts w:ascii="Times New Roman" w:hAnsi="Times New Roman" w:cs="Times New Roman"/>
          <w:sz w:val="28"/>
          <w:szCs w:val="28"/>
        </w:rPr>
      </w:pPr>
    </w:p>
    <w:p w14:paraId="66E955EE" w14:textId="77777777" w:rsidR="000F5B1D" w:rsidRPr="00EC6546" w:rsidRDefault="000F5B1D" w:rsidP="000F5B1D">
      <w:pPr>
        <w:pStyle w:val="ConsPlusTitle"/>
        <w:ind w:firstLine="540"/>
        <w:jc w:val="both"/>
        <w:outlineLvl w:val="2"/>
        <w:rPr>
          <w:rFonts w:ascii="Times New Roman" w:hAnsi="Times New Roman" w:cs="Times New Roman"/>
          <w:sz w:val="28"/>
          <w:szCs w:val="28"/>
        </w:rPr>
      </w:pPr>
      <w:r w:rsidRPr="00EC6546">
        <w:rPr>
          <w:rFonts w:ascii="Times New Roman" w:hAnsi="Times New Roman" w:cs="Times New Roman"/>
          <w:sz w:val="28"/>
          <w:szCs w:val="28"/>
        </w:rPr>
        <w:t>2.1. Основы составления проекта бюджета Комсомольского муниципального района</w:t>
      </w:r>
    </w:p>
    <w:p w14:paraId="20928A2B" w14:textId="77777777" w:rsidR="000F5B1D" w:rsidRPr="00EC6546" w:rsidRDefault="000F5B1D" w:rsidP="000F5B1D">
      <w:pPr>
        <w:pStyle w:val="ConsPlusNormal"/>
        <w:ind w:firstLine="540"/>
        <w:jc w:val="both"/>
        <w:rPr>
          <w:rFonts w:ascii="Times New Roman" w:hAnsi="Times New Roman" w:cs="Times New Roman"/>
          <w:sz w:val="28"/>
          <w:szCs w:val="28"/>
        </w:rPr>
      </w:pPr>
    </w:p>
    <w:p w14:paraId="30CB4D04" w14:textId="77777777" w:rsidR="000F5B1D" w:rsidRPr="00EC6546" w:rsidRDefault="000F5B1D" w:rsidP="00A81665">
      <w:pPr>
        <w:pStyle w:val="ConsPlusNormal"/>
        <w:widowControl w:val="0"/>
        <w:numPr>
          <w:ilvl w:val="2"/>
          <w:numId w:val="40"/>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Составление проекта районного бюджета осуществляется Администрацией Комсомольского муниципального района.</w:t>
      </w:r>
    </w:p>
    <w:p w14:paraId="0256718B"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Непосредственное составление бюджета района осуществляет финансовое управление Администрации Комсомольского муниципального района.</w:t>
      </w:r>
    </w:p>
    <w:p w14:paraId="494E81DD" w14:textId="77777777" w:rsidR="000F5B1D" w:rsidRPr="00EC6546" w:rsidRDefault="000F5B1D" w:rsidP="00A81665">
      <w:pPr>
        <w:pStyle w:val="ConsPlusNormal"/>
        <w:widowControl w:val="0"/>
        <w:numPr>
          <w:ilvl w:val="2"/>
          <w:numId w:val="40"/>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Порядок составления проекта определяется Администрацией Комсомольского муниципального района.</w:t>
      </w:r>
    </w:p>
    <w:p w14:paraId="63D8E71C" w14:textId="77777777" w:rsidR="000F5B1D" w:rsidRPr="00EC6546" w:rsidRDefault="000F5B1D" w:rsidP="00A81665">
      <w:pPr>
        <w:pStyle w:val="ConsPlusNormal"/>
        <w:widowControl w:val="0"/>
        <w:numPr>
          <w:ilvl w:val="2"/>
          <w:numId w:val="40"/>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Районный бюджет принимается на очередной финансовый год и плановый период.</w:t>
      </w:r>
    </w:p>
    <w:p w14:paraId="1326F644" w14:textId="77777777" w:rsidR="000F5B1D" w:rsidRPr="00EC6546" w:rsidRDefault="000F5B1D" w:rsidP="00A81665">
      <w:pPr>
        <w:pStyle w:val="ConsPlusNormal"/>
        <w:widowControl w:val="0"/>
        <w:numPr>
          <w:ilvl w:val="2"/>
          <w:numId w:val="40"/>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Составление проекта районного бюджета основывается на:</w:t>
      </w:r>
    </w:p>
    <w:p w14:paraId="58C2410E"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w:t>
      </w:r>
      <w:r w:rsidRPr="00EC6546">
        <w:rPr>
          <w:rFonts w:ascii="Times New Roman" w:hAnsi="Times New Roman" w:cs="Times New Roman"/>
          <w:sz w:val="28"/>
          <w:szCs w:val="28"/>
        </w:rPr>
        <w:tab/>
        <w:t xml:space="preserve"> Бюджетном послании Президента Российской Федерации;</w:t>
      </w:r>
    </w:p>
    <w:p w14:paraId="2F469253" w14:textId="77777777" w:rsidR="000F5B1D" w:rsidRPr="00EC6546" w:rsidRDefault="000F5B1D" w:rsidP="00A81665">
      <w:pPr>
        <w:pStyle w:val="ConsPlusNormal"/>
        <w:widowControl w:val="0"/>
        <w:numPr>
          <w:ilvl w:val="0"/>
          <w:numId w:val="41"/>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основных направлениях бюджетной и налоговой политики, разработанных Правительством Ивановской области и Администрацией Комсомольского муниципального района;</w:t>
      </w:r>
    </w:p>
    <w:p w14:paraId="416844A2" w14:textId="77777777" w:rsidR="000F5B1D" w:rsidRPr="00EC6546" w:rsidRDefault="000F5B1D" w:rsidP="00A81665">
      <w:pPr>
        <w:pStyle w:val="ConsPlusNormal"/>
        <w:widowControl w:val="0"/>
        <w:numPr>
          <w:ilvl w:val="0"/>
          <w:numId w:val="41"/>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прогнозе социально-экономического развития Комсомольского муниципального района;</w:t>
      </w:r>
    </w:p>
    <w:p w14:paraId="581DC375" w14:textId="77777777" w:rsidR="000F5B1D" w:rsidRPr="00EC6546" w:rsidRDefault="000F5B1D" w:rsidP="00A81665">
      <w:pPr>
        <w:pStyle w:val="ConsPlusNormal"/>
        <w:widowControl w:val="0"/>
        <w:numPr>
          <w:ilvl w:val="0"/>
          <w:numId w:val="41"/>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муниципальных программах Комсомольского муниципального района.</w:t>
      </w:r>
    </w:p>
    <w:p w14:paraId="08E039B9" w14:textId="77777777" w:rsidR="000F5B1D" w:rsidRPr="00EC6546" w:rsidRDefault="000F5B1D" w:rsidP="00A81665">
      <w:pPr>
        <w:pStyle w:val="ConsPlusNormal"/>
        <w:widowControl w:val="0"/>
        <w:numPr>
          <w:ilvl w:val="2"/>
          <w:numId w:val="40"/>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Проект районного бюджета на очередной финансовый год и плановый период уточняет показатели утвержденного районного бюджета планового периода и утверждает показатели второго года планового периода.</w:t>
      </w:r>
    </w:p>
    <w:p w14:paraId="1D1315FF" w14:textId="77777777" w:rsidR="000F5B1D" w:rsidRPr="00EC6546" w:rsidRDefault="000F5B1D" w:rsidP="00A81665">
      <w:pPr>
        <w:pStyle w:val="ConsPlusNormal"/>
        <w:widowControl w:val="0"/>
        <w:numPr>
          <w:ilvl w:val="2"/>
          <w:numId w:val="40"/>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Планирование бюджетных ассигнований осуществляется в порядке и в соответствии с методикой, утвержденной финансовым управлением Администрации Комсомольского муниципального района.</w:t>
      </w:r>
    </w:p>
    <w:p w14:paraId="003F9C6D" w14:textId="77777777" w:rsidR="000F5B1D" w:rsidRPr="00EC6546" w:rsidRDefault="000F5B1D" w:rsidP="00A81665">
      <w:pPr>
        <w:pStyle w:val="ConsPlusNormal"/>
        <w:widowControl w:val="0"/>
        <w:numPr>
          <w:ilvl w:val="2"/>
          <w:numId w:val="40"/>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w:t>
      </w:r>
      <w:hyperlink r:id="rId83" w:history="1">
        <w:r w:rsidRPr="00EC6546">
          <w:rPr>
            <w:rFonts w:ascii="Times New Roman" w:hAnsi="Times New Roman" w:cs="Times New Roman"/>
            <w:color w:val="0000FF"/>
            <w:sz w:val="28"/>
            <w:szCs w:val="28"/>
          </w:rPr>
          <w:t>Порядок</w:t>
        </w:r>
      </w:hyperlink>
      <w:r w:rsidRPr="00EC6546">
        <w:rPr>
          <w:rFonts w:ascii="Times New Roman" w:hAnsi="Times New Roman" w:cs="Times New Roman"/>
          <w:sz w:val="28"/>
          <w:szCs w:val="28"/>
        </w:rPr>
        <w:t xml:space="preserve"> разработки, реализации и оценки эффективности муниципальных программ Комсомольского муниципального района, регламентирующий вопросы принятия решений о разработке муниципальных программ Комсомольского муниципального района, их формирования и реализации, определяющий правила проведения и критерии оценки эффективности реализации муниципальных программ Комсомольского муниципального района, утверждается Администрацией Комсомольского муниципального района.</w:t>
      </w:r>
    </w:p>
    <w:p w14:paraId="2360AB56"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Объем бюджетных ассигнований на финансовое обеспечение реализации муниципальных программ Комсомольского муниципального района утверждается решением о районном бюджете по соответствующей каждой программе целевой статье расходов бюджета в соответствии с нормативным правовым актом Администрации Комсомольского муниципального района, утвердившим муниципальную программу Комсомольского муниципального района.</w:t>
      </w:r>
    </w:p>
    <w:p w14:paraId="4E99BC63" w14:textId="77777777" w:rsidR="000F5B1D" w:rsidRPr="00EC6546" w:rsidRDefault="000F5B1D" w:rsidP="000F5B1D">
      <w:pPr>
        <w:pStyle w:val="ConsPlusNormal"/>
        <w:ind w:firstLine="540"/>
        <w:jc w:val="both"/>
        <w:rPr>
          <w:rFonts w:ascii="Times New Roman" w:hAnsi="Times New Roman" w:cs="Times New Roman"/>
          <w:sz w:val="28"/>
          <w:szCs w:val="28"/>
        </w:rPr>
      </w:pPr>
    </w:p>
    <w:p w14:paraId="7ADD0863" w14:textId="77777777" w:rsidR="000F5B1D" w:rsidRPr="00EC6546" w:rsidRDefault="000F5B1D" w:rsidP="000F5B1D">
      <w:pPr>
        <w:pStyle w:val="ConsPlusTitle"/>
        <w:ind w:firstLine="540"/>
        <w:jc w:val="center"/>
        <w:outlineLvl w:val="2"/>
        <w:rPr>
          <w:rFonts w:ascii="Times New Roman" w:hAnsi="Times New Roman" w:cs="Times New Roman"/>
          <w:sz w:val="28"/>
          <w:szCs w:val="28"/>
        </w:rPr>
      </w:pPr>
      <w:r w:rsidRPr="00EC6546">
        <w:rPr>
          <w:rFonts w:ascii="Times New Roman" w:hAnsi="Times New Roman" w:cs="Times New Roman"/>
          <w:sz w:val="28"/>
          <w:szCs w:val="28"/>
        </w:rPr>
        <w:t>2.2.</w:t>
      </w:r>
      <w:r w:rsidRPr="00EC6546">
        <w:rPr>
          <w:rFonts w:ascii="Times New Roman" w:hAnsi="Times New Roman" w:cs="Times New Roman"/>
          <w:sz w:val="28"/>
          <w:szCs w:val="28"/>
        </w:rPr>
        <w:tab/>
        <w:t>Состав показателей, представляемых для рассмотрения и утверждения в проекте решения о бюджете</w:t>
      </w:r>
    </w:p>
    <w:p w14:paraId="0C97C9C9" w14:textId="77777777" w:rsidR="000F5B1D" w:rsidRPr="00EC6546" w:rsidRDefault="000F5B1D" w:rsidP="000F5B1D">
      <w:pPr>
        <w:pStyle w:val="ConsPlusNormal"/>
        <w:ind w:firstLine="540"/>
        <w:jc w:val="both"/>
        <w:rPr>
          <w:rFonts w:ascii="Times New Roman" w:hAnsi="Times New Roman" w:cs="Times New Roman"/>
          <w:sz w:val="28"/>
          <w:szCs w:val="28"/>
        </w:rPr>
      </w:pPr>
    </w:p>
    <w:p w14:paraId="3624D566" w14:textId="77777777" w:rsidR="000F5B1D" w:rsidRPr="00EC6546" w:rsidRDefault="000F5B1D" w:rsidP="00A81665">
      <w:pPr>
        <w:pStyle w:val="ConsPlusNormal"/>
        <w:widowControl w:val="0"/>
        <w:numPr>
          <w:ilvl w:val="2"/>
          <w:numId w:val="33"/>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В решении о районном бюджете должны содержаться следующие показатели:</w:t>
      </w:r>
    </w:p>
    <w:p w14:paraId="3E1B786E"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общий объем доходов районного бюджета, общий объем расходов районного бюджета и дефицит (профицит) районного бюджета на очередной финансовый год и плановый период;</w:t>
      </w:r>
    </w:p>
    <w:p w14:paraId="3EE7EDA7"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показатели доходов районного бюджета на очередной финансовый год и плановый период по кодам классификации доходов бюджетов;</w:t>
      </w:r>
    </w:p>
    <w:p w14:paraId="6294E367"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нормативы распределения доходов, в случае если они не установлены Бюджетным </w:t>
      </w:r>
      <w:hyperlink r:id="rId84"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 и законами Ивановской области;</w:t>
      </w:r>
    </w:p>
    <w:p w14:paraId="04E4C80E"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57DB6833"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группам видов расходов классификации расходов районного бюджета на очередной финансовый год и плановый период;</w:t>
      </w:r>
    </w:p>
    <w:p w14:paraId="17393F53"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ведомственная структура расходов районного бюджета на очередной финансовый год и плановый период;</w:t>
      </w:r>
    </w:p>
    <w:p w14:paraId="0A3F21FB"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14:paraId="330750F5"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3AB99860"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источники финансирования дефицита районного бюджета на очередной финансовый год и плановый период; </w:t>
      </w:r>
    </w:p>
    <w:p w14:paraId="7D177EC0"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верхний предел внутреннего муниципального долга Комсомольского муниципального района и верхний предел внешнего муниципального долга Комсомольского муниципального района по состоянию на 1 января года, следующего за очередным финансовым годом и каждым годом планового периода, в том числе верхний предел долга по муниципальным гарантиям;</w:t>
      </w:r>
    </w:p>
    <w:p w14:paraId="096690D4"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иные показатели, определенные Бюджетным </w:t>
      </w:r>
      <w:hyperlink r:id="rId85"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 и настоящим решением.</w:t>
      </w:r>
    </w:p>
    <w:p w14:paraId="3ECEB8E8"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В проекте решения о районном бюджете на очередной финансовый год и плановый период могут быть определены обязательные для исполнения получателями бюджетных средств условия финансирования конкретных расходов районного бюджета.</w:t>
      </w:r>
    </w:p>
    <w:p w14:paraId="1B987659" w14:textId="77777777" w:rsidR="000F5B1D" w:rsidRPr="00EC6546" w:rsidRDefault="000F5B1D" w:rsidP="00A81665">
      <w:pPr>
        <w:pStyle w:val="ConsPlusNormal"/>
        <w:widowControl w:val="0"/>
        <w:numPr>
          <w:ilvl w:val="2"/>
          <w:numId w:val="33"/>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Муниципальные программы Комсомольского муниципального района, предлагаемые к реализации начиная с очередного финансового года, а также изменения в ранее утвержденные муниципальные программы Комсомольского муниципального района подлежат утверждению в сроки, установленные Администрацией Комсомольского муниципального района.</w:t>
      </w:r>
    </w:p>
    <w:p w14:paraId="4300F48C" w14:textId="77777777" w:rsidR="000F5B1D" w:rsidRPr="00EC6546" w:rsidRDefault="000F5B1D" w:rsidP="000F5B1D">
      <w:pPr>
        <w:pStyle w:val="ConsPlusNormal"/>
        <w:ind w:firstLine="540"/>
        <w:jc w:val="both"/>
        <w:rPr>
          <w:rFonts w:ascii="Times New Roman" w:hAnsi="Times New Roman" w:cs="Times New Roman"/>
          <w:sz w:val="28"/>
          <w:szCs w:val="28"/>
        </w:rPr>
      </w:pPr>
    </w:p>
    <w:p w14:paraId="16B26BE3" w14:textId="77777777" w:rsidR="000F5B1D" w:rsidRPr="00EC6546" w:rsidRDefault="000F5B1D" w:rsidP="00A81665">
      <w:pPr>
        <w:pStyle w:val="ConsPlusTitle"/>
        <w:numPr>
          <w:ilvl w:val="0"/>
          <w:numId w:val="42"/>
        </w:numPr>
        <w:adjustRightInd w:val="0"/>
        <w:ind w:left="0" w:firstLine="567"/>
        <w:jc w:val="center"/>
        <w:outlineLvl w:val="1"/>
        <w:rPr>
          <w:rFonts w:ascii="Times New Roman" w:hAnsi="Times New Roman" w:cs="Times New Roman"/>
          <w:sz w:val="28"/>
          <w:szCs w:val="28"/>
        </w:rPr>
      </w:pPr>
      <w:r w:rsidRPr="00EC6546">
        <w:rPr>
          <w:rFonts w:ascii="Times New Roman" w:hAnsi="Times New Roman" w:cs="Times New Roman"/>
          <w:sz w:val="28"/>
          <w:szCs w:val="28"/>
        </w:rPr>
        <w:t>Рассмотрение и утверждение решения о районном бюджете</w:t>
      </w:r>
    </w:p>
    <w:p w14:paraId="55E1B2D0" w14:textId="77777777" w:rsidR="000F5B1D" w:rsidRPr="00EC6546" w:rsidRDefault="000F5B1D" w:rsidP="000F5B1D">
      <w:pPr>
        <w:pStyle w:val="ConsPlusNormal"/>
        <w:ind w:firstLine="540"/>
        <w:jc w:val="both"/>
        <w:rPr>
          <w:rFonts w:ascii="Times New Roman" w:hAnsi="Times New Roman" w:cs="Times New Roman"/>
          <w:sz w:val="28"/>
          <w:szCs w:val="28"/>
        </w:rPr>
      </w:pPr>
    </w:p>
    <w:p w14:paraId="4E95BD1D" w14:textId="77777777" w:rsidR="000F5B1D" w:rsidRPr="00EC6546" w:rsidRDefault="000F5B1D" w:rsidP="00A81665">
      <w:pPr>
        <w:pStyle w:val="ConsPlusTitle"/>
        <w:numPr>
          <w:ilvl w:val="1"/>
          <w:numId w:val="42"/>
        </w:numPr>
        <w:adjustRightInd w:val="0"/>
        <w:ind w:left="0" w:firstLine="539"/>
        <w:jc w:val="both"/>
        <w:outlineLvl w:val="2"/>
        <w:rPr>
          <w:rFonts w:ascii="Times New Roman" w:hAnsi="Times New Roman" w:cs="Times New Roman"/>
          <w:sz w:val="28"/>
          <w:szCs w:val="28"/>
        </w:rPr>
      </w:pPr>
      <w:r w:rsidRPr="00EC6546">
        <w:rPr>
          <w:rFonts w:ascii="Times New Roman" w:hAnsi="Times New Roman" w:cs="Times New Roman"/>
          <w:sz w:val="28"/>
          <w:szCs w:val="28"/>
        </w:rPr>
        <w:t>Внесение проекта решения о районном бюджете на рассмотрение Совета района</w:t>
      </w:r>
    </w:p>
    <w:p w14:paraId="6184DC6C" w14:textId="77777777" w:rsidR="000F5B1D" w:rsidRPr="00EC6546" w:rsidRDefault="000F5B1D" w:rsidP="00A81665">
      <w:pPr>
        <w:pStyle w:val="ConsPlusNormal"/>
        <w:widowControl w:val="0"/>
        <w:numPr>
          <w:ilvl w:val="2"/>
          <w:numId w:val="42"/>
        </w:numPr>
        <w:adjustRightInd/>
        <w:spacing w:before="300"/>
        <w:ind w:left="0" w:firstLine="539"/>
        <w:jc w:val="both"/>
        <w:rPr>
          <w:rFonts w:ascii="Times New Roman" w:hAnsi="Times New Roman" w:cs="Times New Roman"/>
          <w:sz w:val="28"/>
          <w:szCs w:val="28"/>
        </w:rPr>
      </w:pPr>
      <w:r w:rsidRPr="00EC6546">
        <w:rPr>
          <w:rFonts w:ascii="Times New Roman" w:hAnsi="Times New Roman" w:cs="Times New Roman"/>
          <w:sz w:val="28"/>
          <w:szCs w:val="28"/>
        </w:rPr>
        <w:t>Глава Комсомольского муниципального района вносит проект решения о районном бюджете на очередной финансовый год и плановый период на рассмотрение Совета Комсомольского муниципального района не позднее 15 ноября текущего года.</w:t>
      </w:r>
    </w:p>
    <w:p w14:paraId="410901BD" w14:textId="77777777" w:rsidR="000F5B1D" w:rsidRPr="00EC6546" w:rsidRDefault="000F5B1D" w:rsidP="00A81665">
      <w:pPr>
        <w:pStyle w:val="ConsPlusNormal"/>
        <w:widowControl w:val="0"/>
        <w:numPr>
          <w:ilvl w:val="2"/>
          <w:numId w:val="42"/>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Проект о районном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районного бюджета.</w:t>
      </w:r>
    </w:p>
    <w:p w14:paraId="119475B9" w14:textId="77777777" w:rsidR="000F5B1D" w:rsidRPr="00EC6546" w:rsidRDefault="000F5B1D" w:rsidP="00A81665">
      <w:pPr>
        <w:pStyle w:val="ConsPlusNormal"/>
        <w:widowControl w:val="0"/>
        <w:numPr>
          <w:ilvl w:val="2"/>
          <w:numId w:val="42"/>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Одновременно с проектом решения о районном бюджете в Совет Комсомольского муниципального района представляются следующие документы и материалы:</w:t>
      </w:r>
    </w:p>
    <w:p w14:paraId="0774E751"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основные направления бюджетной и налоговой политики Комсомольского муниципального района на очередной финансовый год и плановый период;</w:t>
      </w:r>
    </w:p>
    <w:p w14:paraId="2ADACF3E"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предварительные итоги социально-экономического развития Комсомольского муниципального района за истекший период текущего финансового года и ожидаемые итоги социально-экономического развития района за текущий финансовый год;</w:t>
      </w:r>
    </w:p>
    <w:p w14:paraId="274D3592"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прогноз социально-экономического развития Комсомольского муниципального района на очередной финансовый год и плановый период;</w:t>
      </w:r>
    </w:p>
    <w:p w14:paraId="580CF6C8"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прогноз основных характеристик (общий объем доходов, общий объем расходов, дефицита (профицита) бюджета) консолидированного бюджета Комсомольского муниципального района на очередной финансовый год и плановый период либо утвержденный среднесрочный финансовый план;</w:t>
      </w:r>
    </w:p>
    <w:p w14:paraId="04644135"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пояснительная записка к проекту решения о районном бюджете на очередной финансовый год и плановый период;</w:t>
      </w:r>
    </w:p>
    <w:p w14:paraId="15264CF9"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методики (проекты методик) и расчеты распределения межбюджетных трансфертов в очередном финансовом году и плановом периоде;</w:t>
      </w:r>
    </w:p>
    <w:p w14:paraId="7963A134"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верхний предел внутреннего муниципального долга Комсомольского муниципального района и внешнего муниципального долга Комсомольского муниципального района по состоянию на 1 января года, следующего за очередным финансовым годом и каждым годом планового периода, том числе верхний предел долга по муниципальным гарантиям;</w:t>
      </w:r>
    </w:p>
    <w:p w14:paraId="7E2C434B"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оценка ожидаемого исполнения районного бюджета на текущий финансовый год;</w:t>
      </w:r>
    </w:p>
    <w:p w14:paraId="031E9ABF"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паспорта муниципальных программ;</w:t>
      </w:r>
    </w:p>
    <w:p w14:paraId="482346A9"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перечень и расчеты расходов на исполнение публичных нормативных обязательств района на очередной финансовый год и плановый период;</w:t>
      </w:r>
    </w:p>
    <w:p w14:paraId="0C5AA0DC"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предложенные Советом Комсомольского муниципального района и Контрольно-счетной комиссией проекты бюджетных смет, предоставляемые в случае возникновения разногласий с Финансовым управлением в отношении указанных смет;</w:t>
      </w:r>
    </w:p>
    <w:p w14:paraId="0BD9CBC7"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реестр источников доходов бюджета Комсомольского муниципального района;</w:t>
      </w:r>
    </w:p>
    <w:p w14:paraId="3D6B3915" w14:textId="77777777" w:rsidR="000F5B1D" w:rsidRPr="00EC6546" w:rsidRDefault="000F5B1D" w:rsidP="00A81665">
      <w:pPr>
        <w:pStyle w:val="ConsPlusNormal"/>
        <w:widowControl w:val="0"/>
        <w:numPr>
          <w:ilvl w:val="0"/>
          <w:numId w:val="3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иные документы и материалы в соответствии с Бюджетным </w:t>
      </w:r>
      <w:hyperlink r:id="rId86"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w:t>
      </w:r>
    </w:p>
    <w:p w14:paraId="55799F69" w14:textId="77777777" w:rsidR="000F5B1D" w:rsidRPr="00EC6546" w:rsidRDefault="000F5B1D" w:rsidP="000F5B1D">
      <w:pPr>
        <w:pStyle w:val="ConsPlusNormal"/>
        <w:ind w:firstLine="540"/>
        <w:jc w:val="both"/>
        <w:rPr>
          <w:rFonts w:ascii="Times New Roman" w:hAnsi="Times New Roman" w:cs="Times New Roman"/>
          <w:sz w:val="28"/>
          <w:szCs w:val="28"/>
        </w:rPr>
      </w:pPr>
    </w:p>
    <w:p w14:paraId="35E5759B" w14:textId="77777777" w:rsidR="000F5B1D" w:rsidRPr="00EC6546" w:rsidRDefault="000F5B1D" w:rsidP="00A81665">
      <w:pPr>
        <w:pStyle w:val="ConsPlusTitle"/>
        <w:numPr>
          <w:ilvl w:val="0"/>
          <w:numId w:val="35"/>
        </w:numPr>
        <w:adjustRightInd w:val="0"/>
        <w:ind w:left="0" w:firstLine="567"/>
        <w:jc w:val="both"/>
        <w:outlineLvl w:val="2"/>
        <w:rPr>
          <w:rFonts w:ascii="Times New Roman" w:hAnsi="Times New Roman" w:cs="Times New Roman"/>
          <w:sz w:val="28"/>
          <w:szCs w:val="28"/>
        </w:rPr>
      </w:pPr>
      <w:r w:rsidRPr="00EC6546">
        <w:rPr>
          <w:rFonts w:ascii="Times New Roman" w:hAnsi="Times New Roman" w:cs="Times New Roman"/>
          <w:sz w:val="28"/>
          <w:szCs w:val="28"/>
        </w:rPr>
        <w:t>Рассмотрение и утверждение проекта решения о районном бюджете Комсомольского муниципального района</w:t>
      </w:r>
    </w:p>
    <w:p w14:paraId="3EDD9BD1" w14:textId="77777777" w:rsidR="000F5B1D" w:rsidRPr="00EC6546" w:rsidRDefault="000F5B1D" w:rsidP="000F5B1D">
      <w:pPr>
        <w:pStyle w:val="ConsPlusNormal"/>
        <w:ind w:firstLine="540"/>
        <w:jc w:val="both"/>
        <w:rPr>
          <w:rFonts w:ascii="Times New Roman" w:hAnsi="Times New Roman" w:cs="Times New Roman"/>
          <w:sz w:val="28"/>
          <w:szCs w:val="28"/>
        </w:rPr>
      </w:pPr>
    </w:p>
    <w:p w14:paraId="56AF78F7" w14:textId="77777777" w:rsidR="000F5B1D" w:rsidRPr="00EC6546" w:rsidRDefault="000F5B1D" w:rsidP="00A81665">
      <w:pPr>
        <w:pStyle w:val="ConsPlusNormal"/>
        <w:widowControl w:val="0"/>
        <w:numPr>
          <w:ilvl w:val="1"/>
          <w:numId w:val="35"/>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Рассмотрение и утверждение проекта решения о районном бюджете района осуществляется Советом.</w:t>
      </w:r>
    </w:p>
    <w:p w14:paraId="24C085FB"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В течение суток со дня внесения проекта районного бюджета в Совет Председатель Совета Комсомольского муниципального района направляет его в Контрольно-счетную комиссию для подготовки заключения о соответствии представленных документов и материалов требованиям бюджетного законодательства и настоящего Положения.</w:t>
      </w:r>
    </w:p>
    <w:p w14:paraId="08E0B764"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Контрольно-счетная комиссия в течение десяти дней подготавливает заключение о проекте решения о районном бюджете с указанием недостатков данного проекта в случае их выявления.</w:t>
      </w:r>
    </w:p>
    <w:p w14:paraId="2FE83C90"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Заключение Контрольно-счетной комиссии учитывается при подготовке депутатами Совета поправок к проекту решения о районном бюджете.</w:t>
      </w:r>
    </w:p>
    <w:p w14:paraId="7B6833DB"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Внесенный проект решения о районном бюджете с заключением Контрольно-счетной комиссии направляется на рассмотрение в другие комиссии Совета.</w:t>
      </w:r>
    </w:p>
    <w:p w14:paraId="679A46B3"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В случае возникновения несогласованных вопросов по проекту решения о районном бюджете Председатель Совета Комсомольского муниципального района организует согласительную комиссию, в которую входит равное количество представителей Администрации района и Совета района.</w:t>
      </w:r>
    </w:p>
    <w:p w14:paraId="249741D5"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Председатель Совета Комсомольского муниципального района в течение следующего дня за днем предоставления заключения и рекомендаций на проект решения о районном бюджете и документов, указанных в </w:t>
      </w:r>
      <w:hyperlink w:anchor="Par183" w:tooltip="2. Совет Комсомольского муниципального района рассматривает поправки к решению о внесении изменений и (или) дополнений в решение о районном бюджете, внесенные Главой Комсомольского муниципального района, при наличии:" w:history="1">
        <w:r w:rsidRPr="00EC6546">
          <w:rPr>
            <w:rFonts w:ascii="Times New Roman" w:hAnsi="Times New Roman" w:cs="Times New Roman"/>
            <w:color w:val="0000FF"/>
            <w:sz w:val="28"/>
            <w:szCs w:val="28"/>
          </w:rPr>
          <w:t>п. 6.2</w:t>
        </w:r>
      </w:hyperlink>
      <w:r w:rsidRPr="00EC6546">
        <w:rPr>
          <w:rFonts w:ascii="Times New Roman" w:hAnsi="Times New Roman" w:cs="Times New Roman"/>
          <w:sz w:val="28"/>
          <w:szCs w:val="28"/>
        </w:rPr>
        <w:t xml:space="preserve">, в соответствии с </w:t>
      </w:r>
      <w:hyperlink r:id="rId87" w:history="1">
        <w:r w:rsidRPr="00EC6546">
          <w:rPr>
            <w:rFonts w:ascii="Times New Roman" w:hAnsi="Times New Roman" w:cs="Times New Roman"/>
            <w:color w:val="0000FF"/>
            <w:sz w:val="28"/>
            <w:szCs w:val="28"/>
          </w:rPr>
          <w:t>решением</w:t>
        </w:r>
      </w:hyperlink>
      <w:r w:rsidRPr="00EC6546">
        <w:rPr>
          <w:rFonts w:ascii="Times New Roman" w:hAnsi="Times New Roman" w:cs="Times New Roman"/>
          <w:sz w:val="28"/>
          <w:szCs w:val="28"/>
        </w:rPr>
        <w:t xml:space="preserve"> Комсомольского районного Совета от 21.08.2008 N 329 "Об утверждении новой редакции Положения о публичных слушаниях в МО "Комсомольский муниципальный район" назначает публичные слушания по проекту бюджета.</w:t>
      </w:r>
    </w:p>
    <w:p w14:paraId="59C54512"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Совет Комсомольского муниципального района рассматривает проект решения о районном бюджете в течение 5 дней со дня проведения публичных слушаний.</w:t>
      </w:r>
    </w:p>
    <w:p w14:paraId="7FF7A252"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Предметом рассмотрения проекта решения о бюджете района являются:</w:t>
      </w:r>
    </w:p>
    <w:p w14:paraId="5A1B1B60"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прогноз социально-экономического развития района;</w:t>
      </w:r>
    </w:p>
    <w:p w14:paraId="5CF607D1"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основные направления бюджетной и налоговой политики на очередной финансовый год и плановый период;</w:t>
      </w:r>
    </w:p>
    <w:p w14:paraId="6596C3E0"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общий объем доходов районного бюджета по источникам формирования и главным администраторам доходов районного бюджета, в том числе межбюджетных трансфертов из областного бюджета и бюджетов поселений;</w:t>
      </w:r>
    </w:p>
    <w:p w14:paraId="63E5583E"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общий объем расходов районного бюджета;</w:t>
      </w:r>
    </w:p>
    <w:p w14:paraId="707723A1"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дефицит (профицит) районного бюджета;</w:t>
      </w:r>
    </w:p>
    <w:p w14:paraId="259EC0EA"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размер резервного фонда в очередном финансовом году и плановом периоде;</w:t>
      </w:r>
    </w:p>
    <w:p w14:paraId="565B9A5D"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источники финансирования дефицита районного бюджета;</w:t>
      </w:r>
    </w:p>
    <w:p w14:paraId="133DB4F5"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общий объем условно утверждаемых (утвержденных) расходов на первый год планового периода в объеме не менее 2,5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4153E64F"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верхний предел внутреннего муниципального долга Комсомольского муниципального района и верхний предел внешнего муниципального долга по состоянию на 1 января года, следующего за очередным финансовым годом и каждым годом планового периода;</w:t>
      </w:r>
    </w:p>
    <w:p w14:paraId="4AB72D3B"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распределение бюджетных ассигнований по целевым статьям (муниципальным программам Комсомольского муниципального района и непрограммным направлениям деятельности), группам видов расходов классификации расходов районного бюджета на очередной финансовый год и плановый период и в соответствии с ним ведомственная структура расходов районного бюджета на очередной финансовый год и плановый период;</w:t>
      </w:r>
    </w:p>
    <w:p w14:paraId="704F03AD"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объем межбюджетных трансфертов на очередной финансовый год и плановый период, предоставляемых бюджетам поселений;</w:t>
      </w:r>
    </w:p>
    <w:p w14:paraId="224CFC7C"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программа предоставления муниципальных гарантий Комсомольского муниципального района на очередной финансовый год и плановый период;</w:t>
      </w:r>
    </w:p>
    <w:p w14:paraId="7E7EE59A"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программа муниципальных внутренних заимствований Комсомольского муниципального района на очередной финансовый год и плановый период;</w:t>
      </w:r>
    </w:p>
    <w:p w14:paraId="653B4CDD"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предложенные Советом района и Контрольно-счетной комиссией проекты бюджетных смет, предоставляемых в случае возникновения разногласий с финансовым управлением в отношении данной сметы;</w:t>
      </w:r>
    </w:p>
    <w:p w14:paraId="2F00A74F" w14:textId="77777777" w:rsidR="000F5B1D" w:rsidRPr="00EC6546" w:rsidRDefault="000F5B1D" w:rsidP="00A81665">
      <w:pPr>
        <w:pStyle w:val="ConsPlusNormal"/>
        <w:widowControl w:val="0"/>
        <w:numPr>
          <w:ilvl w:val="0"/>
          <w:numId w:val="36"/>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поправки, подготовленные комиссией по финансово-экономической политике.</w:t>
      </w:r>
    </w:p>
    <w:p w14:paraId="471F4030"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При рассмотрении решения о районном бюджете Совет заслушивает Доклад Администрации района и заключение Контрольно-ревизионной комиссии.</w:t>
      </w:r>
    </w:p>
    <w:p w14:paraId="14EE5E03"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Принятое Советом решение о бюджете района направляется Председателю Совета Комсомольского муниципального района для подписания и официального опубликования.</w:t>
      </w:r>
    </w:p>
    <w:p w14:paraId="17995423" w14:textId="77777777" w:rsidR="000F5B1D" w:rsidRPr="00EC6546" w:rsidRDefault="000F5B1D" w:rsidP="000F5B1D">
      <w:pPr>
        <w:pStyle w:val="ConsPlusNormal"/>
        <w:ind w:firstLine="540"/>
        <w:jc w:val="both"/>
        <w:rPr>
          <w:rFonts w:ascii="Times New Roman" w:hAnsi="Times New Roman" w:cs="Times New Roman"/>
          <w:sz w:val="28"/>
          <w:szCs w:val="28"/>
        </w:rPr>
      </w:pPr>
    </w:p>
    <w:p w14:paraId="703D7B48" w14:textId="77777777" w:rsidR="000F5B1D" w:rsidRPr="00EC6546" w:rsidRDefault="000F5B1D" w:rsidP="00A81665">
      <w:pPr>
        <w:pStyle w:val="ConsPlusTitle"/>
        <w:numPr>
          <w:ilvl w:val="0"/>
          <w:numId w:val="35"/>
        </w:numPr>
        <w:adjustRightInd w:val="0"/>
        <w:ind w:left="0" w:firstLine="426"/>
        <w:jc w:val="center"/>
        <w:outlineLvl w:val="2"/>
        <w:rPr>
          <w:rFonts w:ascii="Times New Roman" w:hAnsi="Times New Roman" w:cs="Times New Roman"/>
          <w:sz w:val="28"/>
          <w:szCs w:val="28"/>
        </w:rPr>
      </w:pPr>
      <w:r w:rsidRPr="00EC6546">
        <w:rPr>
          <w:rFonts w:ascii="Times New Roman" w:hAnsi="Times New Roman" w:cs="Times New Roman"/>
          <w:sz w:val="28"/>
          <w:szCs w:val="28"/>
        </w:rPr>
        <w:t>Сроки утверждения решения о бюджете Комсомольского муниципального района. Временное управление бюджетом</w:t>
      </w:r>
    </w:p>
    <w:p w14:paraId="01AF7EAF" w14:textId="77777777" w:rsidR="000F5B1D" w:rsidRPr="00EC6546" w:rsidRDefault="000F5B1D" w:rsidP="000F5B1D">
      <w:pPr>
        <w:pStyle w:val="ConsPlusNormal"/>
        <w:ind w:firstLine="540"/>
        <w:jc w:val="both"/>
        <w:rPr>
          <w:rFonts w:ascii="Times New Roman" w:hAnsi="Times New Roman" w:cs="Times New Roman"/>
          <w:sz w:val="28"/>
          <w:szCs w:val="28"/>
        </w:rPr>
      </w:pPr>
    </w:p>
    <w:p w14:paraId="449BA710" w14:textId="77777777" w:rsidR="000F5B1D" w:rsidRPr="00EC6546" w:rsidRDefault="000F5B1D" w:rsidP="00A81665">
      <w:pPr>
        <w:pStyle w:val="ConsPlusNormal"/>
        <w:widowControl w:val="0"/>
        <w:numPr>
          <w:ilvl w:val="1"/>
          <w:numId w:val="35"/>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Решение о районном бюджете вступает в силу с 1 января и действует по 31 декабря очередного финансового года, если иное не предусмотрено Бюджетным </w:t>
      </w:r>
      <w:hyperlink r:id="rId88"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 и (или) решением о районном бюджете.</w:t>
      </w:r>
    </w:p>
    <w:p w14:paraId="2264E017"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bookmarkStart w:id="41" w:name="Par167"/>
      <w:bookmarkEnd w:id="41"/>
      <w:r w:rsidRPr="00EC6546">
        <w:rPr>
          <w:rFonts w:ascii="Times New Roman" w:hAnsi="Times New Roman" w:cs="Times New Roman"/>
          <w:sz w:val="28"/>
          <w:szCs w:val="28"/>
        </w:rPr>
        <w:t>В случае если решение о районном бюджете не вступило в силу с начала текущего финансового года, вводится режим временного управления бюджетом, в рамках которого финансовое управление правомочно:</w:t>
      </w:r>
    </w:p>
    <w:p w14:paraId="12F5A395" w14:textId="77777777" w:rsidR="000F5B1D" w:rsidRPr="00EC6546" w:rsidRDefault="000F5B1D" w:rsidP="00A81665">
      <w:pPr>
        <w:pStyle w:val="ConsPlusNormal"/>
        <w:widowControl w:val="0"/>
        <w:numPr>
          <w:ilvl w:val="0"/>
          <w:numId w:val="3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14:paraId="74913AB5" w14:textId="77777777" w:rsidR="000F5B1D" w:rsidRPr="00EC6546" w:rsidRDefault="000F5B1D" w:rsidP="00A81665">
      <w:pPr>
        <w:pStyle w:val="ConsPlusNormal"/>
        <w:widowControl w:val="0"/>
        <w:numPr>
          <w:ilvl w:val="0"/>
          <w:numId w:val="3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иные показатели, определяемые решением о районном бюджете, применяются в размерах (нормативах) и порядке, которые были установлены решением о районном бюджете на отчетный финансовый год.</w:t>
      </w:r>
    </w:p>
    <w:p w14:paraId="028618B6"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Если решение о районном бюджете не вступило в силу через три месяца после начала финансового года, финансовое управление организует исполнение бюджета при соблюдении условий, определенных </w:t>
      </w:r>
      <w:hyperlink w:anchor="Par167" w:tooltip="2. В случае если решение о районном бюджете не вступило в силу с начала текущего финансового года, вводится режим временного управления бюджетом, в рамках которого финансовое управление правомочно:" w:history="1">
        <w:r w:rsidRPr="00EC6546">
          <w:rPr>
            <w:rFonts w:ascii="Times New Roman" w:hAnsi="Times New Roman" w:cs="Times New Roman"/>
            <w:color w:val="0000FF"/>
            <w:sz w:val="28"/>
            <w:szCs w:val="28"/>
          </w:rPr>
          <w:t>пунктом 5.2</w:t>
        </w:r>
      </w:hyperlink>
      <w:r w:rsidRPr="00EC6546">
        <w:rPr>
          <w:rFonts w:ascii="Times New Roman" w:hAnsi="Times New Roman" w:cs="Times New Roman"/>
          <w:sz w:val="28"/>
          <w:szCs w:val="28"/>
        </w:rPr>
        <w:t xml:space="preserve"> настоящего раздела.</w:t>
      </w:r>
    </w:p>
    <w:p w14:paraId="6D6EA168"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При этом финансовое управление не имеет права:</w:t>
      </w:r>
    </w:p>
    <w:p w14:paraId="483301D4" w14:textId="77777777" w:rsidR="000F5B1D" w:rsidRPr="00EC6546" w:rsidRDefault="000F5B1D" w:rsidP="00A81665">
      <w:pPr>
        <w:pStyle w:val="ConsPlusNormal"/>
        <w:widowControl w:val="0"/>
        <w:numPr>
          <w:ilvl w:val="0"/>
          <w:numId w:val="38"/>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89"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w:t>
      </w:r>
    </w:p>
    <w:p w14:paraId="67D9F3E9" w14:textId="77777777" w:rsidR="000F5B1D" w:rsidRPr="00EC6546" w:rsidRDefault="000F5B1D" w:rsidP="00A81665">
      <w:pPr>
        <w:pStyle w:val="ConsPlusNormal"/>
        <w:widowControl w:val="0"/>
        <w:numPr>
          <w:ilvl w:val="0"/>
          <w:numId w:val="38"/>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предоставлять бюджетные кредиты;</w:t>
      </w:r>
    </w:p>
    <w:p w14:paraId="2F6F1FF1" w14:textId="77777777" w:rsidR="000F5B1D" w:rsidRPr="00EC6546" w:rsidRDefault="000F5B1D" w:rsidP="00A81665">
      <w:pPr>
        <w:pStyle w:val="ConsPlusNormal"/>
        <w:widowControl w:val="0"/>
        <w:numPr>
          <w:ilvl w:val="0"/>
          <w:numId w:val="38"/>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осуществлять заимствования в размере более одной восьмой объема заимствований предыдущего финансового года в расчете на квартал;</w:t>
      </w:r>
    </w:p>
    <w:p w14:paraId="55292269" w14:textId="77777777" w:rsidR="000F5B1D" w:rsidRPr="00EC6546" w:rsidRDefault="000F5B1D" w:rsidP="00A81665">
      <w:pPr>
        <w:pStyle w:val="ConsPlusNormal"/>
        <w:widowControl w:val="0"/>
        <w:numPr>
          <w:ilvl w:val="0"/>
          <w:numId w:val="38"/>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формировать резервный фонд.</w:t>
      </w:r>
    </w:p>
    <w:p w14:paraId="261A0963"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Указанные в настоящем пункте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14:paraId="4FE6DC60"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Если решение о районном бюджете вступает в силу после начала текущего финансового года и исполнение бюджета до вступления в силу указанного решения осуществляется в соответствии с настоящей статьей, Администрация района в течение одного месяца со дня вступления в силу указанного решения представляет на рассмотрение и утверждение в Совет проект решения о внесении изменений в решение о бюджете района, уточняющего показатели бюджета с учетом исполнения бюджета за период временного управления бюджетом.</w:t>
      </w:r>
    </w:p>
    <w:p w14:paraId="66A13EAA"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Указанный проект решения рассматривается и утверждается Советом в срок, не превышающий 15 дней со дня его представления.</w:t>
      </w:r>
    </w:p>
    <w:p w14:paraId="52EE0042" w14:textId="77777777" w:rsidR="000F5B1D" w:rsidRPr="00EC6546" w:rsidRDefault="000F5B1D" w:rsidP="000F5B1D">
      <w:pPr>
        <w:pStyle w:val="ConsPlusNormal"/>
        <w:ind w:firstLine="539"/>
        <w:jc w:val="both"/>
        <w:rPr>
          <w:rFonts w:ascii="Times New Roman" w:hAnsi="Times New Roman" w:cs="Times New Roman"/>
          <w:sz w:val="28"/>
          <w:szCs w:val="28"/>
        </w:rPr>
      </w:pPr>
    </w:p>
    <w:p w14:paraId="0F8CD186" w14:textId="77777777" w:rsidR="000F5B1D" w:rsidRPr="00EC6546" w:rsidRDefault="000F5B1D" w:rsidP="00A81665">
      <w:pPr>
        <w:pStyle w:val="ConsPlusTitle"/>
        <w:numPr>
          <w:ilvl w:val="0"/>
          <w:numId w:val="35"/>
        </w:numPr>
        <w:adjustRightInd w:val="0"/>
        <w:ind w:left="0" w:firstLine="426"/>
        <w:jc w:val="both"/>
        <w:outlineLvl w:val="2"/>
        <w:rPr>
          <w:rFonts w:ascii="Times New Roman" w:hAnsi="Times New Roman" w:cs="Times New Roman"/>
          <w:sz w:val="28"/>
          <w:szCs w:val="28"/>
        </w:rPr>
      </w:pPr>
      <w:r w:rsidRPr="00EC6546">
        <w:rPr>
          <w:rFonts w:ascii="Times New Roman" w:hAnsi="Times New Roman" w:cs="Times New Roman"/>
          <w:sz w:val="28"/>
          <w:szCs w:val="28"/>
        </w:rPr>
        <w:t>Внесение изменений и дополнений в решение о районном бюджете</w:t>
      </w:r>
    </w:p>
    <w:p w14:paraId="284ECA96" w14:textId="77777777" w:rsidR="000F5B1D" w:rsidRPr="00EC6546" w:rsidRDefault="000F5B1D" w:rsidP="000F5B1D">
      <w:pPr>
        <w:pStyle w:val="ConsPlusNormal"/>
        <w:ind w:firstLine="540"/>
        <w:jc w:val="both"/>
        <w:rPr>
          <w:rFonts w:ascii="Times New Roman" w:hAnsi="Times New Roman" w:cs="Times New Roman"/>
          <w:sz w:val="28"/>
          <w:szCs w:val="28"/>
        </w:rPr>
      </w:pPr>
    </w:p>
    <w:p w14:paraId="71BEAC37" w14:textId="77777777" w:rsidR="000F5B1D" w:rsidRPr="00EC6546" w:rsidRDefault="000F5B1D" w:rsidP="00A81665">
      <w:pPr>
        <w:pStyle w:val="ConsPlusNormal"/>
        <w:widowControl w:val="0"/>
        <w:numPr>
          <w:ilvl w:val="1"/>
          <w:numId w:val="35"/>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Глава Комсомольского муниципального района вносит на рассмотрение Совета Комсомольского муниципального района проекты решений о внесении изменений и (или) дополнений в решение о районном бюджете по всем вопросам, являющимся предметом правового регулирования решения о районном бюджете.</w:t>
      </w:r>
    </w:p>
    <w:p w14:paraId="3AE19E03" w14:textId="77777777" w:rsidR="000F5B1D" w:rsidRPr="00EC6546" w:rsidRDefault="000F5B1D" w:rsidP="00A81665">
      <w:pPr>
        <w:pStyle w:val="ConsPlusNormal"/>
        <w:widowControl w:val="0"/>
        <w:numPr>
          <w:ilvl w:val="1"/>
          <w:numId w:val="35"/>
        </w:numPr>
        <w:adjustRightInd/>
        <w:spacing w:before="240"/>
        <w:ind w:left="0" w:firstLine="539"/>
        <w:jc w:val="both"/>
        <w:rPr>
          <w:rFonts w:ascii="Times New Roman" w:hAnsi="Times New Roman" w:cs="Times New Roman"/>
          <w:sz w:val="28"/>
          <w:szCs w:val="28"/>
        </w:rPr>
      </w:pPr>
      <w:bookmarkStart w:id="42" w:name="Par183"/>
      <w:bookmarkEnd w:id="42"/>
      <w:r w:rsidRPr="00EC6546">
        <w:rPr>
          <w:rFonts w:ascii="Times New Roman" w:hAnsi="Times New Roman" w:cs="Times New Roman"/>
          <w:sz w:val="28"/>
          <w:szCs w:val="28"/>
        </w:rPr>
        <w:t>Совет Комсомольского муниципального района рассматривает поправки к решению о внесении изменений и (или) дополнений в решение о районном бюджете, внесенные Главой Комсомольского муниципального района, при наличии:</w:t>
      </w:r>
    </w:p>
    <w:p w14:paraId="7C779F72" w14:textId="77777777" w:rsidR="000F5B1D" w:rsidRPr="00EC6546" w:rsidRDefault="000F5B1D" w:rsidP="00A81665">
      <w:pPr>
        <w:pStyle w:val="ConsPlusNormal"/>
        <w:widowControl w:val="0"/>
        <w:numPr>
          <w:ilvl w:val="0"/>
          <w:numId w:val="39"/>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заключения Главы Комсомольского муниципального района;</w:t>
      </w:r>
    </w:p>
    <w:p w14:paraId="142CC7C3" w14:textId="77777777" w:rsidR="000F5B1D" w:rsidRPr="00EC6546" w:rsidRDefault="000F5B1D" w:rsidP="00A81665">
      <w:pPr>
        <w:pStyle w:val="ConsPlusNormal"/>
        <w:widowControl w:val="0"/>
        <w:numPr>
          <w:ilvl w:val="0"/>
          <w:numId w:val="39"/>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заключений Контрольно-счетной комиссии;</w:t>
      </w:r>
    </w:p>
    <w:p w14:paraId="14F83452" w14:textId="77777777" w:rsidR="000F5B1D" w:rsidRPr="00EC6546" w:rsidRDefault="000F5B1D" w:rsidP="00A81665">
      <w:pPr>
        <w:pStyle w:val="ConsPlusNormal"/>
        <w:widowControl w:val="0"/>
        <w:numPr>
          <w:ilvl w:val="0"/>
          <w:numId w:val="39"/>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других документов, обосновывающих необходимость внесения изменений и (или) дополнений в решение о районном бюджете.</w:t>
      </w:r>
    </w:p>
    <w:p w14:paraId="10FBF546" w14:textId="77777777" w:rsidR="000F5B1D" w:rsidRPr="00EC6546" w:rsidRDefault="000F5B1D" w:rsidP="000F5B1D">
      <w:pPr>
        <w:pStyle w:val="ConsPlusNormal"/>
        <w:ind w:firstLine="540"/>
        <w:jc w:val="both"/>
        <w:rPr>
          <w:rFonts w:ascii="Times New Roman" w:hAnsi="Times New Roman" w:cs="Times New Roman"/>
          <w:sz w:val="28"/>
          <w:szCs w:val="28"/>
        </w:rPr>
      </w:pPr>
    </w:p>
    <w:p w14:paraId="2CFD3CD9" w14:textId="77777777" w:rsidR="000F5B1D" w:rsidRPr="00EC6546" w:rsidRDefault="000F5B1D" w:rsidP="00A81665">
      <w:pPr>
        <w:pStyle w:val="ConsPlusTitle"/>
        <w:numPr>
          <w:ilvl w:val="0"/>
          <w:numId w:val="35"/>
        </w:numPr>
        <w:adjustRightInd w:val="0"/>
        <w:ind w:left="0" w:firstLine="426"/>
        <w:jc w:val="center"/>
        <w:outlineLvl w:val="1"/>
        <w:rPr>
          <w:rFonts w:ascii="Times New Roman" w:hAnsi="Times New Roman" w:cs="Times New Roman"/>
          <w:sz w:val="28"/>
          <w:szCs w:val="28"/>
        </w:rPr>
      </w:pPr>
      <w:r w:rsidRPr="00EC6546">
        <w:rPr>
          <w:rFonts w:ascii="Times New Roman" w:hAnsi="Times New Roman" w:cs="Times New Roman"/>
          <w:sz w:val="28"/>
          <w:szCs w:val="28"/>
        </w:rPr>
        <w:t>Исполнение районного бюджета</w:t>
      </w:r>
    </w:p>
    <w:p w14:paraId="0A141013"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Комсомольского муниципального района</w:t>
      </w:r>
    </w:p>
    <w:p w14:paraId="3EB96811" w14:textId="77777777" w:rsidR="000F5B1D" w:rsidRPr="00EC6546" w:rsidRDefault="000F5B1D" w:rsidP="000F5B1D">
      <w:pPr>
        <w:pStyle w:val="ConsPlusNormal"/>
        <w:ind w:firstLine="540"/>
        <w:jc w:val="both"/>
        <w:rPr>
          <w:rFonts w:ascii="Times New Roman" w:hAnsi="Times New Roman" w:cs="Times New Roman"/>
          <w:sz w:val="28"/>
          <w:szCs w:val="28"/>
        </w:rPr>
      </w:pPr>
    </w:p>
    <w:p w14:paraId="69DA32BC" w14:textId="77777777" w:rsidR="000F5B1D" w:rsidRPr="00EC6546" w:rsidRDefault="000F5B1D" w:rsidP="00A81665">
      <w:pPr>
        <w:pStyle w:val="ConsPlusTitle"/>
        <w:numPr>
          <w:ilvl w:val="1"/>
          <w:numId w:val="35"/>
        </w:numPr>
        <w:adjustRightInd w:val="0"/>
        <w:ind w:left="0" w:firstLine="539"/>
        <w:jc w:val="both"/>
        <w:outlineLvl w:val="2"/>
        <w:rPr>
          <w:rFonts w:ascii="Times New Roman" w:hAnsi="Times New Roman" w:cs="Times New Roman"/>
          <w:sz w:val="28"/>
          <w:szCs w:val="28"/>
        </w:rPr>
      </w:pPr>
      <w:r w:rsidRPr="00EC6546">
        <w:rPr>
          <w:rFonts w:ascii="Times New Roman" w:hAnsi="Times New Roman" w:cs="Times New Roman"/>
          <w:sz w:val="28"/>
          <w:szCs w:val="28"/>
        </w:rPr>
        <w:t xml:space="preserve"> Основы исполнения бюджета Комсомольского муниципального района</w:t>
      </w:r>
    </w:p>
    <w:p w14:paraId="72D938FA" w14:textId="77777777" w:rsidR="000F5B1D" w:rsidRPr="00EC6546" w:rsidRDefault="000F5B1D" w:rsidP="000F5B1D">
      <w:pPr>
        <w:pStyle w:val="ConsPlusNormal"/>
        <w:ind w:firstLine="539"/>
        <w:jc w:val="both"/>
        <w:rPr>
          <w:rFonts w:ascii="Times New Roman" w:hAnsi="Times New Roman" w:cs="Times New Roman"/>
          <w:sz w:val="28"/>
          <w:szCs w:val="28"/>
        </w:rPr>
      </w:pPr>
    </w:p>
    <w:p w14:paraId="126BB121" w14:textId="77777777" w:rsidR="000F5B1D" w:rsidRPr="00EC6546" w:rsidRDefault="000F5B1D" w:rsidP="00A81665">
      <w:pPr>
        <w:pStyle w:val="ConsPlusNormal"/>
        <w:widowControl w:val="0"/>
        <w:numPr>
          <w:ilvl w:val="2"/>
          <w:numId w:val="35"/>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Исполнение районного бюджета осуществляется в соответствии с Бюджетным </w:t>
      </w:r>
      <w:hyperlink r:id="rId90"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w:t>
      </w:r>
    </w:p>
    <w:p w14:paraId="4876FE74" w14:textId="77777777" w:rsidR="000F5B1D" w:rsidRPr="00EC6546" w:rsidRDefault="000F5B1D" w:rsidP="00A81665">
      <w:pPr>
        <w:pStyle w:val="ConsPlusNormal"/>
        <w:widowControl w:val="0"/>
        <w:numPr>
          <w:ilvl w:val="2"/>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Исполнение районного бюджета обеспечивается Администрацией Комсомольского муниципального района.</w:t>
      </w:r>
    </w:p>
    <w:p w14:paraId="180C7C37" w14:textId="77777777" w:rsidR="000F5B1D" w:rsidRPr="00EC6546" w:rsidRDefault="000F5B1D" w:rsidP="00A81665">
      <w:pPr>
        <w:pStyle w:val="ConsPlusNormal"/>
        <w:widowControl w:val="0"/>
        <w:numPr>
          <w:ilvl w:val="2"/>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Организация исполнения бюджета возлагается на финансовое управление Администрации Комсомольского муниципального района.</w:t>
      </w:r>
    </w:p>
    <w:p w14:paraId="3205F5D1" w14:textId="77777777" w:rsidR="000F5B1D" w:rsidRPr="00EC6546" w:rsidRDefault="000F5B1D" w:rsidP="00A81665">
      <w:pPr>
        <w:pStyle w:val="ConsPlusNormal"/>
        <w:widowControl w:val="0"/>
        <w:numPr>
          <w:ilvl w:val="2"/>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Районный бюджет исполняется на основе принципов бюджетной системы Российской Федерации.</w:t>
      </w:r>
    </w:p>
    <w:p w14:paraId="29B4105E" w14:textId="77777777" w:rsidR="000F5B1D" w:rsidRPr="00EC6546" w:rsidRDefault="000F5B1D" w:rsidP="00A81665">
      <w:pPr>
        <w:pStyle w:val="ConsPlusNormal"/>
        <w:widowControl w:val="0"/>
        <w:numPr>
          <w:ilvl w:val="2"/>
          <w:numId w:val="35"/>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Кассовое обслуживание исполнения районного бюджета осуществляют органы Федерального казначейства.</w:t>
      </w:r>
    </w:p>
    <w:p w14:paraId="7BE4BDE3" w14:textId="77777777" w:rsidR="000F5B1D" w:rsidRPr="00EC6546" w:rsidRDefault="000F5B1D" w:rsidP="000F5B1D">
      <w:pPr>
        <w:pStyle w:val="ConsPlusNormal"/>
        <w:ind w:firstLine="539"/>
        <w:jc w:val="both"/>
        <w:rPr>
          <w:rFonts w:ascii="Times New Roman" w:hAnsi="Times New Roman" w:cs="Times New Roman"/>
          <w:sz w:val="28"/>
          <w:szCs w:val="28"/>
        </w:rPr>
      </w:pPr>
      <w:r w:rsidRPr="00EC6546">
        <w:rPr>
          <w:rFonts w:ascii="Times New Roman" w:eastAsiaTheme="minorHAnsi" w:hAnsi="Times New Roman" w:cs="Times New Roman"/>
          <w:sz w:val="28"/>
          <w:szCs w:val="28"/>
          <w:lang w:eastAsia="en-US"/>
        </w:rPr>
        <w:t>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предусмотренных законом (решением) о бюджете по статьям расходов, соответствующим целям, определенным судебным актом.</w:t>
      </w:r>
    </w:p>
    <w:p w14:paraId="1155A235" w14:textId="77777777" w:rsidR="000F5B1D" w:rsidRPr="00EC6546" w:rsidRDefault="000F5B1D" w:rsidP="00A81665">
      <w:pPr>
        <w:pStyle w:val="ConsPlusNormal"/>
        <w:widowControl w:val="0"/>
        <w:numPr>
          <w:ilvl w:val="2"/>
          <w:numId w:val="3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В сводную бюджетную роспись бюджета Комсомольского муниципального района могут быть внесены изменения в соответствии с решениями руководителя финансового органа дополнительно к основаниям, установленным </w:t>
      </w:r>
      <w:hyperlink r:id="rId91" w:history="1">
        <w:r w:rsidRPr="00EC6546">
          <w:rPr>
            <w:rFonts w:ascii="Times New Roman" w:hAnsi="Times New Roman" w:cs="Times New Roman"/>
            <w:color w:val="0000FF"/>
            <w:sz w:val="28"/>
            <w:szCs w:val="28"/>
          </w:rPr>
          <w:t>пунктом 3 статьи 217</w:t>
        </w:r>
      </w:hyperlink>
      <w:r w:rsidRPr="00EC6546">
        <w:rPr>
          <w:rFonts w:ascii="Times New Roman" w:hAnsi="Times New Roman" w:cs="Times New Roman"/>
          <w:sz w:val="28"/>
          <w:szCs w:val="28"/>
        </w:rPr>
        <w:t xml:space="preserve"> Бюджетного кодекса Российской Федерации, без внесения изменений в решение о бюджете Комсомольского муниципального района может осуществляться:</w:t>
      </w:r>
    </w:p>
    <w:p w14:paraId="1D3C7EBB" w14:textId="77777777" w:rsidR="000F5B1D" w:rsidRPr="00EC6546" w:rsidRDefault="000F5B1D" w:rsidP="00A81665">
      <w:pPr>
        <w:pStyle w:val="a6"/>
        <w:numPr>
          <w:ilvl w:val="0"/>
          <w:numId w:val="43"/>
        </w:numPr>
        <w:ind w:left="0" w:firstLine="539"/>
        <w:jc w:val="both"/>
        <w:rPr>
          <w:rFonts w:ascii="Times New Roman" w:hAnsi="Times New Roman"/>
          <w:sz w:val="28"/>
          <w:szCs w:val="28"/>
        </w:rPr>
      </w:pPr>
      <w:r w:rsidRPr="00EC6546">
        <w:rPr>
          <w:rFonts w:ascii="Times New Roman" w:hAnsi="Times New Roman"/>
          <w:sz w:val="28"/>
          <w:szCs w:val="28"/>
        </w:rPr>
        <w:t xml:space="preserve"> в случае поступления уведомления о предоставлении субсидий, субвенций, иных межбюджетных трансфертов, имеющих целевое назначение, в том числе поступивших в бюджет Комсомольского муниципального района в порядке, установленном пунктом 5 статьи 242 Бюджетного кодекса Российской Федерации, а также безвозмездных поступлений от физических и юридических лиц, фактически полученных при исполнении бюджета Комсомольского муниципального района, не предусмотренных решением о бюджете Комсомольского муниципального района, а также сокращения (возврата при отсутствии потребности) указанных средств;</w:t>
      </w:r>
    </w:p>
    <w:p w14:paraId="34D69D9B" w14:textId="77777777" w:rsidR="000F5B1D" w:rsidRPr="00EC6546" w:rsidRDefault="000F5B1D" w:rsidP="00A81665">
      <w:pPr>
        <w:pStyle w:val="a6"/>
        <w:numPr>
          <w:ilvl w:val="0"/>
          <w:numId w:val="43"/>
        </w:numPr>
        <w:ind w:left="0" w:firstLine="539"/>
        <w:jc w:val="both"/>
        <w:rPr>
          <w:rFonts w:ascii="Times New Roman" w:hAnsi="Times New Roman"/>
          <w:sz w:val="28"/>
          <w:szCs w:val="28"/>
        </w:rPr>
      </w:pPr>
      <w:r w:rsidRPr="00EC6546">
        <w:rPr>
          <w:rFonts w:ascii="Times New Roman" w:hAnsi="Times New Roman"/>
          <w:sz w:val="28"/>
          <w:szCs w:val="28"/>
        </w:rPr>
        <w:t>в случае доведения лимитов, имеющих целевое назначение, полномочия получателя средств областного бюджета, по перечислению которых в бюджет Комсомольского муниципального района переданы главными распорядителями средств областного бюджета Управлению Федерального казначейства по Ивановской области, на лицевой счет для учета операций по переданным полномочиям получателя бюджетных средств, открытый в управлении Федерального казначейства по Ивановской области, если указанные межбюджетные трансферты не предусмотрены решением о бюджете  Комсомольского муниципального района или утверждены решением о бюджете Комсомольского муниципального района в меньшем объеме;</w:t>
      </w:r>
    </w:p>
    <w:p w14:paraId="28691CB3" w14:textId="77777777" w:rsidR="000F5B1D" w:rsidRPr="00EC6546" w:rsidRDefault="000F5B1D" w:rsidP="00A81665">
      <w:pPr>
        <w:pStyle w:val="af1"/>
        <w:widowControl w:val="0"/>
        <w:numPr>
          <w:ilvl w:val="0"/>
          <w:numId w:val="43"/>
        </w:numPr>
        <w:tabs>
          <w:tab w:val="left" w:pos="709"/>
          <w:tab w:val="left" w:pos="851"/>
        </w:tabs>
        <w:autoSpaceDE w:val="0"/>
        <w:autoSpaceDN w:val="0"/>
        <w:adjustRightInd w:val="0"/>
        <w:spacing w:after="0" w:line="240" w:lineRule="auto"/>
        <w:ind w:left="0" w:firstLine="539"/>
        <w:contextualSpacing/>
        <w:jc w:val="both"/>
        <w:rPr>
          <w:rFonts w:ascii="Times New Roman" w:hAnsi="Times New Roman" w:cs="Times New Roman"/>
          <w:sz w:val="28"/>
        </w:rPr>
      </w:pPr>
      <w:r w:rsidRPr="00EC6546">
        <w:rPr>
          <w:rFonts w:ascii="Times New Roman" w:hAnsi="Times New Roman" w:cs="Times New Roman"/>
          <w:sz w:val="28"/>
        </w:rPr>
        <w:t>в связи с перераспределением бюджетных ассигнований в рамках одного мероприятия муниципальной программы или непрограммного направления деятельности;</w:t>
      </w:r>
    </w:p>
    <w:p w14:paraId="637ECD40" w14:textId="77777777" w:rsidR="000F5B1D" w:rsidRPr="00EC6546" w:rsidRDefault="000F5B1D" w:rsidP="00A81665">
      <w:pPr>
        <w:pStyle w:val="a6"/>
        <w:numPr>
          <w:ilvl w:val="0"/>
          <w:numId w:val="43"/>
        </w:numPr>
        <w:ind w:left="0" w:firstLine="539"/>
        <w:jc w:val="both"/>
        <w:rPr>
          <w:rFonts w:ascii="Times New Roman" w:hAnsi="Times New Roman"/>
          <w:sz w:val="32"/>
          <w:szCs w:val="28"/>
        </w:rPr>
      </w:pPr>
      <w:r w:rsidRPr="00EC6546">
        <w:rPr>
          <w:rFonts w:ascii="Times New Roman" w:hAnsi="Times New Roman"/>
          <w:sz w:val="28"/>
        </w:rPr>
        <w:t>в связи с перераспределением бюджетных ассигнований по мероприятиям муниципальных программ главному распорядителю бюджетных средств.</w:t>
      </w:r>
    </w:p>
    <w:p w14:paraId="1295025E" w14:textId="77777777" w:rsidR="000F5B1D" w:rsidRPr="00EC6546" w:rsidRDefault="000F5B1D" w:rsidP="00A81665">
      <w:pPr>
        <w:pStyle w:val="ConsPlusNormal"/>
        <w:widowControl w:val="0"/>
        <w:numPr>
          <w:ilvl w:val="2"/>
          <w:numId w:val="4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Дополнительные основания для внесения изменений в сводную бюджетную роспись бюджета Комсомольского муниципального района в соответствии с решениями руководителя финансового органа без внесения изменений в решение о бюджете могут устанавливаться в решении о бюджете Комсомольского муниципального района.</w:t>
      </w:r>
    </w:p>
    <w:p w14:paraId="79889C1F" w14:textId="77777777" w:rsidR="000F5B1D" w:rsidRPr="00EC6546" w:rsidRDefault="000F5B1D" w:rsidP="000F5B1D">
      <w:pPr>
        <w:pStyle w:val="ConsPlusNormal"/>
        <w:ind w:firstLine="540"/>
        <w:jc w:val="both"/>
        <w:rPr>
          <w:rFonts w:ascii="Times New Roman" w:hAnsi="Times New Roman" w:cs="Times New Roman"/>
          <w:sz w:val="28"/>
          <w:szCs w:val="28"/>
        </w:rPr>
      </w:pPr>
    </w:p>
    <w:p w14:paraId="08DA5883" w14:textId="77777777" w:rsidR="000F5B1D" w:rsidRPr="00EC6546" w:rsidRDefault="000F5B1D" w:rsidP="00A81665">
      <w:pPr>
        <w:pStyle w:val="ConsPlusTitle"/>
        <w:numPr>
          <w:ilvl w:val="0"/>
          <w:numId w:val="44"/>
        </w:numPr>
        <w:adjustRightInd w:val="0"/>
        <w:ind w:left="0" w:firstLine="426"/>
        <w:jc w:val="center"/>
        <w:outlineLvl w:val="2"/>
        <w:rPr>
          <w:rFonts w:ascii="Times New Roman" w:hAnsi="Times New Roman" w:cs="Times New Roman"/>
          <w:sz w:val="28"/>
          <w:szCs w:val="28"/>
        </w:rPr>
      </w:pPr>
      <w:r w:rsidRPr="00EC6546">
        <w:rPr>
          <w:rFonts w:ascii="Times New Roman" w:hAnsi="Times New Roman" w:cs="Times New Roman"/>
          <w:sz w:val="28"/>
          <w:szCs w:val="28"/>
        </w:rPr>
        <w:t>Завершение текущего финансового года</w:t>
      </w:r>
    </w:p>
    <w:p w14:paraId="3B8247D2" w14:textId="77777777" w:rsidR="000F5B1D" w:rsidRPr="00EC6546" w:rsidRDefault="000F5B1D" w:rsidP="000F5B1D">
      <w:pPr>
        <w:pStyle w:val="ConsPlusNormal"/>
        <w:ind w:firstLine="540"/>
        <w:jc w:val="both"/>
        <w:rPr>
          <w:rFonts w:ascii="Times New Roman" w:hAnsi="Times New Roman" w:cs="Times New Roman"/>
          <w:sz w:val="28"/>
          <w:szCs w:val="28"/>
        </w:rPr>
      </w:pPr>
    </w:p>
    <w:p w14:paraId="100A1FE7" w14:textId="77777777" w:rsidR="000F5B1D" w:rsidRPr="00EC6546" w:rsidRDefault="000F5B1D" w:rsidP="00A81665">
      <w:pPr>
        <w:pStyle w:val="ConsPlusNormal"/>
        <w:widowControl w:val="0"/>
        <w:numPr>
          <w:ilvl w:val="1"/>
          <w:numId w:val="44"/>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Завершение операций по исполнению районного бюджета в текущем году осуществляется в порядке, установленном финансовым управлением Администрации Комсомольского муниципального района в соответствии с Бюджетным </w:t>
      </w:r>
      <w:hyperlink r:id="rId92" w:history="1">
        <w:r w:rsidRPr="00EC6546">
          <w:rPr>
            <w:rFonts w:ascii="Times New Roman" w:hAnsi="Times New Roman" w:cs="Times New Roman"/>
            <w:color w:val="0000FF"/>
            <w:sz w:val="28"/>
            <w:szCs w:val="28"/>
          </w:rPr>
          <w:t>кодексом</w:t>
        </w:r>
      </w:hyperlink>
      <w:r w:rsidRPr="00EC6546">
        <w:rPr>
          <w:rFonts w:ascii="Times New Roman" w:hAnsi="Times New Roman" w:cs="Times New Roman"/>
          <w:sz w:val="28"/>
          <w:szCs w:val="28"/>
        </w:rPr>
        <w:t xml:space="preserve"> Российской Федерации.</w:t>
      </w:r>
    </w:p>
    <w:p w14:paraId="6F76A7DF" w14:textId="77777777" w:rsidR="000F5B1D" w:rsidRPr="00EC6546" w:rsidRDefault="000F5B1D" w:rsidP="00A81665">
      <w:pPr>
        <w:pStyle w:val="ConsPlusNormal"/>
        <w:widowControl w:val="0"/>
        <w:numPr>
          <w:ilvl w:val="1"/>
          <w:numId w:val="44"/>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 устанавливается постановлением Администрации Комсомольского муниципального района.</w:t>
      </w:r>
    </w:p>
    <w:p w14:paraId="361316BD" w14:textId="77777777" w:rsidR="000F5B1D" w:rsidRPr="00EC6546" w:rsidRDefault="000F5B1D" w:rsidP="000F5B1D">
      <w:pPr>
        <w:pStyle w:val="ConsPlusNormal"/>
        <w:jc w:val="center"/>
        <w:rPr>
          <w:rFonts w:ascii="Times New Roman" w:hAnsi="Times New Roman" w:cs="Times New Roman"/>
          <w:sz w:val="28"/>
          <w:szCs w:val="28"/>
        </w:rPr>
      </w:pPr>
    </w:p>
    <w:p w14:paraId="155C2CE6" w14:textId="77777777" w:rsidR="000F5B1D" w:rsidRPr="00EC6546" w:rsidRDefault="000F5B1D" w:rsidP="00A81665">
      <w:pPr>
        <w:pStyle w:val="ConsPlusTitle"/>
        <w:numPr>
          <w:ilvl w:val="0"/>
          <w:numId w:val="44"/>
        </w:numPr>
        <w:adjustRightInd w:val="0"/>
        <w:ind w:left="0" w:firstLine="709"/>
        <w:jc w:val="center"/>
        <w:outlineLvl w:val="1"/>
        <w:rPr>
          <w:rFonts w:ascii="Times New Roman" w:hAnsi="Times New Roman" w:cs="Times New Roman"/>
          <w:sz w:val="28"/>
          <w:szCs w:val="28"/>
        </w:rPr>
      </w:pPr>
      <w:r w:rsidRPr="00EC6546">
        <w:rPr>
          <w:rFonts w:ascii="Times New Roman" w:hAnsi="Times New Roman" w:cs="Times New Roman"/>
          <w:sz w:val="28"/>
          <w:szCs w:val="28"/>
        </w:rPr>
        <w:t>Составление, внешняя проверка,</w:t>
      </w:r>
    </w:p>
    <w:p w14:paraId="0C333E09" w14:textId="77777777" w:rsidR="000F5B1D" w:rsidRPr="00EC6546" w:rsidRDefault="000F5B1D" w:rsidP="000F5B1D">
      <w:pPr>
        <w:pStyle w:val="ConsPlusTitle"/>
        <w:jc w:val="center"/>
        <w:rPr>
          <w:rFonts w:ascii="Times New Roman" w:hAnsi="Times New Roman" w:cs="Times New Roman"/>
          <w:sz w:val="28"/>
          <w:szCs w:val="28"/>
        </w:rPr>
      </w:pPr>
      <w:r w:rsidRPr="00EC6546">
        <w:rPr>
          <w:rFonts w:ascii="Times New Roman" w:hAnsi="Times New Roman" w:cs="Times New Roman"/>
          <w:sz w:val="28"/>
          <w:szCs w:val="28"/>
        </w:rPr>
        <w:t>рассмотрение и утверждение бюджетной отчетности</w:t>
      </w:r>
    </w:p>
    <w:p w14:paraId="24DFA7E1" w14:textId="77777777" w:rsidR="000F5B1D" w:rsidRPr="00EC6546" w:rsidRDefault="000F5B1D" w:rsidP="000F5B1D">
      <w:pPr>
        <w:pStyle w:val="ConsPlusNormal"/>
        <w:ind w:firstLine="540"/>
        <w:jc w:val="both"/>
        <w:rPr>
          <w:rFonts w:ascii="Times New Roman" w:hAnsi="Times New Roman" w:cs="Times New Roman"/>
          <w:sz w:val="28"/>
          <w:szCs w:val="28"/>
        </w:rPr>
      </w:pPr>
    </w:p>
    <w:p w14:paraId="33381697" w14:textId="77777777" w:rsidR="000F5B1D" w:rsidRPr="00EC6546" w:rsidRDefault="000F5B1D" w:rsidP="00A81665">
      <w:pPr>
        <w:pStyle w:val="ConsPlusTitle"/>
        <w:numPr>
          <w:ilvl w:val="1"/>
          <w:numId w:val="44"/>
        </w:numPr>
        <w:adjustRightInd w:val="0"/>
        <w:ind w:left="0" w:firstLine="539"/>
        <w:jc w:val="both"/>
        <w:outlineLvl w:val="2"/>
        <w:rPr>
          <w:rFonts w:ascii="Times New Roman" w:hAnsi="Times New Roman" w:cs="Times New Roman"/>
          <w:sz w:val="28"/>
          <w:szCs w:val="28"/>
        </w:rPr>
      </w:pPr>
      <w:r w:rsidRPr="00EC6546">
        <w:rPr>
          <w:rFonts w:ascii="Times New Roman" w:hAnsi="Times New Roman" w:cs="Times New Roman"/>
          <w:sz w:val="28"/>
          <w:szCs w:val="28"/>
        </w:rPr>
        <w:t xml:space="preserve"> Отчетность об исполнении районного бюджета</w:t>
      </w:r>
    </w:p>
    <w:p w14:paraId="09C76D02" w14:textId="77777777" w:rsidR="000F5B1D" w:rsidRPr="00EC6546" w:rsidRDefault="000F5B1D" w:rsidP="000F5B1D">
      <w:pPr>
        <w:pStyle w:val="ConsPlusNormal"/>
        <w:ind w:firstLine="539"/>
        <w:jc w:val="both"/>
        <w:rPr>
          <w:rFonts w:ascii="Times New Roman" w:hAnsi="Times New Roman" w:cs="Times New Roman"/>
          <w:sz w:val="28"/>
          <w:szCs w:val="28"/>
        </w:rPr>
      </w:pPr>
    </w:p>
    <w:p w14:paraId="42ADAA83" w14:textId="77777777" w:rsidR="000F5B1D" w:rsidRPr="00EC6546" w:rsidRDefault="000F5B1D" w:rsidP="00A81665">
      <w:pPr>
        <w:pStyle w:val="ConsPlusNormal"/>
        <w:widowControl w:val="0"/>
        <w:numPr>
          <w:ilvl w:val="2"/>
          <w:numId w:val="46"/>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Отчетность об исполнении районного бюджета устанавливается ежемесячная (оперативная), ежеквартальная, полугодовая и годовая.</w:t>
      </w:r>
    </w:p>
    <w:p w14:paraId="1B7333B1" w14:textId="77777777" w:rsidR="000F5B1D" w:rsidRPr="00EC6546" w:rsidRDefault="000F5B1D" w:rsidP="00A81665">
      <w:pPr>
        <w:pStyle w:val="ConsPlusNormal"/>
        <w:widowControl w:val="0"/>
        <w:numPr>
          <w:ilvl w:val="2"/>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Сбор, свод, составление отчетности об исполнении районного бюджета осуществляются в соответствии с единой методологией, устанавливаемой Министерством финансов Российской Федерации, по типовым формам.</w:t>
      </w:r>
    </w:p>
    <w:p w14:paraId="2D92C772" w14:textId="77777777" w:rsidR="000F5B1D" w:rsidRPr="00EC6546" w:rsidRDefault="000F5B1D" w:rsidP="00A81665">
      <w:pPr>
        <w:pStyle w:val="ConsPlusNormal"/>
        <w:widowControl w:val="0"/>
        <w:numPr>
          <w:ilvl w:val="2"/>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Годовой отчет об исполнении бюджета подлежит утверждению решением Совета.</w:t>
      </w:r>
    </w:p>
    <w:p w14:paraId="72FA3874" w14:textId="77777777" w:rsidR="000F5B1D" w:rsidRPr="00EC6546" w:rsidRDefault="000F5B1D" w:rsidP="00A81665">
      <w:pPr>
        <w:pStyle w:val="ConsPlusNormal"/>
        <w:widowControl w:val="0"/>
        <w:numPr>
          <w:ilvl w:val="2"/>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Внесению в Совет годового отчета об исполнении районного бюджета предшествуют публичные слушания, проводимые в соответствии с Положением о проведении публичных слушаний, утвержденным Председателем Совета Комсомольского муниципального района.</w:t>
      </w:r>
    </w:p>
    <w:p w14:paraId="0454A465" w14:textId="77777777" w:rsidR="000F5B1D" w:rsidRPr="00EC6546" w:rsidRDefault="000F5B1D" w:rsidP="00A81665">
      <w:pPr>
        <w:pStyle w:val="ConsPlusNormal"/>
        <w:widowControl w:val="0"/>
        <w:numPr>
          <w:ilvl w:val="2"/>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Одновременно с годовым отчетом об исполнении районного бюджета в Совет района представляются следующие документы и материалы:</w:t>
      </w:r>
    </w:p>
    <w:p w14:paraId="3E3359AF"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проект решения об исполнении районного бюджета;</w:t>
      </w:r>
    </w:p>
    <w:p w14:paraId="530461BE"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 об использовании ассигнований резервного фонда;</w:t>
      </w:r>
    </w:p>
    <w:p w14:paraId="6A26A7B0"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 о предоставлении и погашении бюджетных кредитов;</w:t>
      </w:r>
    </w:p>
    <w:p w14:paraId="67FBF9D4"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 о предоставленных муниципальных гарантиях;</w:t>
      </w:r>
    </w:p>
    <w:p w14:paraId="48AC33A0"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 о муниципальных заимствованиях района;</w:t>
      </w:r>
    </w:p>
    <w:p w14:paraId="11455366"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 о состоянии муниципального долга района на начало и конец отчетного финансового года;</w:t>
      </w:r>
    </w:p>
    <w:p w14:paraId="2B9D3477"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 о реализации муниципальных целевых программ;</w:t>
      </w:r>
    </w:p>
    <w:p w14:paraId="48F28CDA"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отчет об исполнении районного бюджета;</w:t>
      </w:r>
    </w:p>
    <w:p w14:paraId="1C1255F3"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пояснительная записка;</w:t>
      </w:r>
    </w:p>
    <w:p w14:paraId="0677FB16" w14:textId="77777777" w:rsidR="000F5B1D" w:rsidRPr="00EC6546" w:rsidRDefault="000F5B1D" w:rsidP="00A81665">
      <w:pPr>
        <w:pStyle w:val="ConsPlusNormal"/>
        <w:widowControl w:val="0"/>
        <w:numPr>
          <w:ilvl w:val="0"/>
          <w:numId w:val="47"/>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иные документы, предусмотренные бюджетным законодательством Российской Федерации.</w:t>
      </w:r>
    </w:p>
    <w:p w14:paraId="43E82A1F" w14:textId="77777777" w:rsidR="000F5B1D" w:rsidRPr="00EC6546" w:rsidRDefault="000F5B1D" w:rsidP="000F5B1D">
      <w:pPr>
        <w:pStyle w:val="ConsPlusNormal"/>
        <w:ind w:firstLine="540"/>
        <w:jc w:val="both"/>
        <w:rPr>
          <w:rFonts w:ascii="Times New Roman" w:hAnsi="Times New Roman" w:cs="Times New Roman"/>
          <w:sz w:val="28"/>
          <w:szCs w:val="28"/>
        </w:rPr>
      </w:pPr>
    </w:p>
    <w:p w14:paraId="3CA4CAC4" w14:textId="77777777" w:rsidR="000F5B1D" w:rsidRPr="00EC6546" w:rsidRDefault="000F5B1D" w:rsidP="00A81665">
      <w:pPr>
        <w:pStyle w:val="ConsPlusTitle"/>
        <w:numPr>
          <w:ilvl w:val="0"/>
          <w:numId w:val="45"/>
        </w:numPr>
        <w:adjustRightInd w:val="0"/>
        <w:ind w:left="0" w:firstLine="567"/>
        <w:jc w:val="center"/>
        <w:outlineLvl w:val="2"/>
        <w:rPr>
          <w:rFonts w:ascii="Times New Roman" w:hAnsi="Times New Roman" w:cs="Times New Roman"/>
          <w:sz w:val="28"/>
          <w:szCs w:val="28"/>
        </w:rPr>
      </w:pPr>
      <w:r w:rsidRPr="00EC6546">
        <w:rPr>
          <w:rFonts w:ascii="Times New Roman" w:hAnsi="Times New Roman" w:cs="Times New Roman"/>
          <w:sz w:val="28"/>
          <w:szCs w:val="28"/>
        </w:rPr>
        <w:t>Внешняя проверка годового отчета об исполнении районного бюджета</w:t>
      </w:r>
    </w:p>
    <w:p w14:paraId="1903A370" w14:textId="77777777" w:rsidR="000F5B1D" w:rsidRPr="00EC6546" w:rsidRDefault="000F5B1D" w:rsidP="000F5B1D">
      <w:pPr>
        <w:pStyle w:val="ConsPlusNormal"/>
        <w:ind w:firstLine="540"/>
        <w:jc w:val="both"/>
        <w:rPr>
          <w:rFonts w:ascii="Times New Roman" w:hAnsi="Times New Roman" w:cs="Times New Roman"/>
          <w:sz w:val="28"/>
          <w:szCs w:val="28"/>
        </w:rPr>
      </w:pPr>
    </w:p>
    <w:p w14:paraId="3BA1B82F" w14:textId="77777777" w:rsidR="000F5B1D" w:rsidRPr="00EC6546" w:rsidRDefault="000F5B1D" w:rsidP="00A81665">
      <w:pPr>
        <w:pStyle w:val="ConsPlusNormal"/>
        <w:widowControl w:val="0"/>
        <w:numPr>
          <w:ilvl w:val="1"/>
          <w:numId w:val="45"/>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Годовой отчет об исполнении районного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14:paraId="4623BB44" w14:textId="77777777" w:rsidR="000F5B1D" w:rsidRPr="00EC6546" w:rsidRDefault="000F5B1D" w:rsidP="00A81665">
      <w:pPr>
        <w:pStyle w:val="ConsPlusNormal"/>
        <w:widowControl w:val="0"/>
        <w:numPr>
          <w:ilvl w:val="1"/>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 xml:space="preserve">Внешняя проверка годового отчета об исполнении бюджета осуществляется Контрольно-счетной комиссией с соблюдением требований Бюджетного </w:t>
      </w:r>
      <w:hyperlink r:id="rId93" w:history="1">
        <w:r w:rsidRPr="00EC6546">
          <w:rPr>
            <w:rFonts w:ascii="Times New Roman" w:hAnsi="Times New Roman" w:cs="Times New Roman"/>
            <w:color w:val="0000FF"/>
            <w:sz w:val="28"/>
            <w:szCs w:val="28"/>
          </w:rPr>
          <w:t>кодекса</w:t>
        </w:r>
      </w:hyperlink>
      <w:r w:rsidRPr="00EC6546">
        <w:rPr>
          <w:rFonts w:ascii="Times New Roman" w:hAnsi="Times New Roman" w:cs="Times New Roman"/>
          <w:sz w:val="28"/>
          <w:szCs w:val="28"/>
        </w:rPr>
        <w:t xml:space="preserve"> Российской Федерации.</w:t>
      </w:r>
    </w:p>
    <w:p w14:paraId="63D3F186" w14:textId="77777777" w:rsidR="000F5B1D" w:rsidRPr="00EC6546" w:rsidRDefault="000F5B1D" w:rsidP="00A81665">
      <w:pPr>
        <w:pStyle w:val="ConsPlusNormal"/>
        <w:widowControl w:val="0"/>
        <w:numPr>
          <w:ilvl w:val="1"/>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Подготовка заключения на годовой отчет об исполнении бюджета района проводится в срок, не превышающий один месяц.</w:t>
      </w:r>
    </w:p>
    <w:p w14:paraId="54E58901" w14:textId="77777777" w:rsidR="000F5B1D" w:rsidRPr="00EC6546" w:rsidRDefault="000F5B1D" w:rsidP="00A81665">
      <w:pPr>
        <w:pStyle w:val="ConsPlusNormal"/>
        <w:widowControl w:val="0"/>
        <w:numPr>
          <w:ilvl w:val="1"/>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Контрольно-счетная комиссия готовит заключение на отчет об исполнении бюджета на основании данных внешней проверки бюджетной отчетности главных администраторов бюджетных средств.</w:t>
      </w:r>
    </w:p>
    <w:p w14:paraId="04C5D7B7" w14:textId="77777777" w:rsidR="000F5B1D" w:rsidRPr="00EC6546" w:rsidRDefault="000F5B1D" w:rsidP="000F5B1D">
      <w:pPr>
        <w:pStyle w:val="ConsPlusNormal"/>
        <w:spacing w:before="240"/>
        <w:ind w:left="709"/>
        <w:jc w:val="both"/>
        <w:rPr>
          <w:rFonts w:ascii="Times New Roman" w:hAnsi="Times New Roman" w:cs="Times New Roman"/>
          <w:sz w:val="28"/>
          <w:szCs w:val="28"/>
        </w:rPr>
      </w:pPr>
    </w:p>
    <w:p w14:paraId="34F12D9F" w14:textId="77777777" w:rsidR="000F5B1D" w:rsidRPr="00EC6546" w:rsidRDefault="000F5B1D" w:rsidP="00A81665">
      <w:pPr>
        <w:pStyle w:val="ConsPlusTitle"/>
        <w:numPr>
          <w:ilvl w:val="0"/>
          <w:numId w:val="45"/>
        </w:numPr>
        <w:adjustRightInd w:val="0"/>
        <w:ind w:left="0" w:firstLine="709"/>
        <w:jc w:val="center"/>
        <w:outlineLvl w:val="2"/>
        <w:rPr>
          <w:rFonts w:ascii="Times New Roman" w:hAnsi="Times New Roman" w:cs="Times New Roman"/>
          <w:sz w:val="28"/>
          <w:szCs w:val="28"/>
        </w:rPr>
      </w:pPr>
      <w:r w:rsidRPr="00EC6546">
        <w:rPr>
          <w:rFonts w:ascii="Times New Roman" w:hAnsi="Times New Roman" w:cs="Times New Roman"/>
          <w:sz w:val="28"/>
          <w:szCs w:val="28"/>
        </w:rPr>
        <w:t>Представление, рассмотрение и утверждение годового отчета об исполнении районного бюджета</w:t>
      </w:r>
    </w:p>
    <w:p w14:paraId="236FF1B3" w14:textId="77777777" w:rsidR="000F5B1D" w:rsidRPr="00EC6546" w:rsidRDefault="000F5B1D" w:rsidP="000F5B1D">
      <w:pPr>
        <w:pStyle w:val="ConsPlusNormal"/>
        <w:ind w:firstLine="540"/>
        <w:jc w:val="both"/>
        <w:rPr>
          <w:rFonts w:ascii="Times New Roman" w:hAnsi="Times New Roman" w:cs="Times New Roman"/>
          <w:sz w:val="28"/>
          <w:szCs w:val="28"/>
        </w:rPr>
      </w:pPr>
    </w:p>
    <w:p w14:paraId="189817B4" w14:textId="77777777" w:rsidR="000F5B1D" w:rsidRPr="00EC6546" w:rsidRDefault="000F5B1D" w:rsidP="00A81665">
      <w:pPr>
        <w:pStyle w:val="ConsPlusNormal"/>
        <w:widowControl w:val="0"/>
        <w:numPr>
          <w:ilvl w:val="1"/>
          <w:numId w:val="45"/>
        </w:numPr>
        <w:adjustRightInd/>
        <w:ind w:left="0" w:firstLine="539"/>
        <w:jc w:val="both"/>
        <w:rPr>
          <w:rFonts w:ascii="Times New Roman" w:hAnsi="Times New Roman" w:cs="Times New Roman"/>
          <w:sz w:val="28"/>
          <w:szCs w:val="28"/>
        </w:rPr>
      </w:pPr>
      <w:r w:rsidRPr="00EC6546">
        <w:rPr>
          <w:rFonts w:ascii="Times New Roman" w:hAnsi="Times New Roman" w:cs="Times New Roman"/>
          <w:sz w:val="28"/>
          <w:szCs w:val="28"/>
        </w:rPr>
        <w:t>Председатель Совета Комсомольского муниципального района вносит годовой отчет об исполнении районного бюджета, проект решения об исполнении районного бюджета, иную бюджетную отчетность об исполнении бюджета района, иные документы, предусмотренные бюджетным законодательством Российской Федерации, в Совет не позднее 1 мая текущего года.</w:t>
      </w:r>
    </w:p>
    <w:p w14:paraId="1DD2064C" w14:textId="77777777" w:rsidR="000F5B1D" w:rsidRPr="00EC6546" w:rsidRDefault="000F5B1D" w:rsidP="00A81665">
      <w:pPr>
        <w:pStyle w:val="ConsPlusNormal"/>
        <w:widowControl w:val="0"/>
        <w:numPr>
          <w:ilvl w:val="1"/>
          <w:numId w:val="45"/>
        </w:numPr>
        <w:adjustRightInd/>
        <w:spacing w:before="240"/>
        <w:ind w:left="0" w:firstLine="539"/>
        <w:jc w:val="both"/>
        <w:rPr>
          <w:rFonts w:ascii="Times New Roman" w:hAnsi="Times New Roman" w:cs="Times New Roman"/>
          <w:sz w:val="28"/>
          <w:szCs w:val="28"/>
        </w:rPr>
      </w:pPr>
      <w:r w:rsidRPr="00EC6546">
        <w:rPr>
          <w:rFonts w:ascii="Times New Roman" w:hAnsi="Times New Roman" w:cs="Times New Roman"/>
          <w:sz w:val="28"/>
          <w:szCs w:val="28"/>
        </w:rPr>
        <w:t>По результатам рассмотрения годового отчета об исполнении районного бюджета Совет принимает решение об утверждении либо отклонении решения об исполнении бюджета.</w:t>
      </w:r>
    </w:p>
    <w:p w14:paraId="1D48440A" w14:textId="77777777" w:rsidR="000F5B1D" w:rsidRPr="00EC6546" w:rsidRDefault="000F5B1D" w:rsidP="000F5B1D">
      <w:pPr>
        <w:pStyle w:val="ConsPlusNormal"/>
        <w:spacing w:before="240"/>
        <w:ind w:firstLine="539"/>
        <w:jc w:val="both"/>
        <w:rPr>
          <w:rFonts w:ascii="Times New Roman" w:hAnsi="Times New Roman" w:cs="Times New Roman"/>
          <w:sz w:val="28"/>
          <w:szCs w:val="28"/>
        </w:rPr>
      </w:pPr>
      <w:r w:rsidRPr="00EC6546">
        <w:rPr>
          <w:rFonts w:ascii="Times New Roman" w:hAnsi="Times New Roman" w:cs="Times New Roman"/>
          <w:sz w:val="28"/>
          <w:szCs w:val="28"/>
        </w:rPr>
        <w:t>В случае отклонения Советом решения об исполнении бюджета оно возвращается для устранения фактов недостоверного или неполного отражения данных, повторного представления в срок, не превышающий один месяц.</w:t>
      </w:r>
    </w:p>
    <w:p w14:paraId="7866F079" w14:textId="1A102220" w:rsidR="000F5B1D" w:rsidRDefault="000F5B1D" w:rsidP="000F5B1D">
      <w:pPr>
        <w:pStyle w:val="a6"/>
        <w:jc w:val="both"/>
        <w:rPr>
          <w:rFonts w:ascii="Times New Roman" w:hAnsi="Times New Roman"/>
          <w:sz w:val="28"/>
          <w:szCs w:val="28"/>
        </w:rPr>
      </w:pPr>
    </w:p>
    <w:p w14:paraId="77F9D461" w14:textId="46557444" w:rsidR="00EC6546" w:rsidRDefault="00EC6546" w:rsidP="000F5B1D">
      <w:pPr>
        <w:pStyle w:val="a6"/>
        <w:jc w:val="both"/>
        <w:rPr>
          <w:rFonts w:ascii="Times New Roman" w:hAnsi="Times New Roman"/>
          <w:sz w:val="28"/>
          <w:szCs w:val="28"/>
        </w:rPr>
      </w:pPr>
    </w:p>
    <w:p w14:paraId="575A2540" w14:textId="3853EC35" w:rsidR="00EC6546" w:rsidRDefault="00EC6546" w:rsidP="000F5B1D">
      <w:pPr>
        <w:pStyle w:val="a6"/>
        <w:jc w:val="both"/>
        <w:rPr>
          <w:rFonts w:ascii="Times New Roman" w:hAnsi="Times New Roman"/>
          <w:sz w:val="28"/>
          <w:szCs w:val="28"/>
        </w:rPr>
      </w:pPr>
    </w:p>
    <w:p w14:paraId="06996C92" w14:textId="46E6E32C" w:rsidR="00EC6546" w:rsidRDefault="00EC6546" w:rsidP="000F5B1D">
      <w:pPr>
        <w:pStyle w:val="a6"/>
        <w:jc w:val="both"/>
        <w:rPr>
          <w:rFonts w:ascii="Times New Roman" w:hAnsi="Times New Roman"/>
          <w:sz w:val="28"/>
          <w:szCs w:val="28"/>
        </w:rPr>
      </w:pPr>
    </w:p>
    <w:p w14:paraId="22A5E96D" w14:textId="51F8B74A" w:rsidR="00EC6546" w:rsidRDefault="00EC6546" w:rsidP="000F5B1D">
      <w:pPr>
        <w:pStyle w:val="a6"/>
        <w:jc w:val="both"/>
        <w:rPr>
          <w:rFonts w:ascii="Times New Roman" w:hAnsi="Times New Roman"/>
          <w:sz w:val="28"/>
          <w:szCs w:val="28"/>
        </w:rPr>
      </w:pPr>
    </w:p>
    <w:p w14:paraId="4D9C70AB" w14:textId="059B2159" w:rsidR="00EC6546" w:rsidRDefault="00EC6546" w:rsidP="000F5B1D">
      <w:pPr>
        <w:pStyle w:val="a6"/>
        <w:jc w:val="both"/>
        <w:rPr>
          <w:rFonts w:ascii="Times New Roman" w:hAnsi="Times New Roman"/>
          <w:sz w:val="28"/>
          <w:szCs w:val="28"/>
        </w:rPr>
      </w:pPr>
    </w:p>
    <w:p w14:paraId="2B5B02EA" w14:textId="5D8B8B98" w:rsidR="00EC6546" w:rsidRDefault="00EC6546" w:rsidP="000F5B1D">
      <w:pPr>
        <w:pStyle w:val="a6"/>
        <w:jc w:val="both"/>
        <w:rPr>
          <w:rFonts w:ascii="Times New Roman" w:hAnsi="Times New Roman"/>
          <w:sz w:val="28"/>
          <w:szCs w:val="28"/>
        </w:rPr>
      </w:pPr>
    </w:p>
    <w:p w14:paraId="4D773616" w14:textId="7162CB19" w:rsidR="00EC6546" w:rsidRDefault="00EC6546" w:rsidP="000F5B1D">
      <w:pPr>
        <w:pStyle w:val="a6"/>
        <w:jc w:val="both"/>
        <w:rPr>
          <w:rFonts w:ascii="Times New Roman" w:hAnsi="Times New Roman"/>
          <w:sz w:val="28"/>
          <w:szCs w:val="28"/>
        </w:rPr>
      </w:pPr>
    </w:p>
    <w:p w14:paraId="76166781" w14:textId="548DAF95" w:rsidR="00EC6546" w:rsidRDefault="00EC6546" w:rsidP="000F5B1D">
      <w:pPr>
        <w:pStyle w:val="a6"/>
        <w:jc w:val="both"/>
        <w:rPr>
          <w:rFonts w:ascii="Times New Roman" w:hAnsi="Times New Roman"/>
          <w:sz w:val="28"/>
          <w:szCs w:val="28"/>
        </w:rPr>
      </w:pPr>
    </w:p>
    <w:p w14:paraId="5A95BA5F" w14:textId="3D1BC726" w:rsidR="00EC6546" w:rsidRDefault="00EC6546" w:rsidP="000F5B1D">
      <w:pPr>
        <w:pStyle w:val="a6"/>
        <w:jc w:val="both"/>
        <w:rPr>
          <w:rFonts w:ascii="Times New Roman" w:hAnsi="Times New Roman"/>
          <w:sz w:val="28"/>
          <w:szCs w:val="28"/>
        </w:rPr>
      </w:pPr>
    </w:p>
    <w:p w14:paraId="6DB3C136" w14:textId="24082E9A" w:rsidR="00EC6546" w:rsidRDefault="00EC6546" w:rsidP="000F5B1D">
      <w:pPr>
        <w:pStyle w:val="a6"/>
        <w:jc w:val="both"/>
        <w:rPr>
          <w:rFonts w:ascii="Times New Roman" w:hAnsi="Times New Roman"/>
          <w:sz w:val="28"/>
          <w:szCs w:val="28"/>
        </w:rPr>
      </w:pPr>
    </w:p>
    <w:p w14:paraId="68F098B1" w14:textId="711EBAD4" w:rsidR="00EC6546" w:rsidRDefault="00EC6546" w:rsidP="000F5B1D">
      <w:pPr>
        <w:pStyle w:val="a6"/>
        <w:jc w:val="both"/>
        <w:rPr>
          <w:rFonts w:ascii="Times New Roman" w:hAnsi="Times New Roman"/>
          <w:sz w:val="28"/>
          <w:szCs w:val="28"/>
        </w:rPr>
      </w:pPr>
    </w:p>
    <w:p w14:paraId="42F252DF" w14:textId="65621897" w:rsidR="00EC6546" w:rsidRDefault="00EC6546" w:rsidP="000F5B1D">
      <w:pPr>
        <w:pStyle w:val="a6"/>
        <w:jc w:val="both"/>
        <w:rPr>
          <w:rFonts w:ascii="Times New Roman" w:hAnsi="Times New Roman"/>
          <w:sz w:val="28"/>
          <w:szCs w:val="28"/>
        </w:rPr>
      </w:pPr>
    </w:p>
    <w:p w14:paraId="7F56420D" w14:textId="2B30EDD3" w:rsidR="00EC6546" w:rsidRDefault="00EC6546" w:rsidP="000F5B1D">
      <w:pPr>
        <w:pStyle w:val="a6"/>
        <w:jc w:val="both"/>
        <w:rPr>
          <w:rFonts w:ascii="Times New Roman" w:hAnsi="Times New Roman"/>
          <w:sz w:val="28"/>
          <w:szCs w:val="28"/>
        </w:rPr>
      </w:pPr>
    </w:p>
    <w:p w14:paraId="0F20904C" w14:textId="6F4C6283" w:rsidR="00EC6546" w:rsidRDefault="00EC6546" w:rsidP="000F5B1D">
      <w:pPr>
        <w:pStyle w:val="a6"/>
        <w:jc w:val="both"/>
        <w:rPr>
          <w:rFonts w:ascii="Times New Roman" w:hAnsi="Times New Roman"/>
          <w:sz w:val="28"/>
          <w:szCs w:val="28"/>
        </w:rPr>
      </w:pPr>
    </w:p>
    <w:p w14:paraId="606C308D" w14:textId="318F7FE5" w:rsidR="00EC6546" w:rsidRDefault="00EC6546" w:rsidP="000F5B1D">
      <w:pPr>
        <w:pStyle w:val="a6"/>
        <w:jc w:val="both"/>
        <w:rPr>
          <w:rFonts w:ascii="Times New Roman" w:hAnsi="Times New Roman"/>
          <w:sz w:val="28"/>
          <w:szCs w:val="28"/>
        </w:rPr>
      </w:pPr>
    </w:p>
    <w:p w14:paraId="692A3288" w14:textId="12E16A0B" w:rsidR="00EC6546" w:rsidRDefault="00EC6546" w:rsidP="000F5B1D">
      <w:pPr>
        <w:pStyle w:val="a6"/>
        <w:jc w:val="both"/>
        <w:rPr>
          <w:rFonts w:ascii="Times New Roman" w:hAnsi="Times New Roman"/>
          <w:sz w:val="28"/>
          <w:szCs w:val="28"/>
        </w:rPr>
      </w:pPr>
    </w:p>
    <w:p w14:paraId="6CADEB48" w14:textId="67280757" w:rsidR="00EC6546" w:rsidRDefault="00EC6546" w:rsidP="000F5B1D">
      <w:pPr>
        <w:pStyle w:val="a6"/>
        <w:jc w:val="both"/>
        <w:rPr>
          <w:rFonts w:ascii="Times New Roman" w:hAnsi="Times New Roman"/>
          <w:sz w:val="28"/>
          <w:szCs w:val="28"/>
        </w:rPr>
      </w:pPr>
    </w:p>
    <w:p w14:paraId="05AE7AE3" w14:textId="11AD079F" w:rsidR="00EC6546" w:rsidRDefault="00EC6546" w:rsidP="000F5B1D">
      <w:pPr>
        <w:pStyle w:val="a6"/>
        <w:jc w:val="both"/>
        <w:rPr>
          <w:rFonts w:ascii="Times New Roman" w:hAnsi="Times New Roman"/>
          <w:sz w:val="28"/>
          <w:szCs w:val="28"/>
        </w:rPr>
      </w:pPr>
    </w:p>
    <w:p w14:paraId="360A183C" w14:textId="3C50757D" w:rsidR="00EC6546" w:rsidRDefault="00EC6546" w:rsidP="000F5B1D">
      <w:pPr>
        <w:pStyle w:val="a6"/>
        <w:jc w:val="both"/>
        <w:rPr>
          <w:rFonts w:ascii="Times New Roman" w:hAnsi="Times New Roman"/>
          <w:sz w:val="28"/>
          <w:szCs w:val="28"/>
        </w:rPr>
      </w:pPr>
    </w:p>
    <w:p w14:paraId="75B7FF05" w14:textId="2EBF4F04" w:rsidR="00EC6546" w:rsidRDefault="00EC6546" w:rsidP="000F5B1D">
      <w:pPr>
        <w:pStyle w:val="a6"/>
        <w:jc w:val="both"/>
        <w:rPr>
          <w:rFonts w:ascii="Times New Roman" w:hAnsi="Times New Roman"/>
          <w:sz w:val="28"/>
          <w:szCs w:val="28"/>
        </w:rPr>
      </w:pPr>
    </w:p>
    <w:p w14:paraId="7C470B04" w14:textId="77777777" w:rsidR="00EC6546" w:rsidRPr="00EC6546" w:rsidRDefault="00EC6546" w:rsidP="000F5B1D">
      <w:pPr>
        <w:pStyle w:val="a6"/>
        <w:jc w:val="both"/>
        <w:rPr>
          <w:rFonts w:ascii="Times New Roman" w:hAnsi="Times New Roman"/>
          <w:sz w:val="28"/>
          <w:szCs w:val="28"/>
        </w:rPr>
      </w:pPr>
    </w:p>
    <w:p w14:paraId="26D9F530" w14:textId="46EE5F25" w:rsidR="000F5B1D" w:rsidRPr="00EC6546" w:rsidRDefault="000F5B1D" w:rsidP="000F5B1D">
      <w:pPr>
        <w:jc w:val="center"/>
        <w:rPr>
          <w:b/>
          <w:kern w:val="0"/>
          <w:sz w:val="28"/>
          <w:szCs w:val="28"/>
        </w:rPr>
      </w:pPr>
      <w:r w:rsidRPr="00EC6546">
        <w:rPr>
          <w:b/>
          <w:noProof/>
          <w:kern w:val="0"/>
          <w:sz w:val="28"/>
          <w:szCs w:val="28"/>
        </w:rPr>
        <w:drawing>
          <wp:inline distT="0" distB="0" distL="0" distR="0" wp14:anchorId="0C0E9795" wp14:editId="4F929F19">
            <wp:extent cx="542925" cy="666750"/>
            <wp:effectExtent l="0" t="0" r="9525" b="0"/>
            <wp:docPr id="37" name="Рисунок 3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12A005E9" w14:textId="77777777" w:rsidR="000F5B1D" w:rsidRPr="00EC6546" w:rsidRDefault="000F5B1D" w:rsidP="000F5B1D">
      <w:pPr>
        <w:jc w:val="center"/>
        <w:rPr>
          <w:b/>
          <w:bCs/>
          <w:kern w:val="0"/>
          <w:sz w:val="28"/>
          <w:szCs w:val="28"/>
        </w:rPr>
      </w:pPr>
      <w:r w:rsidRPr="00EC6546">
        <w:rPr>
          <w:b/>
          <w:bCs/>
          <w:kern w:val="0"/>
          <w:sz w:val="28"/>
          <w:szCs w:val="28"/>
        </w:rPr>
        <w:t>ИВАНОВСКАЯ ОБЛАСТЬ</w:t>
      </w:r>
    </w:p>
    <w:p w14:paraId="200F7C76" w14:textId="77777777" w:rsidR="000F5B1D" w:rsidRPr="00EC6546" w:rsidRDefault="000F5B1D" w:rsidP="000F5B1D">
      <w:pPr>
        <w:jc w:val="center"/>
        <w:rPr>
          <w:b/>
          <w:kern w:val="0"/>
          <w:sz w:val="28"/>
          <w:szCs w:val="28"/>
        </w:rPr>
      </w:pPr>
      <w:r w:rsidRPr="00EC6546">
        <w:rPr>
          <w:b/>
          <w:kern w:val="0"/>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0F5B1D" w:rsidRPr="00EC6546" w14:paraId="17134FC1" w14:textId="77777777" w:rsidTr="00CC6B07">
        <w:trPr>
          <w:trHeight w:val="100"/>
          <w:jc w:val="center"/>
        </w:trPr>
        <w:tc>
          <w:tcPr>
            <w:tcW w:w="9356" w:type="dxa"/>
            <w:tcBorders>
              <w:top w:val="thinThickThinSmallGap" w:sz="24" w:space="0" w:color="auto"/>
              <w:left w:val="nil"/>
              <w:bottom w:val="nil"/>
              <w:right w:val="nil"/>
            </w:tcBorders>
            <w:hideMark/>
          </w:tcPr>
          <w:p w14:paraId="0D2672EB" w14:textId="77777777" w:rsidR="000F5B1D" w:rsidRPr="00EC6546" w:rsidRDefault="000F5B1D" w:rsidP="00CC6B07">
            <w:pPr>
              <w:jc w:val="center"/>
              <w:rPr>
                <w:b/>
                <w:i/>
                <w:kern w:val="0"/>
                <w:sz w:val="28"/>
                <w:szCs w:val="28"/>
              </w:rPr>
            </w:pPr>
            <w:r w:rsidRPr="00EC6546">
              <w:rPr>
                <w:b/>
                <w:i/>
                <w:kern w:val="0"/>
                <w:sz w:val="28"/>
                <w:szCs w:val="28"/>
              </w:rPr>
              <w:t>155150 Ивановская область, г. Комсомольск, ул. 50 лет ВЛКСМ, д. 2</w:t>
            </w:r>
          </w:p>
        </w:tc>
      </w:tr>
    </w:tbl>
    <w:p w14:paraId="5AE7634C" w14:textId="77777777" w:rsidR="000F5B1D" w:rsidRPr="00EC6546" w:rsidRDefault="000F5B1D" w:rsidP="000F5B1D">
      <w:pPr>
        <w:jc w:val="center"/>
        <w:rPr>
          <w:b/>
          <w:bCs/>
          <w:kern w:val="0"/>
          <w:sz w:val="28"/>
          <w:szCs w:val="28"/>
        </w:rPr>
      </w:pPr>
    </w:p>
    <w:p w14:paraId="79D93FAF" w14:textId="77777777" w:rsidR="000F5B1D" w:rsidRPr="00EC6546" w:rsidRDefault="000F5B1D" w:rsidP="000F5B1D">
      <w:pPr>
        <w:jc w:val="center"/>
        <w:rPr>
          <w:b/>
          <w:kern w:val="0"/>
          <w:sz w:val="26"/>
          <w:szCs w:val="26"/>
        </w:rPr>
      </w:pPr>
      <w:r w:rsidRPr="00EC6546">
        <w:rPr>
          <w:b/>
          <w:kern w:val="0"/>
          <w:sz w:val="26"/>
          <w:szCs w:val="26"/>
        </w:rPr>
        <w:t>РЕШЕНИЕ</w:t>
      </w:r>
    </w:p>
    <w:p w14:paraId="1E6D1E0D" w14:textId="77777777" w:rsidR="000F5B1D" w:rsidRPr="00EC6546" w:rsidRDefault="000F5B1D" w:rsidP="000F5B1D">
      <w:pPr>
        <w:jc w:val="center"/>
        <w:rPr>
          <w:b/>
          <w:kern w:val="0"/>
          <w:sz w:val="26"/>
          <w:szCs w:val="26"/>
          <w:u w:val="single"/>
        </w:rPr>
      </w:pPr>
      <w:r w:rsidRPr="00EC6546">
        <w:rPr>
          <w:b/>
          <w:kern w:val="0"/>
          <w:sz w:val="26"/>
          <w:szCs w:val="26"/>
        </w:rPr>
        <w:t>от « 23 » апреля 2026 г.                                                                        № 82</w:t>
      </w:r>
    </w:p>
    <w:p w14:paraId="5B26ADC4" w14:textId="77777777" w:rsidR="000F5B1D" w:rsidRPr="00EC6546" w:rsidRDefault="00A962E4" w:rsidP="000F5B1D">
      <w:pPr>
        <w:jc w:val="center"/>
        <w:rPr>
          <w:b/>
          <w:kern w:val="0"/>
          <w:sz w:val="28"/>
          <w:szCs w:val="28"/>
        </w:rPr>
      </w:pPr>
      <w:hyperlink r:id="rId94" w:history="1">
        <w:r w:rsidR="000F5B1D" w:rsidRPr="00EC6546">
          <w:rPr>
            <w:b/>
            <w:kern w:val="0"/>
            <w:sz w:val="28"/>
            <w:szCs w:val="28"/>
          </w:rPr>
          <w:br/>
          <w:t xml:space="preserve">О внесении изменений в </w:t>
        </w:r>
      </w:hyperlink>
      <w:r w:rsidR="000F5B1D" w:rsidRPr="00EC6546">
        <w:rPr>
          <w:b/>
          <w:kern w:val="0"/>
          <w:sz w:val="28"/>
          <w:szCs w:val="28"/>
        </w:rPr>
        <w:t xml:space="preserve">решение Совета </w:t>
      </w:r>
    </w:p>
    <w:p w14:paraId="75E51842" w14:textId="77777777" w:rsidR="000F5B1D" w:rsidRPr="00EC6546" w:rsidRDefault="000F5B1D" w:rsidP="000F5B1D">
      <w:pPr>
        <w:jc w:val="center"/>
        <w:rPr>
          <w:kern w:val="0"/>
          <w:sz w:val="28"/>
          <w:szCs w:val="28"/>
        </w:rPr>
      </w:pPr>
      <w:r w:rsidRPr="00EC6546">
        <w:rPr>
          <w:b/>
          <w:kern w:val="0"/>
          <w:sz w:val="28"/>
          <w:szCs w:val="28"/>
        </w:rPr>
        <w:t>Комсомольского муниципального района Ивановской области от 20.10.2021 № 107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w:t>
      </w:r>
    </w:p>
    <w:p w14:paraId="70E096EE" w14:textId="77777777" w:rsidR="000F5B1D" w:rsidRPr="00EC6546" w:rsidRDefault="000F5B1D" w:rsidP="000F5B1D">
      <w:pPr>
        <w:spacing w:before="108" w:after="108"/>
        <w:ind w:firstLine="567"/>
        <w:contextualSpacing/>
        <w:jc w:val="both"/>
        <w:outlineLvl w:val="0"/>
        <w:rPr>
          <w:kern w:val="0"/>
          <w:sz w:val="28"/>
          <w:szCs w:val="28"/>
        </w:rPr>
      </w:pPr>
    </w:p>
    <w:p w14:paraId="730B2B82" w14:textId="77777777" w:rsidR="000F5B1D" w:rsidRPr="00EC6546" w:rsidRDefault="000F5B1D" w:rsidP="000F5B1D">
      <w:pPr>
        <w:spacing w:before="108" w:after="108"/>
        <w:ind w:firstLine="567"/>
        <w:contextualSpacing/>
        <w:jc w:val="both"/>
        <w:outlineLvl w:val="0"/>
        <w:rPr>
          <w:kern w:val="0"/>
          <w:sz w:val="28"/>
          <w:szCs w:val="28"/>
        </w:rPr>
      </w:pPr>
      <w:r w:rsidRPr="00EC6546">
        <w:rPr>
          <w:kern w:val="0"/>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Федеральным законом от 08.11.2007 № 259-ФЗ «Устав автомобильного транспорта и городского наземного электрического транспорта»,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Уставом Комсомольского муниципального района, Совет Комсомольского муниципального района,</w:t>
      </w:r>
    </w:p>
    <w:p w14:paraId="0E910E98" w14:textId="77777777" w:rsidR="000F5B1D" w:rsidRPr="00EC6546" w:rsidRDefault="000F5B1D" w:rsidP="000F5B1D">
      <w:pPr>
        <w:ind w:right="282"/>
        <w:contextualSpacing/>
        <w:jc w:val="center"/>
        <w:rPr>
          <w:b/>
          <w:bCs/>
          <w:kern w:val="0"/>
          <w:sz w:val="28"/>
          <w:szCs w:val="28"/>
        </w:rPr>
      </w:pPr>
    </w:p>
    <w:p w14:paraId="6DE99424" w14:textId="77777777" w:rsidR="000F5B1D" w:rsidRPr="00EC6546" w:rsidRDefault="000F5B1D" w:rsidP="000F5B1D">
      <w:pPr>
        <w:ind w:right="282"/>
        <w:contextualSpacing/>
        <w:jc w:val="center"/>
        <w:rPr>
          <w:b/>
          <w:bCs/>
          <w:kern w:val="0"/>
          <w:sz w:val="28"/>
          <w:szCs w:val="28"/>
        </w:rPr>
      </w:pPr>
      <w:r w:rsidRPr="00EC6546">
        <w:rPr>
          <w:b/>
          <w:bCs/>
          <w:kern w:val="0"/>
          <w:sz w:val="28"/>
          <w:szCs w:val="28"/>
        </w:rPr>
        <w:t>РЕШИЛ:</w:t>
      </w:r>
    </w:p>
    <w:p w14:paraId="34E50863" w14:textId="77777777" w:rsidR="000F5B1D" w:rsidRPr="00EC6546" w:rsidRDefault="000F5B1D" w:rsidP="000F5B1D">
      <w:pPr>
        <w:ind w:right="282"/>
        <w:contextualSpacing/>
        <w:jc w:val="center"/>
        <w:rPr>
          <w:b/>
          <w:bCs/>
          <w:kern w:val="0"/>
          <w:sz w:val="28"/>
          <w:szCs w:val="28"/>
        </w:rPr>
      </w:pPr>
    </w:p>
    <w:p w14:paraId="517F999A" w14:textId="77777777" w:rsidR="000F5B1D" w:rsidRPr="00EC6546" w:rsidRDefault="000F5B1D" w:rsidP="00A81665">
      <w:pPr>
        <w:widowControl w:val="0"/>
        <w:numPr>
          <w:ilvl w:val="0"/>
          <w:numId w:val="27"/>
        </w:numPr>
        <w:ind w:left="0" w:firstLine="360"/>
        <w:contextualSpacing/>
        <w:jc w:val="both"/>
        <w:rPr>
          <w:kern w:val="0"/>
          <w:sz w:val="28"/>
          <w:szCs w:val="28"/>
        </w:rPr>
      </w:pPr>
      <w:r w:rsidRPr="00EC6546">
        <w:rPr>
          <w:kern w:val="0"/>
          <w:sz w:val="28"/>
          <w:szCs w:val="28"/>
        </w:rPr>
        <w:t xml:space="preserve">Внести изменения в решение Совета Комсомольского муниципального района Ивановской области от 20.10.2021 № 107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Комсомольского муниципального района Ивановской области», изложив приложение к решению в новой редакции согласно приложению. </w:t>
      </w:r>
    </w:p>
    <w:p w14:paraId="27348868" w14:textId="77777777" w:rsidR="000F5B1D" w:rsidRPr="00EC6546" w:rsidRDefault="000F5B1D" w:rsidP="00A81665">
      <w:pPr>
        <w:widowControl w:val="0"/>
        <w:numPr>
          <w:ilvl w:val="0"/>
          <w:numId w:val="27"/>
        </w:numPr>
        <w:ind w:left="0" w:firstLine="720"/>
        <w:contextualSpacing/>
        <w:jc w:val="both"/>
        <w:rPr>
          <w:kern w:val="0"/>
          <w:sz w:val="28"/>
          <w:szCs w:val="28"/>
        </w:rPr>
      </w:pPr>
      <w:r w:rsidRPr="00EC6546">
        <w:rPr>
          <w:kern w:val="0"/>
          <w:sz w:val="28"/>
          <w:szCs w:val="28"/>
        </w:rPr>
        <w:t xml:space="preserve">Настоящее решение вступает в силу после его официального опубликования. </w:t>
      </w:r>
    </w:p>
    <w:p w14:paraId="2561C0FE" w14:textId="77777777" w:rsidR="000F5B1D" w:rsidRPr="00EC6546" w:rsidRDefault="000F5B1D" w:rsidP="00A81665">
      <w:pPr>
        <w:widowControl w:val="0"/>
        <w:numPr>
          <w:ilvl w:val="0"/>
          <w:numId w:val="27"/>
        </w:numPr>
        <w:shd w:val="clear" w:color="auto" w:fill="FFFFFF"/>
        <w:tabs>
          <w:tab w:val="left" w:pos="426"/>
        </w:tabs>
        <w:ind w:left="0" w:firstLine="360"/>
        <w:contextualSpacing/>
        <w:jc w:val="both"/>
        <w:rPr>
          <w:b/>
          <w:bCs/>
          <w:kern w:val="0"/>
          <w:sz w:val="28"/>
          <w:szCs w:val="28"/>
        </w:rPr>
      </w:pPr>
      <w:r w:rsidRPr="00EC6546">
        <w:rPr>
          <w:kern w:val="0"/>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3235A77E" w14:textId="77777777" w:rsidR="000F5B1D" w:rsidRPr="00EC6546" w:rsidRDefault="000F5B1D" w:rsidP="000F5B1D">
      <w:pPr>
        <w:widowControl w:val="0"/>
        <w:shd w:val="clear" w:color="auto" w:fill="FFFFFF"/>
        <w:tabs>
          <w:tab w:val="left" w:pos="426"/>
        </w:tabs>
        <w:jc w:val="both"/>
        <w:rPr>
          <w:b/>
          <w:bCs/>
          <w:kern w:val="0"/>
          <w:sz w:val="28"/>
          <w:szCs w:val="28"/>
        </w:rPr>
      </w:pPr>
    </w:p>
    <w:p w14:paraId="4F6750BC" w14:textId="77777777" w:rsidR="000F5B1D" w:rsidRPr="00EC6546" w:rsidRDefault="000F5B1D" w:rsidP="000F5B1D">
      <w:pPr>
        <w:widowControl w:val="0"/>
        <w:shd w:val="clear" w:color="auto" w:fill="FFFFFF"/>
        <w:tabs>
          <w:tab w:val="left" w:pos="426"/>
        </w:tabs>
        <w:jc w:val="both"/>
        <w:rPr>
          <w:b/>
          <w:bCs/>
          <w:kern w:val="0"/>
          <w:sz w:val="28"/>
          <w:szCs w:val="28"/>
        </w:rPr>
      </w:pPr>
      <w:r w:rsidRPr="00EC6546">
        <w:rPr>
          <w:b/>
          <w:bCs/>
          <w:kern w:val="0"/>
          <w:sz w:val="28"/>
          <w:szCs w:val="28"/>
        </w:rPr>
        <w:t>Председатель Совета</w:t>
      </w:r>
    </w:p>
    <w:p w14:paraId="49910C78" w14:textId="77777777" w:rsidR="000F5B1D" w:rsidRPr="00EC6546" w:rsidRDefault="000F5B1D" w:rsidP="000F5B1D">
      <w:pPr>
        <w:widowControl w:val="0"/>
        <w:shd w:val="clear" w:color="auto" w:fill="FFFFFF"/>
        <w:tabs>
          <w:tab w:val="left" w:pos="426"/>
        </w:tabs>
        <w:jc w:val="both"/>
        <w:rPr>
          <w:b/>
          <w:bCs/>
          <w:kern w:val="0"/>
          <w:sz w:val="28"/>
          <w:szCs w:val="28"/>
        </w:rPr>
      </w:pPr>
      <w:r w:rsidRPr="00EC6546">
        <w:rPr>
          <w:b/>
          <w:bCs/>
          <w:kern w:val="0"/>
          <w:sz w:val="28"/>
          <w:szCs w:val="28"/>
        </w:rPr>
        <w:t xml:space="preserve">Комсомольского муниципального района </w:t>
      </w:r>
    </w:p>
    <w:p w14:paraId="5C983F11" w14:textId="77777777" w:rsidR="000F5B1D" w:rsidRPr="00EC6546" w:rsidRDefault="000F5B1D" w:rsidP="000F5B1D">
      <w:pPr>
        <w:widowControl w:val="0"/>
        <w:shd w:val="clear" w:color="auto" w:fill="FFFFFF"/>
        <w:tabs>
          <w:tab w:val="left" w:pos="426"/>
        </w:tabs>
        <w:jc w:val="both"/>
        <w:rPr>
          <w:b/>
          <w:bCs/>
          <w:kern w:val="0"/>
          <w:sz w:val="28"/>
          <w:szCs w:val="28"/>
        </w:rPr>
      </w:pPr>
      <w:r w:rsidRPr="00EC6546">
        <w:rPr>
          <w:b/>
          <w:bCs/>
          <w:kern w:val="0"/>
          <w:sz w:val="28"/>
          <w:szCs w:val="28"/>
        </w:rPr>
        <w:t>Ивановской области:                                                                    Е.В. Лабутина</w:t>
      </w:r>
    </w:p>
    <w:p w14:paraId="57B86975" w14:textId="77777777" w:rsidR="000F5B1D" w:rsidRPr="00EC6546" w:rsidRDefault="000F5B1D" w:rsidP="000F5B1D">
      <w:pPr>
        <w:widowControl w:val="0"/>
        <w:shd w:val="clear" w:color="auto" w:fill="FFFFFF"/>
        <w:tabs>
          <w:tab w:val="left" w:pos="426"/>
        </w:tabs>
        <w:jc w:val="both"/>
        <w:rPr>
          <w:b/>
          <w:bCs/>
          <w:kern w:val="0"/>
          <w:sz w:val="28"/>
          <w:szCs w:val="28"/>
        </w:rPr>
      </w:pPr>
    </w:p>
    <w:p w14:paraId="58B29820" w14:textId="77777777" w:rsidR="000F5B1D" w:rsidRPr="00EC6546" w:rsidRDefault="000F5B1D" w:rsidP="000F5B1D">
      <w:pPr>
        <w:widowControl w:val="0"/>
        <w:shd w:val="clear" w:color="auto" w:fill="FFFFFF"/>
        <w:tabs>
          <w:tab w:val="left" w:pos="426"/>
        </w:tabs>
        <w:jc w:val="both"/>
        <w:rPr>
          <w:b/>
          <w:bCs/>
          <w:kern w:val="0"/>
          <w:sz w:val="28"/>
          <w:szCs w:val="28"/>
        </w:rPr>
      </w:pPr>
      <w:r w:rsidRPr="00EC6546">
        <w:rPr>
          <w:b/>
          <w:bCs/>
          <w:kern w:val="0"/>
          <w:sz w:val="28"/>
          <w:szCs w:val="28"/>
        </w:rPr>
        <w:t xml:space="preserve">Глава Комсомольского </w:t>
      </w:r>
    </w:p>
    <w:p w14:paraId="5682EFAC" w14:textId="77777777" w:rsidR="000F5B1D" w:rsidRPr="00EC6546" w:rsidRDefault="000F5B1D" w:rsidP="000F5B1D">
      <w:pPr>
        <w:widowControl w:val="0"/>
        <w:shd w:val="clear" w:color="auto" w:fill="FFFFFF"/>
        <w:tabs>
          <w:tab w:val="left" w:pos="426"/>
        </w:tabs>
        <w:jc w:val="both"/>
        <w:rPr>
          <w:b/>
          <w:bCs/>
          <w:kern w:val="0"/>
          <w:sz w:val="28"/>
          <w:szCs w:val="28"/>
        </w:rPr>
      </w:pPr>
      <w:r w:rsidRPr="00EC6546">
        <w:rPr>
          <w:b/>
          <w:bCs/>
          <w:kern w:val="0"/>
          <w:sz w:val="28"/>
          <w:szCs w:val="28"/>
        </w:rPr>
        <w:t>муниципального района</w:t>
      </w:r>
    </w:p>
    <w:p w14:paraId="78317079" w14:textId="77777777" w:rsidR="000F5B1D" w:rsidRPr="00EC6546" w:rsidRDefault="000F5B1D" w:rsidP="000F5B1D">
      <w:pPr>
        <w:widowControl w:val="0"/>
        <w:shd w:val="clear" w:color="auto" w:fill="FFFFFF"/>
        <w:tabs>
          <w:tab w:val="left" w:pos="426"/>
        </w:tabs>
        <w:jc w:val="both"/>
        <w:rPr>
          <w:b/>
          <w:bCs/>
          <w:kern w:val="0"/>
          <w:sz w:val="28"/>
          <w:szCs w:val="28"/>
        </w:rPr>
      </w:pPr>
      <w:r w:rsidRPr="00EC6546">
        <w:rPr>
          <w:b/>
          <w:bCs/>
          <w:kern w:val="0"/>
          <w:sz w:val="28"/>
          <w:szCs w:val="28"/>
        </w:rPr>
        <w:t>Ивановской области:                                                                О.В. Бузулуцкая</w:t>
      </w:r>
    </w:p>
    <w:p w14:paraId="1BB4CDBE" w14:textId="77777777" w:rsidR="000F5B1D" w:rsidRPr="00EC6546" w:rsidRDefault="000F5B1D" w:rsidP="000F5B1D">
      <w:pPr>
        <w:widowControl w:val="0"/>
        <w:shd w:val="clear" w:color="auto" w:fill="FFFFFF"/>
        <w:tabs>
          <w:tab w:val="left" w:pos="426"/>
        </w:tabs>
        <w:jc w:val="both"/>
        <w:rPr>
          <w:b/>
          <w:bCs/>
          <w:kern w:val="0"/>
          <w:sz w:val="28"/>
          <w:szCs w:val="28"/>
        </w:rPr>
      </w:pPr>
    </w:p>
    <w:p w14:paraId="0245A833" w14:textId="77777777" w:rsidR="000F5B1D" w:rsidRPr="00EC6546" w:rsidRDefault="000F5B1D" w:rsidP="000F5B1D">
      <w:pPr>
        <w:widowControl w:val="0"/>
        <w:shd w:val="clear" w:color="auto" w:fill="FFFFFF"/>
        <w:tabs>
          <w:tab w:val="left" w:pos="426"/>
        </w:tabs>
        <w:jc w:val="both"/>
        <w:rPr>
          <w:b/>
          <w:bCs/>
          <w:kern w:val="0"/>
          <w:sz w:val="28"/>
          <w:szCs w:val="28"/>
        </w:rPr>
      </w:pPr>
    </w:p>
    <w:p w14:paraId="45526C84" w14:textId="77777777" w:rsidR="000F5B1D" w:rsidRPr="00EC6546" w:rsidRDefault="000F5B1D" w:rsidP="000F5B1D">
      <w:pPr>
        <w:rPr>
          <w:sz w:val="28"/>
          <w:szCs w:val="28"/>
        </w:rPr>
      </w:pPr>
    </w:p>
    <w:p w14:paraId="0619E272" w14:textId="77777777" w:rsidR="000F5B1D" w:rsidRPr="00EC6546" w:rsidRDefault="000F5B1D" w:rsidP="000F5B1D">
      <w:pPr>
        <w:shd w:val="clear" w:color="auto" w:fill="FFFFFF"/>
        <w:tabs>
          <w:tab w:val="left" w:pos="426"/>
        </w:tabs>
        <w:jc w:val="right"/>
        <w:rPr>
          <w:rFonts w:eastAsia="Calibri"/>
          <w:kern w:val="0"/>
          <w:sz w:val="24"/>
          <w:szCs w:val="24"/>
        </w:rPr>
      </w:pPr>
    </w:p>
    <w:p w14:paraId="2A10D568" w14:textId="77777777" w:rsidR="000F5B1D" w:rsidRPr="00EC6546" w:rsidRDefault="000F5B1D" w:rsidP="000F5B1D">
      <w:pPr>
        <w:shd w:val="clear" w:color="auto" w:fill="FFFFFF"/>
        <w:tabs>
          <w:tab w:val="left" w:pos="426"/>
        </w:tabs>
        <w:jc w:val="right"/>
        <w:rPr>
          <w:rFonts w:eastAsia="Calibri"/>
          <w:kern w:val="0"/>
          <w:sz w:val="24"/>
          <w:szCs w:val="24"/>
        </w:rPr>
      </w:pPr>
    </w:p>
    <w:p w14:paraId="62D7ADC7" w14:textId="77777777" w:rsidR="000F5B1D" w:rsidRPr="00EC6546" w:rsidRDefault="000F5B1D" w:rsidP="000F5B1D">
      <w:pPr>
        <w:shd w:val="clear" w:color="auto" w:fill="FFFFFF"/>
        <w:tabs>
          <w:tab w:val="left" w:pos="426"/>
        </w:tabs>
        <w:jc w:val="right"/>
        <w:rPr>
          <w:rFonts w:eastAsia="Calibri"/>
          <w:kern w:val="0"/>
          <w:sz w:val="24"/>
          <w:szCs w:val="24"/>
        </w:rPr>
      </w:pPr>
    </w:p>
    <w:p w14:paraId="07329193" w14:textId="77777777" w:rsidR="000F5B1D" w:rsidRPr="00EC6546" w:rsidRDefault="000F5B1D" w:rsidP="000F5B1D">
      <w:pPr>
        <w:shd w:val="clear" w:color="auto" w:fill="FFFFFF"/>
        <w:tabs>
          <w:tab w:val="left" w:pos="426"/>
        </w:tabs>
        <w:jc w:val="right"/>
        <w:rPr>
          <w:rFonts w:eastAsia="Calibri"/>
          <w:kern w:val="0"/>
          <w:sz w:val="24"/>
          <w:szCs w:val="24"/>
        </w:rPr>
      </w:pPr>
    </w:p>
    <w:p w14:paraId="3A07658E" w14:textId="77777777" w:rsidR="000F5B1D" w:rsidRPr="00EC6546" w:rsidRDefault="000F5B1D" w:rsidP="000F5B1D">
      <w:pPr>
        <w:shd w:val="clear" w:color="auto" w:fill="FFFFFF"/>
        <w:tabs>
          <w:tab w:val="left" w:pos="426"/>
        </w:tabs>
        <w:jc w:val="right"/>
        <w:rPr>
          <w:rFonts w:eastAsia="Calibri"/>
          <w:kern w:val="0"/>
          <w:sz w:val="24"/>
          <w:szCs w:val="24"/>
        </w:rPr>
      </w:pPr>
    </w:p>
    <w:p w14:paraId="48CFD86B" w14:textId="77777777" w:rsidR="000F5B1D" w:rsidRPr="00EC6546" w:rsidRDefault="000F5B1D" w:rsidP="000F5B1D">
      <w:pPr>
        <w:shd w:val="clear" w:color="auto" w:fill="FFFFFF"/>
        <w:tabs>
          <w:tab w:val="left" w:pos="426"/>
        </w:tabs>
        <w:jc w:val="right"/>
        <w:rPr>
          <w:rFonts w:eastAsia="Calibri"/>
          <w:kern w:val="0"/>
          <w:sz w:val="24"/>
          <w:szCs w:val="24"/>
        </w:rPr>
      </w:pPr>
    </w:p>
    <w:p w14:paraId="68AE66EC" w14:textId="77777777" w:rsidR="000F5B1D" w:rsidRPr="00EC6546" w:rsidRDefault="000F5B1D" w:rsidP="000F5B1D">
      <w:pPr>
        <w:shd w:val="clear" w:color="auto" w:fill="FFFFFF"/>
        <w:tabs>
          <w:tab w:val="left" w:pos="426"/>
        </w:tabs>
        <w:jc w:val="right"/>
        <w:rPr>
          <w:rFonts w:eastAsia="Calibri"/>
          <w:kern w:val="0"/>
          <w:sz w:val="24"/>
          <w:szCs w:val="24"/>
        </w:rPr>
      </w:pPr>
    </w:p>
    <w:p w14:paraId="05AF54B6" w14:textId="77777777" w:rsidR="000F5B1D" w:rsidRPr="00EC6546" w:rsidRDefault="000F5B1D" w:rsidP="000F5B1D">
      <w:pPr>
        <w:shd w:val="clear" w:color="auto" w:fill="FFFFFF"/>
        <w:tabs>
          <w:tab w:val="left" w:pos="426"/>
        </w:tabs>
        <w:jc w:val="right"/>
        <w:rPr>
          <w:rFonts w:eastAsia="Calibri"/>
          <w:kern w:val="0"/>
          <w:sz w:val="24"/>
          <w:szCs w:val="24"/>
        </w:rPr>
      </w:pPr>
    </w:p>
    <w:p w14:paraId="32518FF4" w14:textId="77777777" w:rsidR="000F5B1D" w:rsidRPr="00EC6546" w:rsidRDefault="000F5B1D" w:rsidP="000F5B1D">
      <w:pPr>
        <w:shd w:val="clear" w:color="auto" w:fill="FFFFFF"/>
        <w:tabs>
          <w:tab w:val="left" w:pos="426"/>
        </w:tabs>
        <w:jc w:val="right"/>
        <w:rPr>
          <w:rFonts w:eastAsia="Calibri"/>
          <w:kern w:val="0"/>
          <w:sz w:val="24"/>
          <w:szCs w:val="24"/>
        </w:rPr>
      </w:pPr>
    </w:p>
    <w:p w14:paraId="7E0C4234" w14:textId="77777777" w:rsidR="000F5B1D" w:rsidRPr="00EC6546" w:rsidRDefault="000F5B1D" w:rsidP="000F5B1D">
      <w:pPr>
        <w:shd w:val="clear" w:color="auto" w:fill="FFFFFF"/>
        <w:tabs>
          <w:tab w:val="left" w:pos="426"/>
        </w:tabs>
        <w:jc w:val="right"/>
        <w:rPr>
          <w:rFonts w:eastAsia="Calibri"/>
          <w:kern w:val="0"/>
          <w:sz w:val="24"/>
          <w:szCs w:val="24"/>
        </w:rPr>
      </w:pPr>
    </w:p>
    <w:p w14:paraId="3754B86E" w14:textId="77777777" w:rsidR="000F5B1D" w:rsidRPr="00EC6546" w:rsidRDefault="000F5B1D" w:rsidP="000F5B1D">
      <w:pPr>
        <w:shd w:val="clear" w:color="auto" w:fill="FFFFFF"/>
        <w:tabs>
          <w:tab w:val="left" w:pos="426"/>
        </w:tabs>
        <w:jc w:val="right"/>
        <w:rPr>
          <w:rFonts w:eastAsia="Calibri"/>
          <w:kern w:val="0"/>
          <w:sz w:val="24"/>
          <w:szCs w:val="24"/>
        </w:rPr>
      </w:pPr>
    </w:p>
    <w:p w14:paraId="48343165" w14:textId="77777777" w:rsidR="000F5B1D" w:rsidRPr="00EC6546" w:rsidRDefault="000F5B1D" w:rsidP="000F5B1D">
      <w:pPr>
        <w:shd w:val="clear" w:color="auto" w:fill="FFFFFF"/>
        <w:tabs>
          <w:tab w:val="left" w:pos="426"/>
        </w:tabs>
        <w:jc w:val="right"/>
        <w:rPr>
          <w:rFonts w:eastAsia="Calibri"/>
          <w:kern w:val="0"/>
          <w:sz w:val="24"/>
          <w:szCs w:val="24"/>
        </w:rPr>
      </w:pPr>
    </w:p>
    <w:p w14:paraId="1557DCF1" w14:textId="77777777" w:rsidR="000F5B1D" w:rsidRPr="00EC6546" w:rsidRDefault="000F5B1D" w:rsidP="000F5B1D">
      <w:pPr>
        <w:shd w:val="clear" w:color="auto" w:fill="FFFFFF"/>
        <w:tabs>
          <w:tab w:val="left" w:pos="426"/>
        </w:tabs>
        <w:jc w:val="right"/>
        <w:rPr>
          <w:rFonts w:eastAsia="Calibri"/>
          <w:kern w:val="0"/>
          <w:sz w:val="24"/>
          <w:szCs w:val="24"/>
        </w:rPr>
      </w:pPr>
    </w:p>
    <w:p w14:paraId="66C3B695" w14:textId="77777777" w:rsidR="000F5B1D" w:rsidRPr="00EC6546" w:rsidRDefault="000F5B1D" w:rsidP="000F5B1D">
      <w:pPr>
        <w:shd w:val="clear" w:color="auto" w:fill="FFFFFF"/>
        <w:tabs>
          <w:tab w:val="left" w:pos="426"/>
        </w:tabs>
        <w:jc w:val="right"/>
        <w:rPr>
          <w:rFonts w:eastAsia="Calibri"/>
          <w:kern w:val="0"/>
          <w:sz w:val="24"/>
          <w:szCs w:val="24"/>
        </w:rPr>
      </w:pPr>
    </w:p>
    <w:p w14:paraId="7D405255" w14:textId="77777777" w:rsidR="000F5B1D" w:rsidRPr="00EC6546" w:rsidRDefault="000F5B1D" w:rsidP="000F5B1D">
      <w:pPr>
        <w:shd w:val="clear" w:color="auto" w:fill="FFFFFF"/>
        <w:tabs>
          <w:tab w:val="left" w:pos="426"/>
        </w:tabs>
        <w:jc w:val="right"/>
        <w:rPr>
          <w:rFonts w:eastAsia="Calibri"/>
          <w:kern w:val="0"/>
          <w:sz w:val="24"/>
          <w:szCs w:val="24"/>
        </w:rPr>
      </w:pPr>
    </w:p>
    <w:p w14:paraId="27A38FC6" w14:textId="77777777" w:rsidR="000F5B1D" w:rsidRPr="00EC6546" w:rsidRDefault="000F5B1D" w:rsidP="000F5B1D">
      <w:pPr>
        <w:shd w:val="clear" w:color="auto" w:fill="FFFFFF"/>
        <w:tabs>
          <w:tab w:val="left" w:pos="426"/>
        </w:tabs>
        <w:jc w:val="right"/>
        <w:rPr>
          <w:rFonts w:eastAsia="Calibri"/>
          <w:kern w:val="0"/>
          <w:sz w:val="24"/>
          <w:szCs w:val="24"/>
        </w:rPr>
      </w:pPr>
    </w:p>
    <w:p w14:paraId="48CF7360" w14:textId="77777777" w:rsidR="000F5B1D" w:rsidRPr="00EC6546" w:rsidRDefault="000F5B1D" w:rsidP="000F5B1D">
      <w:pPr>
        <w:shd w:val="clear" w:color="auto" w:fill="FFFFFF"/>
        <w:tabs>
          <w:tab w:val="left" w:pos="426"/>
        </w:tabs>
        <w:jc w:val="right"/>
        <w:rPr>
          <w:rFonts w:eastAsia="Calibri"/>
          <w:kern w:val="0"/>
          <w:sz w:val="24"/>
          <w:szCs w:val="24"/>
        </w:rPr>
      </w:pPr>
    </w:p>
    <w:p w14:paraId="5989F88C" w14:textId="77777777" w:rsidR="000F5B1D" w:rsidRPr="00EC6546" w:rsidRDefault="000F5B1D" w:rsidP="000F5B1D">
      <w:pPr>
        <w:shd w:val="clear" w:color="auto" w:fill="FFFFFF"/>
        <w:tabs>
          <w:tab w:val="left" w:pos="426"/>
        </w:tabs>
        <w:jc w:val="right"/>
        <w:rPr>
          <w:rFonts w:eastAsia="Calibri"/>
          <w:kern w:val="0"/>
          <w:sz w:val="24"/>
          <w:szCs w:val="24"/>
        </w:rPr>
      </w:pPr>
    </w:p>
    <w:p w14:paraId="1D11086D" w14:textId="77777777" w:rsidR="000F5B1D" w:rsidRPr="00EC6546" w:rsidRDefault="000F5B1D" w:rsidP="000F5B1D">
      <w:pPr>
        <w:shd w:val="clear" w:color="auto" w:fill="FFFFFF"/>
        <w:tabs>
          <w:tab w:val="left" w:pos="426"/>
        </w:tabs>
        <w:jc w:val="right"/>
        <w:rPr>
          <w:rFonts w:eastAsia="Calibri"/>
          <w:kern w:val="0"/>
          <w:sz w:val="24"/>
          <w:szCs w:val="24"/>
        </w:rPr>
      </w:pPr>
    </w:p>
    <w:p w14:paraId="317CF0DA" w14:textId="77777777" w:rsidR="000F5B1D" w:rsidRPr="00EC6546" w:rsidRDefault="000F5B1D" w:rsidP="000F5B1D">
      <w:pPr>
        <w:shd w:val="clear" w:color="auto" w:fill="FFFFFF"/>
        <w:tabs>
          <w:tab w:val="left" w:pos="426"/>
        </w:tabs>
        <w:jc w:val="right"/>
        <w:rPr>
          <w:rFonts w:eastAsia="Calibri"/>
          <w:kern w:val="0"/>
          <w:sz w:val="24"/>
          <w:szCs w:val="24"/>
        </w:rPr>
      </w:pPr>
    </w:p>
    <w:p w14:paraId="213097F7" w14:textId="77777777" w:rsidR="000F5B1D" w:rsidRPr="00EC6546" w:rsidRDefault="000F5B1D" w:rsidP="000F5B1D">
      <w:pPr>
        <w:shd w:val="clear" w:color="auto" w:fill="FFFFFF"/>
        <w:tabs>
          <w:tab w:val="left" w:pos="426"/>
        </w:tabs>
        <w:jc w:val="right"/>
        <w:rPr>
          <w:rFonts w:eastAsia="Calibri"/>
          <w:kern w:val="0"/>
          <w:sz w:val="24"/>
          <w:szCs w:val="24"/>
        </w:rPr>
      </w:pPr>
    </w:p>
    <w:p w14:paraId="60429E1E" w14:textId="77777777" w:rsidR="000F5B1D" w:rsidRPr="00EC6546" w:rsidRDefault="000F5B1D" w:rsidP="000F5B1D">
      <w:pPr>
        <w:shd w:val="clear" w:color="auto" w:fill="FFFFFF"/>
        <w:tabs>
          <w:tab w:val="left" w:pos="426"/>
        </w:tabs>
        <w:jc w:val="right"/>
        <w:rPr>
          <w:rFonts w:eastAsia="Calibri"/>
          <w:kern w:val="0"/>
          <w:sz w:val="24"/>
          <w:szCs w:val="24"/>
        </w:rPr>
      </w:pPr>
    </w:p>
    <w:p w14:paraId="76B8D85C" w14:textId="77777777" w:rsidR="000F5B1D" w:rsidRPr="00EC6546" w:rsidRDefault="000F5B1D" w:rsidP="000F5B1D">
      <w:pPr>
        <w:shd w:val="clear" w:color="auto" w:fill="FFFFFF"/>
        <w:tabs>
          <w:tab w:val="left" w:pos="426"/>
        </w:tabs>
        <w:jc w:val="right"/>
        <w:rPr>
          <w:rFonts w:eastAsia="Calibri"/>
          <w:kern w:val="0"/>
          <w:sz w:val="24"/>
          <w:szCs w:val="24"/>
        </w:rPr>
      </w:pPr>
    </w:p>
    <w:p w14:paraId="2C513E1B" w14:textId="77777777" w:rsidR="000F5B1D" w:rsidRPr="00EC6546" w:rsidRDefault="000F5B1D" w:rsidP="000F5B1D">
      <w:pPr>
        <w:shd w:val="clear" w:color="auto" w:fill="FFFFFF"/>
        <w:tabs>
          <w:tab w:val="left" w:pos="426"/>
        </w:tabs>
        <w:jc w:val="right"/>
        <w:rPr>
          <w:rFonts w:eastAsia="Calibri"/>
          <w:kern w:val="0"/>
          <w:sz w:val="24"/>
          <w:szCs w:val="24"/>
        </w:rPr>
      </w:pPr>
    </w:p>
    <w:p w14:paraId="43C84EE0" w14:textId="77777777" w:rsidR="000F5B1D" w:rsidRPr="00EC6546" w:rsidRDefault="000F5B1D" w:rsidP="000F5B1D">
      <w:pPr>
        <w:shd w:val="clear" w:color="auto" w:fill="FFFFFF"/>
        <w:tabs>
          <w:tab w:val="left" w:pos="426"/>
        </w:tabs>
        <w:jc w:val="right"/>
        <w:rPr>
          <w:rFonts w:eastAsia="Calibri"/>
          <w:kern w:val="0"/>
          <w:sz w:val="24"/>
          <w:szCs w:val="24"/>
        </w:rPr>
      </w:pPr>
    </w:p>
    <w:p w14:paraId="7686C2A2" w14:textId="77777777" w:rsidR="000F5B1D" w:rsidRPr="00EC6546" w:rsidRDefault="000F5B1D" w:rsidP="000F5B1D">
      <w:pPr>
        <w:shd w:val="clear" w:color="auto" w:fill="FFFFFF"/>
        <w:tabs>
          <w:tab w:val="left" w:pos="426"/>
        </w:tabs>
        <w:jc w:val="right"/>
        <w:rPr>
          <w:rFonts w:eastAsia="Calibri"/>
          <w:kern w:val="0"/>
          <w:sz w:val="24"/>
          <w:szCs w:val="24"/>
        </w:rPr>
      </w:pPr>
    </w:p>
    <w:p w14:paraId="2AE5CA32" w14:textId="77777777" w:rsidR="000F5B1D" w:rsidRPr="00EC6546" w:rsidRDefault="000F5B1D" w:rsidP="000F5B1D">
      <w:pPr>
        <w:shd w:val="clear" w:color="auto" w:fill="FFFFFF"/>
        <w:tabs>
          <w:tab w:val="left" w:pos="426"/>
        </w:tabs>
        <w:jc w:val="right"/>
        <w:rPr>
          <w:rFonts w:eastAsia="Calibri"/>
          <w:kern w:val="0"/>
          <w:sz w:val="24"/>
          <w:szCs w:val="24"/>
        </w:rPr>
      </w:pPr>
    </w:p>
    <w:p w14:paraId="4C8AB80E" w14:textId="77777777" w:rsidR="000F5B1D" w:rsidRPr="00EC6546" w:rsidRDefault="000F5B1D" w:rsidP="000F5B1D">
      <w:pPr>
        <w:shd w:val="clear" w:color="auto" w:fill="FFFFFF"/>
        <w:tabs>
          <w:tab w:val="left" w:pos="426"/>
        </w:tabs>
        <w:jc w:val="right"/>
        <w:rPr>
          <w:rFonts w:eastAsia="Calibri"/>
          <w:kern w:val="0"/>
          <w:sz w:val="24"/>
          <w:szCs w:val="24"/>
        </w:rPr>
      </w:pPr>
    </w:p>
    <w:p w14:paraId="00C3CD67" w14:textId="77777777" w:rsidR="000F5B1D" w:rsidRPr="00EC6546" w:rsidRDefault="000F5B1D" w:rsidP="000F5B1D">
      <w:pPr>
        <w:shd w:val="clear" w:color="auto" w:fill="FFFFFF"/>
        <w:tabs>
          <w:tab w:val="left" w:pos="426"/>
        </w:tabs>
        <w:jc w:val="right"/>
        <w:rPr>
          <w:rFonts w:eastAsia="Calibri"/>
          <w:kern w:val="0"/>
          <w:sz w:val="24"/>
          <w:szCs w:val="24"/>
        </w:rPr>
      </w:pPr>
    </w:p>
    <w:p w14:paraId="72AB9380" w14:textId="77777777" w:rsidR="000F5B1D" w:rsidRPr="00EC6546" w:rsidRDefault="000F5B1D" w:rsidP="000F5B1D">
      <w:pPr>
        <w:shd w:val="clear" w:color="auto" w:fill="FFFFFF"/>
        <w:tabs>
          <w:tab w:val="left" w:pos="426"/>
        </w:tabs>
        <w:jc w:val="right"/>
        <w:rPr>
          <w:rFonts w:eastAsia="Calibri"/>
          <w:kern w:val="0"/>
          <w:sz w:val="24"/>
          <w:szCs w:val="24"/>
        </w:rPr>
      </w:pPr>
    </w:p>
    <w:p w14:paraId="3B468059" w14:textId="77777777" w:rsidR="000F5B1D" w:rsidRPr="00EC6546" w:rsidRDefault="000F5B1D" w:rsidP="000F5B1D">
      <w:pPr>
        <w:shd w:val="clear" w:color="auto" w:fill="FFFFFF"/>
        <w:tabs>
          <w:tab w:val="left" w:pos="426"/>
        </w:tabs>
        <w:jc w:val="right"/>
        <w:rPr>
          <w:rFonts w:eastAsia="Calibri"/>
          <w:kern w:val="0"/>
          <w:sz w:val="24"/>
          <w:szCs w:val="24"/>
        </w:rPr>
      </w:pPr>
    </w:p>
    <w:p w14:paraId="1AB6BC76" w14:textId="77777777" w:rsidR="000F5B1D" w:rsidRPr="00EC6546" w:rsidRDefault="000F5B1D" w:rsidP="000F5B1D">
      <w:pPr>
        <w:shd w:val="clear" w:color="auto" w:fill="FFFFFF"/>
        <w:tabs>
          <w:tab w:val="left" w:pos="426"/>
        </w:tabs>
        <w:jc w:val="right"/>
        <w:rPr>
          <w:rFonts w:eastAsia="Calibri"/>
          <w:kern w:val="0"/>
          <w:sz w:val="24"/>
          <w:szCs w:val="24"/>
        </w:rPr>
      </w:pPr>
    </w:p>
    <w:p w14:paraId="6F68C472" w14:textId="77777777" w:rsidR="000F5B1D" w:rsidRPr="00EC6546" w:rsidRDefault="000F5B1D" w:rsidP="000F5B1D">
      <w:pPr>
        <w:shd w:val="clear" w:color="auto" w:fill="FFFFFF"/>
        <w:tabs>
          <w:tab w:val="left" w:pos="426"/>
        </w:tabs>
        <w:jc w:val="right"/>
        <w:rPr>
          <w:rFonts w:eastAsia="Calibri"/>
          <w:kern w:val="0"/>
          <w:sz w:val="24"/>
          <w:szCs w:val="24"/>
        </w:rPr>
      </w:pPr>
    </w:p>
    <w:p w14:paraId="2145317E" w14:textId="77777777" w:rsidR="000F5B1D" w:rsidRPr="00EC6546" w:rsidRDefault="000F5B1D" w:rsidP="000F5B1D">
      <w:pPr>
        <w:shd w:val="clear" w:color="auto" w:fill="FFFFFF"/>
        <w:tabs>
          <w:tab w:val="left" w:pos="426"/>
        </w:tabs>
        <w:jc w:val="right"/>
        <w:rPr>
          <w:rFonts w:eastAsia="Calibri"/>
          <w:kern w:val="0"/>
          <w:sz w:val="24"/>
          <w:szCs w:val="24"/>
        </w:rPr>
      </w:pPr>
    </w:p>
    <w:p w14:paraId="76886DC9" w14:textId="77777777" w:rsidR="000F5B1D" w:rsidRPr="00EC6546" w:rsidRDefault="000F5B1D" w:rsidP="000F5B1D">
      <w:pPr>
        <w:shd w:val="clear" w:color="auto" w:fill="FFFFFF"/>
        <w:tabs>
          <w:tab w:val="left" w:pos="426"/>
        </w:tabs>
        <w:jc w:val="right"/>
        <w:rPr>
          <w:rFonts w:eastAsia="Calibri"/>
          <w:kern w:val="0"/>
          <w:sz w:val="24"/>
          <w:szCs w:val="24"/>
        </w:rPr>
      </w:pPr>
    </w:p>
    <w:p w14:paraId="6AE8AF01" w14:textId="77777777" w:rsidR="000F5B1D" w:rsidRPr="00EC6546" w:rsidRDefault="000F5B1D" w:rsidP="000F5B1D">
      <w:pPr>
        <w:shd w:val="clear" w:color="auto" w:fill="FFFFFF"/>
        <w:tabs>
          <w:tab w:val="left" w:pos="426"/>
        </w:tabs>
        <w:jc w:val="right"/>
        <w:rPr>
          <w:rFonts w:eastAsia="Calibri"/>
          <w:kern w:val="0"/>
          <w:sz w:val="24"/>
          <w:szCs w:val="24"/>
        </w:rPr>
        <w:sectPr w:rsidR="000F5B1D" w:rsidRPr="00EC6546" w:rsidSect="000F5B1D">
          <w:headerReference w:type="default" r:id="rId95"/>
          <w:pgSz w:w="11906" w:h="16838" w:code="9"/>
          <w:pgMar w:top="851" w:right="851" w:bottom="851" w:left="1418" w:header="720" w:footer="720" w:gutter="0"/>
          <w:cols w:space="720"/>
          <w:docGrid w:linePitch="600" w:charSpace="36864"/>
        </w:sectPr>
      </w:pPr>
    </w:p>
    <w:p w14:paraId="7B8EA448"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Приложение к решению Совета</w:t>
      </w:r>
    </w:p>
    <w:p w14:paraId="2A416627"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Комсомольского муниципального района </w:t>
      </w:r>
    </w:p>
    <w:p w14:paraId="29F8B3B8"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Ивановской области от «_</w:t>
      </w:r>
      <w:r w:rsidRPr="00EC6546">
        <w:rPr>
          <w:rFonts w:eastAsia="Calibri"/>
          <w:kern w:val="0"/>
          <w:sz w:val="24"/>
          <w:szCs w:val="24"/>
          <w:u w:val="single"/>
        </w:rPr>
        <w:t>__</w:t>
      </w:r>
      <w:r w:rsidRPr="00EC6546">
        <w:rPr>
          <w:rFonts w:eastAsia="Calibri"/>
          <w:kern w:val="0"/>
          <w:sz w:val="24"/>
          <w:szCs w:val="24"/>
        </w:rPr>
        <w:t xml:space="preserve">_»________2026 № ____   </w:t>
      </w:r>
    </w:p>
    <w:p w14:paraId="4513739C" w14:textId="77777777" w:rsidR="000F5B1D" w:rsidRPr="00EC6546" w:rsidRDefault="000F5B1D" w:rsidP="000F5B1D">
      <w:pPr>
        <w:shd w:val="clear" w:color="auto" w:fill="FFFFFF"/>
        <w:tabs>
          <w:tab w:val="left" w:pos="426"/>
        </w:tabs>
        <w:jc w:val="right"/>
        <w:rPr>
          <w:rFonts w:eastAsia="Calibri"/>
          <w:kern w:val="0"/>
          <w:sz w:val="24"/>
          <w:szCs w:val="24"/>
        </w:rPr>
      </w:pPr>
    </w:p>
    <w:p w14:paraId="1646F261"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Приложение к решению Совета </w:t>
      </w:r>
    </w:p>
    <w:p w14:paraId="3ACD2A63"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Комсомольского муниципального района </w:t>
      </w:r>
    </w:p>
    <w:p w14:paraId="6BDFE5D0"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Ивановской области от 20.10.2021 № 107 </w:t>
      </w:r>
    </w:p>
    <w:p w14:paraId="07805234"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«Об утверждении Положения </w:t>
      </w:r>
    </w:p>
    <w:p w14:paraId="60DE4F42"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о муниципальном контроле </w:t>
      </w:r>
    </w:p>
    <w:p w14:paraId="4B9383EC"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на автомобильном транспорте, </w:t>
      </w:r>
    </w:p>
    <w:p w14:paraId="7538D29E"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городском наземном электрическом транспорте</w:t>
      </w:r>
    </w:p>
    <w:p w14:paraId="1FF4E818"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 и в дорожном хозяйстве </w:t>
      </w:r>
    </w:p>
    <w:p w14:paraId="11789B64"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в границах населенных пунктов </w:t>
      </w:r>
    </w:p>
    <w:p w14:paraId="5AEE076B"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Комсомольского муниципального района </w:t>
      </w:r>
    </w:p>
    <w:p w14:paraId="789F87A2" w14:textId="77777777" w:rsidR="000F5B1D" w:rsidRPr="00EC6546" w:rsidRDefault="000F5B1D" w:rsidP="000F5B1D">
      <w:pPr>
        <w:shd w:val="clear" w:color="auto" w:fill="FFFFFF"/>
        <w:tabs>
          <w:tab w:val="left" w:pos="426"/>
        </w:tabs>
        <w:jc w:val="right"/>
        <w:rPr>
          <w:b/>
          <w:sz w:val="28"/>
          <w:szCs w:val="28"/>
        </w:rPr>
      </w:pPr>
      <w:r w:rsidRPr="00EC6546">
        <w:rPr>
          <w:rFonts w:eastAsia="Calibri"/>
          <w:kern w:val="0"/>
          <w:sz w:val="24"/>
          <w:szCs w:val="24"/>
        </w:rPr>
        <w:t>Ивановской области»</w:t>
      </w:r>
    </w:p>
    <w:p w14:paraId="1B23440B" w14:textId="77777777" w:rsidR="000F5B1D" w:rsidRPr="00EC6546" w:rsidRDefault="000F5B1D" w:rsidP="000F5B1D">
      <w:pPr>
        <w:jc w:val="center"/>
        <w:rPr>
          <w:b/>
          <w:sz w:val="28"/>
          <w:szCs w:val="28"/>
        </w:rPr>
      </w:pPr>
      <w:r w:rsidRPr="00EC6546">
        <w:rPr>
          <w:b/>
          <w:sz w:val="28"/>
          <w:szCs w:val="28"/>
        </w:rPr>
        <w:t>ПОЛОЖЕНИЕ</w:t>
      </w:r>
    </w:p>
    <w:p w14:paraId="32F62CF1" w14:textId="77777777" w:rsidR="000F5B1D" w:rsidRPr="00EC6546" w:rsidRDefault="000F5B1D" w:rsidP="000F5B1D">
      <w:pPr>
        <w:jc w:val="center"/>
        <w:rPr>
          <w:b/>
          <w:sz w:val="28"/>
          <w:szCs w:val="28"/>
        </w:rPr>
      </w:pPr>
      <w:r w:rsidRPr="00EC6546">
        <w:rPr>
          <w:b/>
          <w:sz w:val="28"/>
          <w:szCs w:val="28"/>
        </w:rPr>
        <w:t>о муниципальном контроле на автомобильном транспорте,</w:t>
      </w:r>
    </w:p>
    <w:p w14:paraId="2926F650" w14:textId="77777777" w:rsidR="000F5B1D" w:rsidRPr="00EC6546" w:rsidRDefault="000F5B1D" w:rsidP="000F5B1D">
      <w:pPr>
        <w:jc w:val="center"/>
        <w:rPr>
          <w:b/>
          <w:sz w:val="28"/>
          <w:szCs w:val="28"/>
        </w:rPr>
      </w:pPr>
      <w:r w:rsidRPr="00EC6546">
        <w:rPr>
          <w:b/>
          <w:sz w:val="28"/>
          <w:szCs w:val="28"/>
        </w:rPr>
        <w:t>городском наземном электрическом транспорте</w:t>
      </w:r>
    </w:p>
    <w:p w14:paraId="56C42FF5" w14:textId="77777777" w:rsidR="000F5B1D" w:rsidRPr="00EC6546" w:rsidRDefault="000F5B1D" w:rsidP="000F5B1D">
      <w:pPr>
        <w:jc w:val="center"/>
        <w:rPr>
          <w:b/>
          <w:sz w:val="28"/>
          <w:szCs w:val="28"/>
        </w:rPr>
      </w:pPr>
      <w:r w:rsidRPr="00EC6546">
        <w:rPr>
          <w:b/>
          <w:sz w:val="28"/>
          <w:szCs w:val="28"/>
        </w:rPr>
        <w:t>и в дорожном хозяйстве в границах населенных пунктов</w:t>
      </w:r>
    </w:p>
    <w:p w14:paraId="3F709C20" w14:textId="77777777" w:rsidR="000F5B1D" w:rsidRPr="00EC6546" w:rsidRDefault="000F5B1D" w:rsidP="000F5B1D">
      <w:pPr>
        <w:jc w:val="center"/>
        <w:rPr>
          <w:b/>
          <w:sz w:val="28"/>
          <w:szCs w:val="28"/>
        </w:rPr>
      </w:pPr>
      <w:r w:rsidRPr="00EC6546">
        <w:rPr>
          <w:b/>
          <w:sz w:val="28"/>
          <w:szCs w:val="28"/>
        </w:rPr>
        <w:t>Комсомольского муниципального района Ивановской области</w:t>
      </w:r>
    </w:p>
    <w:p w14:paraId="5E225476" w14:textId="77777777" w:rsidR="000F5B1D" w:rsidRPr="00EC6546" w:rsidRDefault="000F5B1D" w:rsidP="000F5B1D">
      <w:pPr>
        <w:pStyle w:val="af1"/>
        <w:spacing w:after="0" w:line="240" w:lineRule="auto"/>
        <w:ind w:left="851"/>
        <w:jc w:val="both"/>
        <w:rPr>
          <w:rFonts w:ascii="Times New Roman" w:hAnsi="Times New Roman" w:cs="Times New Roman"/>
        </w:rPr>
      </w:pPr>
    </w:p>
    <w:p w14:paraId="660F0EBA" w14:textId="77777777" w:rsidR="000F5B1D" w:rsidRPr="00EC6546" w:rsidRDefault="000F5B1D" w:rsidP="00A81665">
      <w:pPr>
        <w:pStyle w:val="af1"/>
        <w:numPr>
          <w:ilvl w:val="0"/>
          <w:numId w:val="29"/>
        </w:numPr>
        <w:spacing w:after="0" w:line="240" w:lineRule="auto"/>
        <w:ind w:left="426" w:hanging="426"/>
        <w:contextualSpacing/>
        <w:jc w:val="center"/>
        <w:rPr>
          <w:rFonts w:ascii="Times New Roman" w:hAnsi="Times New Roman" w:cs="Times New Roman"/>
        </w:rPr>
      </w:pPr>
      <w:r w:rsidRPr="00EC6546">
        <w:rPr>
          <w:rFonts w:ascii="Times New Roman" w:hAnsi="Times New Roman" w:cs="Times New Roman"/>
          <w:b/>
          <w:sz w:val="28"/>
          <w:szCs w:val="28"/>
        </w:rPr>
        <w:t>Общие положения</w:t>
      </w:r>
    </w:p>
    <w:p w14:paraId="6AB4E9EF" w14:textId="77777777" w:rsidR="000F5B1D" w:rsidRPr="00EC6546" w:rsidRDefault="000F5B1D" w:rsidP="000F5B1D">
      <w:pPr>
        <w:pStyle w:val="af1"/>
        <w:spacing w:after="0" w:line="240" w:lineRule="auto"/>
        <w:ind w:left="1069"/>
        <w:jc w:val="both"/>
        <w:rPr>
          <w:rFonts w:ascii="Times New Roman" w:hAnsi="Times New Roman" w:cs="Times New Roman"/>
          <w:b/>
          <w:sz w:val="20"/>
          <w:szCs w:val="20"/>
        </w:rPr>
      </w:pPr>
    </w:p>
    <w:p w14:paraId="397F5309" w14:textId="77777777" w:rsidR="000F5B1D" w:rsidRPr="00EC6546" w:rsidRDefault="000F5B1D" w:rsidP="000F5B1D">
      <w:pPr>
        <w:ind w:firstLine="709"/>
        <w:jc w:val="both"/>
        <w:rPr>
          <w:sz w:val="28"/>
          <w:szCs w:val="28"/>
        </w:rPr>
      </w:pPr>
      <w:r w:rsidRPr="00EC6546">
        <w:rPr>
          <w:sz w:val="28"/>
          <w:szCs w:val="28"/>
        </w:rPr>
        <w:t>1.1. Настоящее Положение устанавливает порядок осуществления муниципального контроля на автомобильном транспорте и в дорожном хозяйстве в границах населенных пунктов Комсомольского муниципального района Ивановской области (далее — Муниципальный контроль).</w:t>
      </w:r>
    </w:p>
    <w:p w14:paraId="64A1589C" w14:textId="77777777" w:rsidR="000F5B1D" w:rsidRPr="00EC6546" w:rsidRDefault="000F5B1D" w:rsidP="000F5B1D">
      <w:pPr>
        <w:ind w:firstLine="709"/>
        <w:jc w:val="both"/>
        <w:rPr>
          <w:sz w:val="28"/>
          <w:szCs w:val="28"/>
          <w:highlight w:val="yellow"/>
        </w:rPr>
      </w:pPr>
      <w:r w:rsidRPr="00EC6546">
        <w:rPr>
          <w:sz w:val="28"/>
          <w:szCs w:val="28"/>
        </w:rPr>
        <w:t xml:space="preserve">1.2. Предметом муниципального контроля является соблюдение обязательных требований, установленных частью 5 статьи 3.1. Федерального закона от 08.11.2007 № 259-ФЗ «Устав автомобильного транспорта и городского наземного электрического транспорта». </w:t>
      </w:r>
    </w:p>
    <w:p w14:paraId="1CD1386F" w14:textId="77777777" w:rsidR="000F5B1D" w:rsidRPr="00EC6546" w:rsidRDefault="000F5B1D" w:rsidP="000F5B1D">
      <w:pPr>
        <w:ind w:firstLine="709"/>
        <w:jc w:val="both"/>
        <w:outlineLvl w:val="0"/>
        <w:rPr>
          <w:iCs/>
          <w:kern w:val="0"/>
          <w:sz w:val="28"/>
          <w:szCs w:val="28"/>
        </w:rPr>
      </w:pPr>
      <w:r w:rsidRPr="00EC6546">
        <w:rPr>
          <w:iCs/>
          <w:kern w:val="0"/>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216EB30C" w14:textId="77777777" w:rsidR="000F5B1D" w:rsidRPr="00EC6546" w:rsidRDefault="000F5B1D" w:rsidP="000F5B1D">
      <w:pPr>
        <w:ind w:firstLine="709"/>
        <w:jc w:val="both"/>
        <w:outlineLvl w:val="0"/>
        <w:rPr>
          <w:iCs/>
          <w:kern w:val="0"/>
          <w:sz w:val="28"/>
          <w:szCs w:val="28"/>
        </w:rPr>
      </w:pPr>
      <w:r w:rsidRPr="00EC6546">
        <w:rPr>
          <w:iCs/>
          <w:kern w:val="0"/>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2ED79A18" w14:textId="77777777" w:rsidR="000F5B1D" w:rsidRPr="00EC6546" w:rsidRDefault="000F5B1D" w:rsidP="000F5B1D">
      <w:pPr>
        <w:ind w:firstLine="709"/>
        <w:jc w:val="both"/>
        <w:outlineLvl w:val="0"/>
        <w:rPr>
          <w:iCs/>
          <w:kern w:val="0"/>
          <w:sz w:val="28"/>
          <w:szCs w:val="28"/>
        </w:rPr>
      </w:pPr>
      <w:r w:rsidRPr="00EC6546">
        <w:rPr>
          <w:iCs/>
          <w:kern w:val="0"/>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203F502E" w14:textId="77777777" w:rsidR="000F5B1D" w:rsidRPr="00EC6546" w:rsidRDefault="000F5B1D" w:rsidP="000F5B1D">
      <w:pPr>
        <w:ind w:firstLine="709"/>
        <w:jc w:val="both"/>
        <w:outlineLvl w:val="0"/>
        <w:rPr>
          <w:iCs/>
          <w:kern w:val="0"/>
          <w:sz w:val="28"/>
          <w:szCs w:val="28"/>
        </w:rPr>
      </w:pPr>
      <w:r w:rsidRPr="00EC6546">
        <w:rPr>
          <w:iCs/>
          <w:kern w:val="0"/>
          <w:sz w:val="28"/>
          <w:szCs w:val="28"/>
        </w:rPr>
        <w:tab/>
        <w:t>1) руководитель контрольного (надзорного) органа, либо его заместитель;</w:t>
      </w:r>
      <w:r w:rsidRPr="00EC6546">
        <w:rPr>
          <w:iCs/>
          <w:kern w:val="0"/>
          <w:sz w:val="28"/>
          <w:szCs w:val="28"/>
        </w:rPr>
        <w:tab/>
        <w:t>2) начальник отдела по муниципальному контролю Администрации Комсомольского муниципального района;</w:t>
      </w:r>
    </w:p>
    <w:p w14:paraId="37F3B6CC" w14:textId="77777777" w:rsidR="000F5B1D" w:rsidRPr="00EC6546" w:rsidRDefault="000F5B1D" w:rsidP="000F5B1D">
      <w:pPr>
        <w:ind w:firstLine="709"/>
        <w:jc w:val="both"/>
        <w:outlineLvl w:val="0"/>
        <w:rPr>
          <w:iCs/>
          <w:kern w:val="0"/>
          <w:sz w:val="28"/>
          <w:szCs w:val="28"/>
        </w:rPr>
      </w:pPr>
      <w:r w:rsidRPr="00EC6546">
        <w:rPr>
          <w:iCs/>
          <w:kern w:val="0"/>
          <w:sz w:val="28"/>
          <w:szCs w:val="28"/>
        </w:rPr>
        <w:tab/>
        <w:t>3) консультант отдела по муниципальному контролю Администрации Комсомольского муниципального района</w:t>
      </w:r>
    </w:p>
    <w:p w14:paraId="1BB891E5" w14:textId="77777777" w:rsidR="000F5B1D" w:rsidRPr="00EC6546" w:rsidRDefault="000F5B1D" w:rsidP="000F5B1D">
      <w:pPr>
        <w:ind w:firstLine="709"/>
        <w:jc w:val="both"/>
        <w:outlineLvl w:val="0"/>
        <w:rPr>
          <w:iCs/>
          <w:kern w:val="0"/>
          <w:sz w:val="28"/>
          <w:szCs w:val="28"/>
        </w:rPr>
      </w:pPr>
      <w:r w:rsidRPr="00EC6546">
        <w:rPr>
          <w:iCs/>
          <w:kern w:val="0"/>
          <w:sz w:val="28"/>
          <w:szCs w:val="28"/>
        </w:rPr>
        <w:tab/>
        <w:t>(далее по тексту положения – должностные лица, уполномоченные осуществлять муниципальный контроль, – «инспектор»), который:</w:t>
      </w:r>
    </w:p>
    <w:p w14:paraId="12C1B33E" w14:textId="77777777" w:rsidR="000F5B1D" w:rsidRPr="00EC6546" w:rsidRDefault="000F5B1D" w:rsidP="000F5B1D">
      <w:pPr>
        <w:ind w:firstLine="709"/>
        <w:jc w:val="both"/>
        <w:outlineLvl w:val="0"/>
        <w:rPr>
          <w:iCs/>
          <w:kern w:val="0"/>
          <w:sz w:val="28"/>
          <w:szCs w:val="28"/>
        </w:rPr>
      </w:pPr>
      <w:r w:rsidRPr="00EC6546">
        <w:rPr>
          <w:b/>
          <w:iCs/>
          <w:kern w:val="0"/>
          <w:sz w:val="28"/>
          <w:szCs w:val="28"/>
        </w:rPr>
        <w:t xml:space="preserve">- </w:t>
      </w:r>
      <w:r w:rsidRPr="00EC6546">
        <w:rPr>
          <w:iCs/>
          <w:kern w:val="0"/>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2C061C14" w14:textId="77777777" w:rsidR="000F5B1D" w:rsidRPr="00EC6546" w:rsidRDefault="000F5B1D" w:rsidP="000F5B1D">
      <w:pPr>
        <w:ind w:firstLine="709"/>
        <w:jc w:val="both"/>
        <w:outlineLvl w:val="0"/>
        <w:rPr>
          <w:iCs/>
          <w:kern w:val="0"/>
          <w:sz w:val="28"/>
          <w:szCs w:val="28"/>
        </w:rPr>
      </w:pPr>
      <w:r w:rsidRPr="00EC6546">
        <w:rPr>
          <w:iCs/>
          <w:kern w:val="0"/>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016FFAD8" w14:textId="77777777" w:rsidR="000F5B1D" w:rsidRPr="00EC6546" w:rsidRDefault="000F5B1D" w:rsidP="000F5B1D">
      <w:pPr>
        <w:ind w:firstLine="709"/>
        <w:jc w:val="both"/>
        <w:outlineLvl w:val="0"/>
        <w:rPr>
          <w:iCs/>
          <w:kern w:val="0"/>
          <w:sz w:val="28"/>
          <w:szCs w:val="28"/>
        </w:rPr>
      </w:pPr>
      <w:r w:rsidRPr="00EC6546">
        <w:rPr>
          <w:iCs/>
          <w:kern w:val="0"/>
          <w:sz w:val="28"/>
          <w:szCs w:val="28"/>
        </w:rPr>
        <w:t>- составляет и подписывает протоколы контрольных (надзорных) действий, прилагаемые к нему документы;</w:t>
      </w:r>
    </w:p>
    <w:p w14:paraId="3FF6E033" w14:textId="77777777" w:rsidR="000F5B1D" w:rsidRPr="00EC6546" w:rsidRDefault="000F5B1D" w:rsidP="000F5B1D">
      <w:pPr>
        <w:ind w:firstLine="709"/>
        <w:jc w:val="both"/>
        <w:outlineLvl w:val="0"/>
        <w:rPr>
          <w:iCs/>
          <w:kern w:val="0"/>
          <w:sz w:val="28"/>
          <w:szCs w:val="28"/>
        </w:rPr>
      </w:pPr>
      <w:r w:rsidRPr="00EC6546">
        <w:rPr>
          <w:iCs/>
          <w:kern w:val="0"/>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7D03D30D" w14:textId="77777777" w:rsidR="000F5B1D" w:rsidRPr="00EC6546" w:rsidRDefault="000F5B1D" w:rsidP="000F5B1D">
      <w:pPr>
        <w:ind w:firstLine="709"/>
        <w:jc w:val="both"/>
        <w:outlineLvl w:val="0"/>
        <w:rPr>
          <w:iCs/>
          <w:kern w:val="0"/>
          <w:sz w:val="28"/>
          <w:szCs w:val="28"/>
        </w:rPr>
      </w:pPr>
      <w:r w:rsidRPr="00EC6546">
        <w:rPr>
          <w:iCs/>
          <w:kern w:val="0"/>
          <w:sz w:val="28"/>
          <w:szCs w:val="28"/>
        </w:rPr>
        <w:t>- составляет и подписывает акт (заключение) по итогам контрольного (надзорного) мероприятия;</w:t>
      </w:r>
    </w:p>
    <w:p w14:paraId="16C48CD1" w14:textId="77777777" w:rsidR="000F5B1D" w:rsidRPr="00EC6546" w:rsidRDefault="000F5B1D" w:rsidP="000F5B1D">
      <w:pPr>
        <w:ind w:firstLine="709"/>
        <w:jc w:val="both"/>
        <w:outlineLvl w:val="0"/>
        <w:rPr>
          <w:iCs/>
          <w:kern w:val="0"/>
          <w:sz w:val="28"/>
          <w:szCs w:val="28"/>
        </w:rPr>
      </w:pPr>
      <w:r w:rsidRPr="00EC6546">
        <w:rPr>
          <w:iCs/>
          <w:kern w:val="0"/>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0D5AE168" w14:textId="77777777" w:rsidR="000F5B1D" w:rsidRPr="00EC6546" w:rsidRDefault="000F5B1D" w:rsidP="000F5B1D">
      <w:pPr>
        <w:ind w:firstLine="709"/>
        <w:jc w:val="both"/>
        <w:outlineLvl w:val="0"/>
        <w:rPr>
          <w:iCs/>
          <w:kern w:val="0"/>
          <w:sz w:val="28"/>
          <w:szCs w:val="28"/>
        </w:rPr>
      </w:pPr>
      <w:r w:rsidRPr="00EC6546">
        <w:rPr>
          <w:iCs/>
          <w:kern w:val="0"/>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7285FE16" w14:textId="77777777" w:rsidR="000F5B1D" w:rsidRPr="00EC6546" w:rsidRDefault="000F5B1D" w:rsidP="000F5B1D">
      <w:pPr>
        <w:ind w:firstLine="709"/>
        <w:jc w:val="both"/>
        <w:outlineLvl w:val="0"/>
        <w:rPr>
          <w:iCs/>
          <w:kern w:val="0"/>
          <w:sz w:val="28"/>
          <w:szCs w:val="28"/>
        </w:rPr>
      </w:pPr>
      <w:r w:rsidRPr="00EC6546">
        <w:rPr>
          <w:iCs/>
          <w:kern w:val="0"/>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197191BF" w14:textId="77777777" w:rsidR="000F5B1D" w:rsidRPr="00EC6546" w:rsidRDefault="000F5B1D" w:rsidP="000F5B1D">
      <w:pPr>
        <w:ind w:firstLine="709"/>
        <w:jc w:val="both"/>
        <w:outlineLvl w:val="0"/>
        <w:rPr>
          <w:iCs/>
          <w:kern w:val="0"/>
          <w:sz w:val="28"/>
          <w:szCs w:val="28"/>
        </w:rPr>
      </w:pPr>
      <w:r w:rsidRPr="00EC6546">
        <w:rPr>
          <w:iCs/>
          <w:kern w:val="0"/>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34F11AB0" w14:textId="77777777" w:rsidR="000F5B1D" w:rsidRPr="00EC6546" w:rsidRDefault="000F5B1D" w:rsidP="000F5B1D">
      <w:pPr>
        <w:ind w:firstLine="709"/>
        <w:jc w:val="both"/>
        <w:outlineLvl w:val="0"/>
        <w:rPr>
          <w:iCs/>
          <w:kern w:val="0"/>
          <w:sz w:val="28"/>
          <w:szCs w:val="28"/>
        </w:rPr>
      </w:pPr>
      <w:r w:rsidRPr="00EC6546">
        <w:rPr>
          <w:iCs/>
          <w:kern w:val="0"/>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2099A4A9" w14:textId="77777777" w:rsidR="000F5B1D" w:rsidRPr="00EC6546" w:rsidRDefault="000F5B1D" w:rsidP="000F5B1D">
      <w:pPr>
        <w:ind w:firstLine="709"/>
        <w:jc w:val="both"/>
        <w:outlineLvl w:val="0"/>
        <w:rPr>
          <w:iCs/>
          <w:kern w:val="0"/>
          <w:sz w:val="28"/>
          <w:szCs w:val="28"/>
        </w:rPr>
      </w:pPr>
      <w:r w:rsidRPr="00EC6546">
        <w:rPr>
          <w:iCs/>
          <w:kern w:val="0"/>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414EAF40" w14:textId="77777777" w:rsidR="000F5B1D" w:rsidRPr="00EC6546" w:rsidRDefault="000F5B1D" w:rsidP="000F5B1D">
      <w:pPr>
        <w:ind w:firstLine="709"/>
        <w:jc w:val="both"/>
        <w:outlineLvl w:val="0"/>
        <w:rPr>
          <w:iCs/>
          <w:kern w:val="0"/>
          <w:sz w:val="28"/>
          <w:szCs w:val="28"/>
        </w:rPr>
      </w:pPr>
      <w:r w:rsidRPr="00EC6546">
        <w:rPr>
          <w:iCs/>
          <w:kern w:val="0"/>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02A60B83" w14:textId="77777777" w:rsidR="000F5B1D" w:rsidRPr="00EC6546" w:rsidRDefault="000F5B1D" w:rsidP="000F5B1D">
      <w:pPr>
        <w:ind w:firstLine="709"/>
        <w:jc w:val="both"/>
        <w:outlineLvl w:val="0"/>
        <w:rPr>
          <w:iCs/>
          <w:kern w:val="0"/>
          <w:sz w:val="28"/>
          <w:szCs w:val="28"/>
        </w:rPr>
      </w:pPr>
      <w:r w:rsidRPr="00EC6546">
        <w:rPr>
          <w:iCs/>
          <w:kern w:val="0"/>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37144B3A" w14:textId="77777777" w:rsidR="000F5B1D" w:rsidRPr="00EC6546" w:rsidRDefault="000F5B1D" w:rsidP="000F5B1D">
      <w:pPr>
        <w:ind w:firstLine="709"/>
        <w:jc w:val="both"/>
        <w:outlineLvl w:val="0"/>
        <w:rPr>
          <w:iCs/>
          <w:kern w:val="0"/>
          <w:sz w:val="28"/>
          <w:szCs w:val="28"/>
        </w:rPr>
      </w:pPr>
      <w:r w:rsidRPr="00EC6546">
        <w:rPr>
          <w:iCs/>
          <w:kern w:val="0"/>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096B11D" w14:textId="77777777" w:rsidR="000F5B1D" w:rsidRPr="00EC6546" w:rsidRDefault="000F5B1D" w:rsidP="000F5B1D">
      <w:pPr>
        <w:ind w:firstLine="709"/>
        <w:jc w:val="both"/>
        <w:outlineLvl w:val="0"/>
        <w:rPr>
          <w:kern w:val="0"/>
          <w:sz w:val="28"/>
          <w:szCs w:val="28"/>
        </w:rPr>
      </w:pPr>
      <w:r w:rsidRPr="00EC6546">
        <w:rPr>
          <w:kern w:val="0"/>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принятые в соответствии с ними постановления Правительства Российской Федерации.</w:t>
      </w:r>
    </w:p>
    <w:p w14:paraId="50156320" w14:textId="77777777" w:rsidR="000F5B1D" w:rsidRPr="00EC6546" w:rsidRDefault="000F5B1D" w:rsidP="000F5B1D">
      <w:pPr>
        <w:ind w:firstLine="720"/>
        <w:jc w:val="both"/>
        <w:rPr>
          <w:iCs/>
          <w:sz w:val="28"/>
          <w:szCs w:val="28"/>
        </w:rPr>
      </w:pPr>
      <w:r w:rsidRPr="00EC6546">
        <w:rPr>
          <w:iCs/>
          <w:sz w:val="28"/>
          <w:szCs w:val="28"/>
        </w:rPr>
        <w:t>1.8. Объектами муниципального контроля (далее – объекты контроля) являются:</w:t>
      </w:r>
    </w:p>
    <w:p w14:paraId="5F88A84D" w14:textId="77777777" w:rsidR="000F5B1D" w:rsidRPr="00EC6546" w:rsidRDefault="000F5B1D" w:rsidP="000F5B1D">
      <w:pPr>
        <w:ind w:firstLine="720"/>
        <w:jc w:val="both"/>
        <w:rPr>
          <w:iCs/>
          <w:sz w:val="28"/>
          <w:szCs w:val="28"/>
        </w:rPr>
      </w:pPr>
      <w:r w:rsidRPr="00EC6546">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18AD7E79" w14:textId="77777777" w:rsidR="000F5B1D" w:rsidRPr="00EC6546" w:rsidRDefault="000F5B1D" w:rsidP="000F5B1D">
      <w:pPr>
        <w:ind w:firstLine="720"/>
        <w:jc w:val="both"/>
        <w:rPr>
          <w:i/>
          <w:color w:val="FF0000"/>
          <w:sz w:val="28"/>
          <w:szCs w:val="28"/>
        </w:rPr>
      </w:pPr>
      <w:r w:rsidRPr="00EC6546">
        <w:rPr>
          <w:iCs/>
          <w:sz w:val="28"/>
          <w:szCs w:val="28"/>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r w:rsidRPr="00EC6546">
        <w:rPr>
          <w:iCs/>
          <w:color w:val="FF0000"/>
          <w:sz w:val="28"/>
          <w:szCs w:val="28"/>
        </w:rPr>
        <w:t>.</w:t>
      </w:r>
      <w:r w:rsidRPr="00EC6546">
        <w:rPr>
          <w:i/>
          <w:color w:val="FF0000"/>
          <w:sz w:val="28"/>
          <w:szCs w:val="28"/>
        </w:rPr>
        <w:t xml:space="preserve"> </w:t>
      </w:r>
    </w:p>
    <w:p w14:paraId="52D99C08" w14:textId="77777777" w:rsidR="000F5B1D" w:rsidRPr="00EC6546" w:rsidRDefault="000F5B1D" w:rsidP="000F5B1D">
      <w:pPr>
        <w:ind w:firstLine="709"/>
        <w:jc w:val="both"/>
        <w:rPr>
          <w:iCs/>
          <w:kern w:val="0"/>
          <w:sz w:val="28"/>
          <w:szCs w:val="28"/>
        </w:rPr>
      </w:pPr>
      <w:r w:rsidRPr="00EC6546">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0143C1F7" w14:textId="77777777" w:rsidR="000F5B1D" w:rsidRPr="00EC6546" w:rsidRDefault="000F5B1D" w:rsidP="000F5B1D">
      <w:pPr>
        <w:ind w:firstLine="709"/>
        <w:jc w:val="both"/>
        <w:rPr>
          <w:iCs/>
          <w:kern w:val="0"/>
          <w:sz w:val="28"/>
          <w:szCs w:val="28"/>
        </w:rPr>
      </w:pPr>
      <w:r w:rsidRPr="00EC6546">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1F74D927" w14:textId="77777777" w:rsidR="000F5B1D" w:rsidRPr="00EC6546" w:rsidRDefault="000F5B1D" w:rsidP="000F5B1D">
      <w:pPr>
        <w:ind w:firstLine="709"/>
        <w:jc w:val="both"/>
        <w:rPr>
          <w:iCs/>
          <w:kern w:val="0"/>
          <w:sz w:val="28"/>
          <w:szCs w:val="28"/>
        </w:rPr>
      </w:pPr>
      <w:r w:rsidRPr="00EC6546">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EC6546">
        <w:rPr>
          <w:rFonts w:eastAsia="Calibri"/>
          <w:kern w:val="0"/>
          <w:sz w:val="28"/>
          <w:szCs w:val="28"/>
        </w:rPr>
        <w:t xml:space="preserve"> </w:t>
      </w:r>
      <w:r w:rsidRPr="00EC6546">
        <w:rPr>
          <w:iCs/>
          <w:kern w:val="0"/>
          <w:sz w:val="28"/>
          <w:szCs w:val="28"/>
        </w:rPr>
        <w:t xml:space="preserve">в сети «Интернет»: </w:t>
      </w:r>
      <w:hyperlink r:id="rId96" w:history="1">
        <w:r w:rsidRPr="00EC6546">
          <w:rPr>
            <w:rStyle w:val="a5"/>
            <w:iCs/>
            <w:kern w:val="0"/>
            <w:sz w:val="28"/>
            <w:szCs w:val="28"/>
          </w:rPr>
          <w:t>https://adminkoms37.gosuslugi.ru</w:t>
        </w:r>
      </w:hyperlink>
      <w:r w:rsidRPr="00EC6546">
        <w:rPr>
          <w:iCs/>
          <w:kern w:val="0"/>
          <w:sz w:val="28"/>
          <w:szCs w:val="28"/>
        </w:rPr>
        <w:t>.</w:t>
      </w:r>
    </w:p>
    <w:p w14:paraId="60BB7E64" w14:textId="77777777" w:rsidR="000F5B1D" w:rsidRPr="00EC6546" w:rsidRDefault="000F5B1D" w:rsidP="000F5B1D">
      <w:pPr>
        <w:ind w:firstLine="709"/>
        <w:jc w:val="both"/>
        <w:rPr>
          <w:iCs/>
          <w:color w:val="FF0000"/>
          <w:kern w:val="0"/>
          <w:sz w:val="28"/>
          <w:szCs w:val="28"/>
        </w:rPr>
      </w:pPr>
      <w:r w:rsidRPr="00EC6546">
        <w:rPr>
          <w:iCs/>
          <w:kern w:val="0"/>
          <w:sz w:val="28"/>
          <w:szCs w:val="28"/>
        </w:rPr>
        <w:t>1.10</w:t>
      </w:r>
      <w:r w:rsidRPr="00EC6546">
        <w:rPr>
          <w:iCs/>
          <w:color w:val="FF0000"/>
          <w:kern w:val="0"/>
          <w:sz w:val="28"/>
          <w:szCs w:val="28"/>
        </w:rPr>
        <w:t xml:space="preserve">. </w:t>
      </w:r>
      <w:r w:rsidRPr="00EC6546">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EC6546">
        <w:rPr>
          <w:iCs/>
          <w:kern w:val="0"/>
          <w:sz w:val="28"/>
          <w:szCs w:val="28"/>
        </w:rPr>
        <w:t xml:space="preserve"> </w:t>
      </w:r>
      <w:r w:rsidRPr="00EC6546">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EC6546">
        <w:rPr>
          <w:iCs/>
          <w:kern w:val="0"/>
          <w:sz w:val="28"/>
          <w:szCs w:val="28"/>
        </w:rPr>
        <w:t xml:space="preserve"> Контрольный (надзорный) орган </w:t>
      </w:r>
      <w:r w:rsidRPr="00EC6546">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EC6546">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13ECA3C6" w14:textId="77777777" w:rsidR="000F5B1D" w:rsidRPr="00EC6546" w:rsidRDefault="000F5B1D" w:rsidP="000F5B1D">
      <w:pPr>
        <w:ind w:firstLine="709"/>
        <w:jc w:val="both"/>
        <w:rPr>
          <w:iCs/>
          <w:kern w:val="0"/>
          <w:sz w:val="28"/>
          <w:szCs w:val="28"/>
        </w:rPr>
      </w:pPr>
      <w:r w:rsidRPr="00EC6546">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7853B233" w14:textId="77777777" w:rsidR="000F5B1D" w:rsidRPr="00EC6546" w:rsidRDefault="000F5B1D" w:rsidP="000F5B1D">
      <w:pPr>
        <w:widowControl w:val="0"/>
        <w:ind w:firstLine="680"/>
        <w:jc w:val="center"/>
        <w:outlineLvl w:val="0"/>
        <w:rPr>
          <w:b/>
          <w:kern w:val="0"/>
          <w:sz w:val="28"/>
          <w:szCs w:val="28"/>
        </w:rPr>
      </w:pPr>
    </w:p>
    <w:p w14:paraId="3DE85579" w14:textId="77777777" w:rsidR="000F5B1D" w:rsidRPr="00EC6546" w:rsidRDefault="000F5B1D" w:rsidP="000F5B1D">
      <w:pPr>
        <w:widowControl w:val="0"/>
        <w:ind w:firstLine="680"/>
        <w:jc w:val="center"/>
        <w:outlineLvl w:val="0"/>
        <w:rPr>
          <w:kern w:val="0"/>
          <w:sz w:val="28"/>
          <w:szCs w:val="28"/>
        </w:rPr>
      </w:pPr>
      <w:r w:rsidRPr="00EC6546">
        <w:rPr>
          <w:b/>
          <w:kern w:val="0"/>
          <w:sz w:val="28"/>
          <w:szCs w:val="28"/>
        </w:rPr>
        <w:t>II. Управление рисками причинения вреда (ущерба) охраняемым</w:t>
      </w:r>
    </w:p>
    <w:p w14:paraId="1523E20B" w14:textId="77777777" w:rsidR="000F5B1D" w:rsidRPr="00EC6546" w:rsidRDefault="000F5B1D" w:rsidP="000F5B1D">
      <w:pPr>
        <w:widowControl w:val="0"/>
        <w:ind w:firstLine="680"/>
        <w:jc w:val="center"/>
        <w:rPr>
          <w:kern w:val="0"/>
        </w:rPr>
      </w:pPr>
      <w:r w:rsidRPr="00EC6546">
        <w:rPr>
          <w:b/>
          <w:kern w:val="0"/>
          <w:sz w:val="28"/>
          <w:szCs w:val="28"/>
        </w:rPr>
        <w:t xml:space="preserve">законом ценностям при осуществлении муниципального контроля </w:t>
      </w:r>
    </w:p>
    <w:p w14:paraId="1CA386BB" w14:textId="77777777" w:rsidR="000F5B1D" w:rsidRPr="00EC6546" w:rsidRDefault="000F5B1D" w:rsidP="000F5B1D">
      <w:pPr>
        <w:widowControl w:val="0"/>
        <w:jc w:val="both"/>
        <w:rPr>
          <w:kern w:val="0"/>
          <w:sz w:val="24"/>
          <w:szCs w:val="24"/>
        </w:rPr>
      </w:pPr>
    </w:p>
    <w:p w14:paraId="48747964" w14:textId="77777777" w:rsidR="000F5B1D" w:rsidRPr="00EC6546" w:rsidRDefault="000F5B1D" w:rsidP="000F5B1D">
      <w:pPr>
        <w:widowControl w:val="0"/>
        <w:ind w:firstLine="708"/>
        <w:jc w:val="both"/>
        <w:rPr>
          <w:kern w:val="0"/>
          <w:sz w:val="28"/>
          <w:szCs w:val="28"/>
        </w:rPr>
      </w:pPr>
      <w:r w:rsidRPr="00EC6546">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3761D9C7" w14:textId="77777777" w:rsidR="000F5B1D" w:rsidRPr="00EC6546" w:rsidRDefault="000F5B1D" w:rsidP="000F5B1D">
      <w:pPr>
        <w:widowControl w:val="0"/>
        <w:ind w:firstLine="708"/>
        <w:jc w:val="both"/>
        <w:rPr>
          <w:kern w:val="0"/>
          <w:sz w:val="28"/>
          <w:szCs w:val="28"/>
        </w:rPr>
      </w:pPr>
      <w:r w:rsidRPr="00EC6546">
        <w:rPr>
          <w:kern w:val="0"/>
          <w:sz w:val="28"/>
          <w:szCs w:val="28"/>
        </w:rPr>
        <w:t xml:space="preserve">2.2. Муниципальный контроль осуществляется без проведения плановых контрольных (надзорных) мероприятий. </w:t>
      </w:r>
    </w:p>
    <w:p w14:paraId="3FEC8913" w14:textId="77777777" w:rsidR="000F5B1D" w:rsidRPr="00EC6546" w:rsidRDefault="000F5B1D" w:rsidP="000F5B1D">
      <w:pPr>
        <w:widowControl w:val="0"/>
        <w:ind w:firstLine="708"/>
        <w:jc w:val="both"/>
        <w:rPr>
          <w:kern w:val="0"/>
          <w:sz w:val="28"/>
          <w:szCs w:val="28"/>
        </w:rPr>
      </w:pPr>
      <w:r w:rsidRPr="00EC6546">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70537950" w14:textId="77777777" w:rsidR="000F5B1D" w:rsidRPr="00EC6546" w:rsidRDefault="000F5B1D" w:rsidP="000F5B1D">
      <w:pPr>
        <w:widowControl w:val="0"/>
        <w:jc w:val="both"/>
        <w:rPr>
          <w:kern w:val="0"/>
          <w:sz w:val="28"/>
          <w:szCs w:val="28"/>
        </w:rPr>
      </w:pPr>
      <w:r w:rsidRPr="00EC6546">
        <w:rPr>
          <w:kern w:val="0"/>
          <w:sz w:val="28"/>
          <w:szCs w:val="28"/>
        </w:rPr>
        <w:tab/>
        <w:t>1) средний риск;</w:t>
      </w:r>
    </w:p>
    <w:p w14:paraId="4D61E2FB" w14:textId="77777777" w:rsidR="000F5B1D" w:rsidRPr="00EC6546" w:rsidRDefault="000F5B1D" w:rsidP="000F5B1D">
      <w:pPr>
        <w:widowControl w:val="0"/>
        <w:jc w:val="both"/>
        <w:rPr>
          <w:kern w:val="0"/>
          <w:sz w:val="28"/>
          <w:szCs w:val="28"/>
        </w:rPr>
      </w:pPr>
      <w:r w:rsidRPr="00EC6546">
        <w:rPr>
          <w:kern w:val="0"/>
          <w:sz w:val="28"/>
          <w:szCs w:val="28"/>
        </w:rPr>
        <w:tab/>
        <w:t>2) умеренный риск;</w:t>
      </w:r>
    </w:p>
    <w:p w14:paraId="3F4D86D5" w14:textId="77777777" w:rsidR="000F5B1D" w:rsidRPr="00EC6546" w:rsidRDefault="000F5B1D" w:rsidP="000F5B1D">
      <w:pPr>
        <w:widowControl w:val="0"/>
        <w:jc w:val="both"/>
        <w:rPr>
          <w:kern w:val="0"/>
          <w:sz w:val="28"/>
          <w:szCs w:val="28"/>
        </w:rPr>
      </w:pPr>
      <w:r w:rsidRPr="00EC6546">
        <w:rPr>
          <w:kern w:val="0"/>
          <w:sz w:val="28"/>
          <w:szCs w:val="28"/>
        </w:rPr>
        <w:tab/>
        <w:t>3) низкий риск.</w:t>
      </w:r>
    </w:p>
    <w:p w14:paraId="1C3A7671" w14:textId="77777777" w:rsidR="000F5B1D" w:rsidRPr="00EC6546" w:rsidRDefault="000F5B1D" w:rsidP="000F5B1D">
      <w:pPr>
        <w:widowControl w:val="0"/>
        <w:jc w:val="both"/>
        <w:rPr>
          <w:kern w:val="0"/>
        </w:rPr>
      </w:pPr>
      <w:r w:rsidRPr="00EC6546">
        <w:rPr>
          <w:kern w:val="0"/>
          <w:sz w:val="28"/>
          <w:szCs w:val="28"/>
        </w:rPr>
        <w:tab/>
        <w:t>2.4. Объекты контроля относятся к следующим категориям риска:</w:t>
      </w:r>
    </w:p>
    <w:p w14:paraId="09DE9775" w14:textId="77777777" w:rsidR="000F5B1D" w:rsidRPr="00EC6546" w:rsidRDefault="000F5B1D" w:rsidP="000F5B1D">
      <w:pPr>
        <w:widowControl w:val="0"/>
        <w:jc w:val="both"/>
        <w:rPr>
          <w:kern w:val="0"/>
          <w:sz w:val="28"/>
          <w:szCs w:val="28"/>
        </w:rPr>
      </w:pPr>
      <w:r w:rsidRPr="00EC6546">
        <w:rPr>
          <w:kern w:val="0"/>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 </w:t>
      </w:r>
    </w:p>
    <w:p w14:paraId="3B652524" w14:textId="77777777" w:rsidR="000F5B1D" w:rsidRPr="00EC6546" w:rsidRDefault="000F5B1D" w:rsidP="000F5B1D">
      <w:pPr>
        <w:widowControl w:val="0"/>
        <w:jc w:val="both"/>
        <w:rPr>
          <w:kern w:val="0"/>
        </w:rPr>
      </w:pPr>
      <w:r w:rsidRPr="00EC6546">
        <w:rPr>
          <w:color w:val="FF3333"/>
          <w:kern w:val="0"/>
          <w:sz w:val="28"/>
          <w:szCs w:val="28"/>
        </w:rPr>
        <w:tab/>
      </w:r>
      <w:r w:rsidRPr="00EC6546">
        <w:rPr>
          <w:kern w:val="0"/>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выявленных в ходе осуществления муниципального контроля.</w:t>
      </w:r>
    </w:p>
    <w:p w14:paraId="324EB46A" w14:textId="77777777" w:rsidR="000F5B1D" w:rsidRPr="00EC6546" w:rsidRDefault="000F5B1D" w:rsidP="000F5B1D">
      <w:pPr>
        <w:widowControl w:val="0"/>
        <w:jc w:val="both"/>
        <w:rPr>
          <w:kern w:val="0"/>
          <w:sz w:val="28"/>
          <w:szCs w:val="28"/>
        </w:rPr>
      </w:pPr>
      <w:r w:rsidRPr="00EC6546">
        <w:rPr>
          <w:color w:val="FF3333"/>
          <w:kern w:val="0"/>
          <w:sz w:val="28"/>
          <w:szCs w:val="28"/>
        </w:rPr>
        <w:tab/>
      </w:r>
      <w:r w:rsidRPr="00EC6546">
        <w:rPr>
          <w:kern w:val="0"/>
          <w:sz w:val="28"/>
          <w:szCs w:val="28"/>
        </w:rPr>
        <w:t>- к категории низкого риска - объекты, не соответствующие критериям отнесения объектов, для среднего и умеренного риска.</w:t>
      </w:r>
    </w:p>
    <w:p w14:paraId="106C1449" w14:textId="77777777" w:rsidR="000F5B1D" w:rsidRPr="00EC6546" w:rsidRDefault="000F5B1D" w:rsidP="000F5B1D">
      <w:pPr>
        <w:widowControl w:val="0"/>
        <w:ind w:firstLine="709"/>
        <w:jc w:val="both"/>
        <w:rPr>
          <w:iCs/>
          <w:kern w:val="0"/>
          <w:sz w:val="28"/>
          <w:szCs w:val="28"/>
        </w:rPr>
      </w:pPr>
      <w:r w:rsidRPr="00EC6546">
        <w:rPr>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w:t>
      </w:r>
      <w:r w:rsidRPr="00EC6546">
        <w:rPr>
          <w:iCs/>
          <w:kern w:val="0"/>
          <w:sz w:val="28"/>
          <w:szCs w:val="28"/>
        </w:rPr>
        <w:t>.4.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D52FCD4" w14:textId="77777777" w:rsidR="000F5B1D" w:rsidRPr="00EC6546" w:rsidRDefault="000F5B1D" w:rsidP="000F5B1D">
      <w:pPr>
        <w:ind w:firstLine="709"/>
        <w:jc w:val="both"/>
        <w:rPr>
          <w:iCs/>
          <w:kern w:val="0"/>
          <w:sz w:val="28"/>
          <w:szCs w:val="28"/>
        </w:rPr>
      </w:pPr>
      <w:r w:rsidRPr="00EC6546">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13BA0F5C" w14:textId="77777777" w:rsidR="000F5B1D" w:rsidRPr="00EC6546" w:rsidRDefault="000F5B1D" w:rsidP="000F5B1D">
      <w:pPr>
        <w:ind w:firstLine="709"/>
        <w:jc w:val="both"/>
        <w:rPr>
          <w:iCs/>
          <w:kern w:val="0"/>
          <w:sz w:val="28"/>
          <w:szCs w:val="28"/>
        </w:rPr>
      </w:pPr>
      <w:r w:rsidRPr="00EC6546">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63EBF4B1" w14:textId="77777777" w:rsidR="000F5B1D" w:rsidRPr="00EC6546" w:rsidRDefault="000F5B1D" w:rsidP="000F5B1D">
      <w:pPr>
        <w:ind w:firstLine="708"/>
        <w:jc w:val="both"/>
        <w:rPr>
          <w:iCs/>
          <w:kern w:val="0"/>
          <w:sz w:val="28"/>
          <w:szCs w:val="28"/>
        </w:rPr>
      </w:pPr>
      <w:r w:rsidRPr="00EC6546">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6E1713F2" w14:textId="77777777" w:rsidR="000F5B1D" w:rsidRPr="00EC6546" w:rsidRDefault="000F5B1D" w:rsidP="000F5B1D">
      <w:pPr>
        <w:widowControl w:val="0"/>
        <w:ind w:firstLine="708"/>
        <w:jc w:val="both"/>
        <w:rPr>
          <w:iCs/>
          <w:kern w:val="0"/>
          <w:sz w:val="28"/>
          <w:szCs w:val="28"/>
        </w:rPr>
      </w:pPr>
      <w:r w:rsidRPr="00EC6546">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06652F77" w14:textId="77777777" w:rsidR="000F5B1D" w:rsidRPr="00EC6546" w:rsidRDefault="000F5B1D" w:rsidP="000F5B1D">
      <w:pPr>
        <w:widowControl w:val="0"/>
        <w:ind w:firstLine="708"/>
        <w:jc w:val="both"/>
        <w:rPr>
          <w:iCs/>
          <w:kern w:val="0"/>
          <w:sz w:val="28"/>
          <w:szCs w:val="28"/>
        </w:rPr>
      </w:pPr>
      <w:r w:rsidRPr="00EC6546">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EC6546">
        <w:rPr>
          <w:rFonts w:eastAsia="Calibri"/>
          <w:iCs/>
          <w:kern w:val="0"/>
          <w:sz w:val="28"/>
          <w:szCs w:val="28"/>
          <w:lang w:eastAsia="en-US"/>
        </w:rPr>
        <w:t>Советом Комсомольского муниципального района Ивановской области.</w:t>
      </w:r>
      <w:r w:rsidRPr="00EC6546">
        <w:rPr>
          <w:iCs/>
          <w:kern w:val="0"/>
          <w:sz w:val="28"/>
          <w:szCs w:val="28"/>
        </w:rPr>
        <w:t xml:space="preserve"> </w:t>
      </w:r>
    </w:p>
    <w:p w14:paraId="72DAA824" w14:textId="77777777" w:rsidR="000F5B1D" w:rsidRPr="00EC6546" w:rsidRDefault="000F5B1D" w:rsidP="000F5B1D">
      <w:pPr>
        <w:widowControl w:val="0"/>
        <w:ind w:firstLine="708"/>
        <w:jc w:val="both"/>
        <w:rPr>
          <w:iCs/>
          <w:kern w:val="0"/>
          <w:sz w:val="28"/>
          <w:szCs w:val="28"/>
        </w:rPr>
      </w:pPr>
    </w:p>
    <w:p w14:paraId="49716AF5" w14:textId="77777777" w:rsidR="000F5B1D" w:rsidRPr="00EC6546" w:rsidRDefault="000F5B1D" w:rsidP="000F5B1D">
      <w:pPr>
        <w:widowControl w:val="0"/>
        <w:contextualSpacing/>
        <w:jc w:val="center"/>
        <w:rPr>
          <w:b/>
          <w:kern w:val="0"/>
          <w:sz w:val="28"/>
          <w:szCs w:val="28"/>
        </w:rPr>
      </w:pPr>
      <w:r w:rsidRPr="00EC6546">
        <w:rPr>
          <w:b/>
          <w:kern w:val="0"/>
          <w:sz w:val="28"/>
          <w:szCs w:val="28"/>
          <w:lang w:val="en-US"/>
        </w:rPr>
        <w:t>III</w:t>
      </w:r>
      <w:r w:rsidRPr="00EC6546">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1F2118D7" w14:textId="77777777" w:rsidR="000F5B1D" w:rsidRPr="00EC6546" w:rsidRDefault="000F5B1D" w:rsidP="000F5B1D">
      <w:pPr>
        <w:widowControl w:val="0"/>
        <w:contextualSpacing/>
        <w:jc w:val="center"/>
        <w:rPr>
          <w:kern w:val="0"/>
          <w:sz w:val="28"/>
          <w:szCs w:val="28"/>
        </w:rPr>
      </w:pPr>
    </w:p>
    <w:p w14:paraId="53C2AFCB" w14:textId="77777777" w:rsidR="000F5B1D" w:rsidRPr="00EC6546" w:rsidRDefault="000F5B1D" w:rsidP="000F5B1D">
      <w:pPr>
        <w:ind w:firstLine="709"/>
        <w:jc w:val="both"/>
        <w:rPr>
          <w:iCs/>
          <w:kern w:val="0"/>
          <w:sz w:val="28"/>
          <w:szCs w:val="28"/>
        </w:rPr>
      </w:pPr>
      <w:r w:rsidRPr="00EC6546">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6EDEE7B8" w14:textId="77777777" w:rsidR="000F5B1D" w:rsidRPr="00EC6546" w:rsidRDefault="000F5B1D" w:rsidP="000F5B1D">
      <w:pPr>
        <w:ind w:firstLine="709"/>
        <w:jc w:val="both"/>
        <w:rPr>
          <w:iCs/>
          <w:kern w:val="0"/>
          <w:sz w:val="28"/>
          <w:szCs w:val="28"/>
        </w:rPr>
      </w:pPr>
      <w:r w:rsidRPr="00EC6546">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786C6A09" w14:textId="77777777" w:rsidR="000F5B1D" w:rsidRPr="00EC6546" w:rsidRDefault="000F5B1D" w:rsidP="000F5B1D">
      <w:pPr>
        <w:ind w:firstLine="709"/>
        <w:jc w:val="both"/>
        <w:rPr>
          <w:iCs/>
          <w:kern w:val="0"/>
          <w:sz w:val="28"/>
          <w:szCs w:val="28"/>
        </w:rPr>
      </w:pPr>
      <w:r w:rsidRPr="00EC6546">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722CE68F" w14:textId="77777777" w:rsidR="000F5B1D" w:rsidRPr="00EC6546" w:rsidRDefault="000F5B1D" w:rsidP="000F5B1D">
      <w:pPr>
        <w:widowControl w:val="0"/>
        <w:tabs>
          <w:tab w:val="left" w:pos="1134"/>
        </w:tabs>
        <w:ind w:firstLine="737"/>
        <w:contextualSpacing/>
        <w:jc w:val="both"/>
        <w:rPr>
          <w:iCs/>
          <w:kern w:val="0"/>
          <w:sz w:val="28"/>
          <w:szCs w:val="28"/>
        </w:rPr>
      </w:pPr>
      <w:r w:rsidRPr="00EC6546">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3F95EF90" w14:textId="77777777" w:rsidR="000F5B1D" w:rsidRPr="00EC6546" w:rsidRDefault="000F5B1D" w:rsidP="000F5B1D">
      <w:pPr>
        <w:widowControl w:val="0"/>
        <w:tabs>
          <w:tab w:val="left" w:pos="1134"/>
        </w:tabs>
        <w:ind w:firstLine="737"/>
        <w:contextualSpacing/>
        <w:jc w:val="both"/>
        <w:rPr>
          <w:iCs/>
          <w:kern w:val="0"/>
          <w:sz w:val="28"/>
          <w:szCs w:val="28"/>
        </w:rPr>
      </w:pPr>
      <w:r w:rsidRPr="00EC6546">
        <w:rPr>
          <w:rFonts w:eastAsia="Calibri"/>
          <w:iCs/>
          <w:kern w:val="0"/>
          <w:sz w:val="28"/>
          <w:szCs w:val="28"/>
        </w:rPr>
        <w:t>1) информирование;</w:t>
      </w:r>
    </w:p>
    <w:p w14:paraId="76144BA3" w14:textId="77777777" w:rsidR="000F5B1D" w:rsidRPr="00EC6546" w:rsidRDefault="000F5B1D" w:rsidP="000F5B1D">
      <w:pPr>
        <w:widowControl w:val="0"/>
        <w:tabs>
          <w:tab w:val="left" w:pos="1134"/>
        </w:tabs>
        <w:ind w:firstLine="737"/>
        <w:contextualSpacing/>
        <w:jc w:val="both"/>
        <w:rPr>
          <w:rFonts w:eastAsia="Calibri"/>
          <w:iCs/>
          <w:kern w:val="0"/>
          <w:sz w:val="28"/>
          <w:szCs w:val="28"/>
        </w:rPr>
      </w:pPr>
      <w:r w:rsidRPr="00EC6546">
        <w:rPr>
          <w:rFonts w:eastAsia="Calibri"/>
          <w:iCs/>
          <w:kern w:val="0"/>
          <w:sz w:val="28"/>
          <w:szCs w:val="28"/>
        </w:rPr>
        <w:t>2) консультирование;</w:t>
      </w:r>
    </w:p>
    <w:p w14:paraId="03A6B4BD" w14:textId="77777777" w:rsidR="000F5B1D" w:rsidRPr="00EC6546" w:rsidRDefault="000F5B1D" w:rsidP="000F5B1D">
      <w:pPr>
        <w:widowControl w:val="0"/>
        <w:tabs>
          <w:tab w:val="left" w:pos="1134"/>
        </w:tabs>
        <w:ind w:firstLine="737"/>
        <w:contextualSpacing/>
        <w:jc w:val="both"/>
        <w:rPr>
          <w:iCs/>
          <w:kern w:val="0"/>
          <w:sz w:val="28"/>
          <w:szCs w:val="28"/>
        </w:rPr>
      </w:pPr>
      <w:r w:rsidRPr="00EC6546">
        <w:rPr>
          <w:iCs/>
          <w:kern w:val="0"/>
          <w:sz w:val="28"/>
          <w:szCs w:val="28"/>
        </w:rPr>
        <w:t>3) объявление предостережения;</w:t>
      </w:r>
    </w:p>
    <w:p w14:paraId="2D706857" w14:textId="77777777" w:rsidR="000F5B1D" w:rsidRPr="00EC6546" w:rsidRDefault="000F5B1D" w:rsidP="000F5B1D">
      <w:pPr>
        <w:widowControl w:val="0"/>
        <w:tabs>
          <w:tab w:val="left" w:pos="1134"/>
        </w:tabs>
        <w:ind w:firstLine="737"/>
        <w:contextualSpacing/>
        <w:jc w:val="both"/>
        <w:textAlignment w:val="baseline"/>
        <w:rPr>
          <w:iCs/>
          <w:kern w:val="0"/>
          <w:sz w:val="28"/>
          <w:szCs w:val="28"/>
        </w:rPr>
      </w:pPr>
      <w:r w:rsidRPr="00EC6546">
        <w:rPr>
          <w:iCs/>
          <w:kern w:val="0"/>
          <w:sz w:val="28"/>
          <w:szCs w:val="28"/>
        </w:rPr>
        <w:t>4) профилактический визит.</w:t>
      </w:r>
      <w:r w:rsidRPr="00EC6546">
        <w:rPr>
          <w:iCs/>
          <w:kern w:val="0"/>
          <w:sz w:val="28"/>
          <w:szCs w:val="28"/>
        </w:rPr>
        <w:tab/>
      </w:r>
    </w:p>
    <w:p w14:paraId="4C5F957D" w14:textId="77777777" w:rsidR="000F5B1D" w:rsidRPr="00EC6546" w:rsidRDefault="000F5B1D" w:rsidP="000F5B1D">
      <w:pPr>
        <w:widowControl w:val="0"/>
        <w:tabs>
          <w:tab w:val="left" w:pos="1134"/>
        </w:tabs>
        <w:ind w:firstLine="737"/>
        <w:contextualSpacing/>
        <w:jc w:val="both"/>
        <w:textAlignment w:val="baseline"/>
        <w:rPr>
          <w:iCs/>
          <w:kern w:val="0"/>
          <w:sz w:val="28"/>
          <w:szCs w:val="28"/>
        </w:rPr>
      </w:pPr>
      <w:r w:rsidRPr="00EC6546">
        <w:rPr>
          <w:rFonts w:eastAsia="Calibri"/>
          <w:iCs/>
          <w:kern w:val="0"/>
          <w:sz w:val="28"/>
          <w:szCs w:val="28"/>
        </w:rPr>
        <w:t xml:space="preserve">3.5. Информирование осуществляется посредством размещения сведений, предусмотренных </w:t>
      </w:r>
      <w:hyperlink r:id="rId97">
        <w:r w:rsidRPr="00EC6546">
          <w:rPr>
            <w:rFonts w:eastAsia="Calibri"/>
            <w:iCs/>
            <w:kern w:val="0"/>
            <w:sz w:val="28"/>
            <w:szCs w:val="28"/>
          </w:rPr>
          <w:t>частью 3 статьи 46</w:t>
        </w:r>
      </w:hyperlink>
      <w:r w:rsidRPr="00EC6546">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EC6546">
        <w:rPr>
          <w:iCs/>
          <w:kern w:val="0"/>
          <w:sz w:val="28"/>
          <w:szCs w:val="28"/>
        </w:rPr>
        <w:t xml:space="preserve"> </w:t>
      </w:r>
      <w:hyperlink r:id="rId98"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 </w:t>
      </w:r>
      <w:r w:rsidRPr="00EC6546">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9F6CBFB" w14:textId="77777777" w:rsidR="000F5B1D" w:rsidRPr="00EC6546" w:rsidRDefault="000F5B1D" w:rsidP="000F5B1D">
      <w:pPr>
        <w:widowControl w:val="0"/>
        <w:ind w:firstLine="709"/>
        <w:jc w:val="both"/>
        <w:rPr>
          <w:iCs/>
          <w:kern w:val="0"/>
          <w:sz w:val="28"/>
          <w:szCs w:val="28"/>
        </w:rPr>
      </w:pPr>
      <w:r w:rsidRPr="00EC6546">
        <w:rPr>
          <w:rFonts w:eastAsia="Calibri"/>
          <w:iCs/>
          <w:kern w:val="0"/>
          <w:sz w:val="28"/>
          <w:szCs w:val="28"/>
        </w:rPr>
        <w:tab/>
      </w:r>
      <w:r w:rsidRPr="00EC6546">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5BFC216A" w14:textId="77777777" w:rsidR="000F5B1D" w:rsidRPr="00EC6546" w:rsidRDefault="000F5B1D" w:rsidP="000F5B1D">
      <w:pPr>
        <w:autoSpaceDE w:val="0"/>
        <w:ind w:firstLine="709"/>
        <w:jc w:val="both"/>
        <w:rPr>
          <w:iCs/>
          <w:kern w:val="0"/>
          <w:sz w:val="28"/>
          <w:szCs w:val="28"/>
        </w:rPr>
      </w:pPr>
      <w:r w:rsidRPr="00EC6546">
        <w:rPr>
          <w:iCs/>
          <w:kern w:val="0"/>
          <w:sz w:val="28"/>
          <w:szCs w:val="28"/>
        </w:rPr>
        <w:t>Контрольный (надзорный) орган вправе осуществлять информирование также в иных формах:</w:t>
      </w:r>
    </w:p>
    <w:p w14:paraId="729AD96A" w14:textId="77777777" w:rsidR="000F5B1D" w:rsidRPr="00EC6546" w:rsidRDefault="000F5B1D" w:rsidP="000F5B1D">
      <w:pPr>
        <w:autoSpaceDE w:val="0"/>
        <w:ind w:firstLine="709"/>
        <w:jc w:val="both"/>
        <w:rPr>
          <w:iCs/>
          <w:kern w:val="0"/>
          <w:sz w:val="28"/>
          <w:szCs w:val="28"/>
        </w:rPr>
      </w:pPr>
      <w:r w:rsidRPr="00EC6546">
        <w:rPr>
          <w:iCs/>
          <w:kern w:val="0"/>
          <w:sz w:val="28"/>
          <w:szCs w:val="28"/>
        </w:rPr>
        <w:t>- при проведении собраний, конференций граждан, круглых столов и в иных формах совместного присутствия граждан;</w:t>
      </w:r>
    </w:p>
    <w:p w14:paraId="3993A5A7" w14:textId="77777777" w:rsidR="000F5B1D" w:rsidRPr="00EC6546" w:rsidRDefault="000F5B1D" w:rsidP="000F5B1D">
      <w:pPr>
        <w:autoSpaceDE w:val="0"/>
        <w:ind w:firstLine="709"/>
        <w:jc w:val="both"/>
        <w:rPr>
          <w:iCs/>
          <w:kern w:val="0"/>
          <w:sz w:val="28"/>
          <w:szCs w:val="28"/>
        </w:rPr>
      </w:pPr>
      <w:r w:rsidRPr="00EC6546">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7046D21B" w14:textId="77777777" w:rsidR="000F5B1D" w:rsidRPr="00EC6546" w:rsidRDefault="000F5B1D" w:rsidP="000F5B1D">
      <w:pPr>
        <w:autoSpaceDE w:val="0"/>
        <w:ind w:firstLine="709"/>
        <w:jc w:val="both"/>
        <w:rPr>
          <w:iCs/>
          <w:kern w:val="0"/>
          <w:sz w:val="28"/>
          <w:szCs w:val="28"/>
        </w:rPr>
      </w:pPr>
      <w:r w:rsidRPr="00EC6546">
        <w:rPr>
          <w:iCs/>
          <w:kern w:val="0"/>
          <w:sz w:val="28"/>
          <w:szCs w:val="28"/>
        </w:rPr>
        <w:t>- размещение информации в социальных сетях Администрации.</w:t>
      </w:r>
    </w:p>
    <w:p w14:paraId="67F738DD" w14:textId="77777777" w:rsidR="000F5B1D" w:rsidRPr="00EC6546" w:rsidRDefault="000F5B1D" w:rsidP="000F5B1D">
      <w:pPr>
        <w:widowControl w:val="0"/>
        <w:ind w:firstLine="709"/>
        <w:jc w:val="both"/>
        <w:rPr>
          <w:iCs/>
          <w:kern w:val="0"/>
          <w:sz w:val="28"/>
          <w:szCs w:val="28"/>
        </w:rPr>
      </w:pPr>
      <w:r w:rsidRPr="00EC6546">
        <w:rPr>
          <w:rFonts w:eastAsia="Calibri"/>
          <w:iCs/>
          <w:kern w:val="0"/>
          <w:sz w:val="28"/>
          <w:szCs w:val="28"/>
        </w:rPr>
        <w:t xml:space="preserve">3.6. </w:t>
      </w:r>
      <w:r w:rsidRPr="00EC6546">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124D5539" w14:textId="77777777" w:rsidR="000F5B1D" w:rsidRPr="00EC6546" w:rsidRDefault="000F5B1D" w:rsidP="000F5B1D">
      <w:pPr>
        <w:widowControl w:val="0"/>
        <w:ind w:firstLine="709"/>
        <w:rPr>
          <w:iCs/>
          <w:kern w:val="0"/>
          <w:sz w:val="28"/>
          <w:szCs w:val="28"/>
        </w:rPr>
      </w:pPr>
      <w:r w:rsidRPr="00EC6546">
        <w:rPr>
          <w:iCs/>
          <w:kern w:val="0"/>
          <w:sz w:val="28"/>
          <w:szCs w:val="28"/>
        </w:rPr>
        <w:t>Консультирование осуществляется без взимания платы.</w:t>
      </w:r>
    </w:p>
    <w:p w14:paraId="3BCB2481" w14:textId="77777777" w:rsidR="000F5B1D" w:rsidRPr="00EC6546" w:rsidRDefault="000F5B1D" w:rsidP="000F5B1D">
      <w:pPr>
        <w:ind w:firstLine="709"/>
        <w:jc w:val="both"/>
        <w:rPr>
          <w:iCs/>
          <w:kern w:val="0"/>
          <w:sz w:val="28"/>
          <w:szCs w:val="28"/>
        </w:rPr>
      </w:pPr>
      <w:r w:rsidRPr="00EC6546">
        <w:rPr>
          <w:iCs/>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EC6546">
        <w:rPr>
          <w:rFonts w:eastAsia="Calibri"/>
          <w:iCs/>
          <w:kern w:val="0"/>
          <w:sz w:val="28"/>
          <w:szCs w:val="28"/>
        </w:rPr>
        <w:t xml:space="preserve"> </w:t>
      </w:r>
      <w:r w:rsidRPr="00EC6546">
        <w:rPr>
          <w:iCs/>
          <w:kern w:val="0"/>
          <w:sz w:val="28"/>
          <w:szCs w:val="28"/>
        </w:rPr>
        <w:t xml:space="preserve">в сети «Интернет»: </w:t>
      </w:r>
      <w:hyperlink r:id="rId99"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w:t>
      </w:r>
    </w:p>
    <w:p w14:paraId="7B443690" w14:textId="77777777" w:rsidR="000F5B1D" w:rsidRPr="00EC6546" w:rsidRDefault="000F5B1D" w:rsidP="000F5B1D">
      <w:pPr>
        <w:ind w:firstLine="709"/>
        <w:jc w:val="both"/>
        <w:rPr>
          <w:iCs/>
          <w:kern w:val="0"/>
          <w:sz w:val="28"/>
          <w:szCs w:val="28"/>
        </w:rPr>
      </w:pPr>
      <w:r w:rsidRPr="00EC6546">
        <w:rPr>
          <w:iCs/>
          <w:kern w:val="0"/>
          <w:sz w:val="28"/>
          <w:szCs w:val="28"/>
        </w:rPr>
        <w:t>Консультирование осуществляется в устной или письменной форме по следующим вопросам:</w:t>
      </w:r>
    </w:p>
    <w:p w14:paraId="02EE1A04" w14:textId="77777777" w:rsidR="000F5B1D" w:rsidRPr="00EC6546" w:rsidRDefault="000F5B1D" w:rsidP="000F5B1D">
      <w:pPr>
        <w:ind w:firstLine="709"/>
        <w:jc w:val="both"/>
        <w:rPr>
          <w:iCs/>
          <w:kern w:val="0"/>
          <w:sz w:val="28"/>
          <w:szCs w:val="28"/>
        </w:rPr>
      </w:pPr>
      <w:r w:rsidRPr="00EC6546">
        <w:rPr>
          <w:iCs/>
          <w:kern w:val="0"/>
          <w:sz w:val="28"/>
          <w:szCs w:val="28"/>
        </w:rPr>
        <w:t>1) организация и осуществление муниципального контроля;</w:t>
      </w:r>
    </w:p>
    <w:p w14:paraId="0368CDEB" w14:textId="77777777" w:rsidR="000F5B1D" w:rsidRPr="00EC6546" w:rsidRDefault="000F5B1D" w:rsidP="000F5B1D">
      <w:pPr>
        <w:ind w:firstLine="709"/>
        <w:jc w:val="both"/>
        <w:rPr>
          <w:iCs/>
          <w:kern w:val="0"/>
          <w:sz w:val="28"/>
          <w:szCs w:val="28"/>
        </w:rPr>
      </w:pPr>
      <w:r w:rsidRPr="00EC6546">
        <w:rPr>
          <w:iCs/>
          <w:kern w:val="0"/>
          <w:sz w:val="28"/>
          <w:szCs w:val="28"/>
        </w:rPr>
        <w:t>2) порядок осуществления контрольных (надзорных) мероприятий, установленных настоящим Положением;</w:t>
      </w:r>
    </w:p>
    <w:p w14:paraId="66B06845" w14:textId="77777777" w:rsidR="000F5B1D" w:rsidRPr="00EC6546" w:rsidRDefault="000F5B1D" w:rsidP="000F5B1D">
      <w:pPr>
        <w:ind w:firstLine="709"/>
        <w:jc w:val="both"/>
        <w:rPr>
          <w:iCs/>
          <w:kern w:val="0"/>
          <w:sz w:val="28"/>
          <w:szCs w:val="28"/>
        </w:rPr>
      </w:pPr>
      <w:r w:rsidRPr="00EC6546">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189CFCDF" w14:textId="77777777" w:rsidR="000F5B1D" w:rsidRPr="00EC6546" w:rsidRDefault="000F5B1D" w:rsidP="000F5B1D">
      <w:pPr>
        <w:ind w:firstLine="709"/>
        <w:jc w:val="both"/>
        <w:rPr>
          <w:iCs/>
          <w:kern w:val="0"/>
          <w:sz w:val="28"/>
          <w:szCs w:val="28"/>
        </w:rPr>
      </w:pPr>
      <w:r w:rsidRPr="00EC6546">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599DAB16" w14:textId="77777777" w:rsidR="000F5B1D" w:rsidRPr="00EC6546" w:rsidRDefault="000F5B1D" w:rsidP="000F5B1D">
      <w:pPr>
        <w:ind w:firstLine="709"/>
        <w:jc w:val="both"/>
        <w:rPr>
          <w:iCs/>
          <w:kern w:val="0"/>
          <w:sz w:val="28"/>
          <w:szCs w:val="28"/>
        </w:rPr>
      </w:pPr>
      <w:r w:rsidRPr="00EC6546">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10B94E0D" w14:textId="77777777" w:rsidR="000F5B1D" w:rsidRPr="00EC6546" w:rsidRDefault="000F5B1D" w:rsidP="000F5B1D">
      <w:pPr>
        <w:ind w:firstLine="709"/>
        <w:jc w:val="both"/>
        <w:rPr>
          <w:iCs/>
          <w:kern w:val="0"/>
          <w:sz w:val="28"/>
          <w:szCs w:val="28"/>
        </w:rPr>
      </w:pPr>
      <w:r w:rsidRPr="00EC6546">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2FF40125" w14:textId="77777777" w:rsidR="000F5B1D" w:rsidRPr="00EC6546" w:rsidRDefault="000F5B1D" w:rsidP="000F5B1D">
      <w:pPr>
        <w:ind w:firstLine="709"/>
        <w:jc w:val="both"/>
        <w:rPr>
          <w:iCs/>
          <w:kern w:val="0"/>
          <w:sz w:val="28"/>
          <w:szCs w:val="28"/>
        </w:rPr>
      </w:pPr>
      <w:r w:rsidRPr="00EC6546">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3EDCB9AA" w14:textId="77777777" w:rsidR="000F5B1D" w:rsidRPr="00EC6546" w:rsidRDefault="000F5B1D" w:rsidP="000F5B1D">
      <w:pPr>
        <w:ind w:firstLine="709"/>
        <w:jc w:val="both"/>
        <w:rPr>
          <w:iCs/>
          <w:kern w:val="0"/>
          <w:sz w:val="28"/>
          <w:szCs w:val="28"/>
        </w:rPr>
      </w:pPr>
      <w:r w:rsidRPr="00EC6546">
        <w:rPr>
          <w:iCs/>
          <w:kern w:val="0"/>
          <w:sz w:val="28"/>
          <w:szCs w:val="28"/>
        </w:rPr>
        <w:t>2) за время консультирования предоставить в устной форме ответ на поставленные вопросы невозможно;</w:t>
      </w:r>
    </w:p>
    <w:p w14:paraId="34CB84B4" w14:textId="77777777" w:rsidR="000F5B1D" w:rsidRPr="00EC6546" w:rsidRDefault="000F5B1D" w:rsidP="000F5B1D">
      <w:pPr>
        <w:ind w:firstLine="709"/>
        <w:jc w:val="both"/>
        <w:rPr>
          <w:iCs/>
          <w:kern w:val="0"/>
          <w:sz w:val="28"/>
          <w:szCs w:val="28"/>
        </w:rPr>
      </w:pPr>
      <w:r w:rsidRPr="00EC6546">
        <w:rPr>
          <w:iCs/>
          <w:kern w:val="0"/>
          <w:sz w:val="28"/>
          <w:szCs w:val="28"/>
        </w:rPr>
        <w:t>3) ответ на поставленные вопросы требует дополнительного запроса сведений.</w:t>
      </w:r>
    </w:p>
    <w:p w14:paraId="7EAEADFA" w14:textId="77777777" w:rsidR="000F5B1D" w:rsidRPr="00EC6546" w:rsidRDefault="000F5B1D" w:rsidP="000F5B1D">
      <w:pPr>
        <w:ind w:firstLine="709"/>
        <w:jc w:val="both"/>
        <w:rPr>
          <w:iCs/>
          <w:kern w:val="0"/>
          <w:sz w:val="28"/>
          <w:szCs w:val="28"/>
        </w:rPr>
      </w:pPr>
      <w:r w:rsidRPr="00EC6546">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E553FB1" w14:textId="77777777" w:rsidR="000F5B1D" w:rsidRPr="00EC6546" w:rsidRDefault="000F5B1D" w:rsidP="000F5B1D">
      <w:pPr>
        <w:ind w:firstLine="709"/>
        <w:jc w:val="both"/>
        <w:rPr>
          <w:iCs/>
          <w:kern w:val="0"/>
          <w:sz w:val="28"/>
          <w:szCs w:val="28"/>
        </w:rPr>
      </w:pPr>
      <w:r w:rsidRPr="00EC6546">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7779241E" w14:textId="77777777" w:rsidR="000F5B1D" w:rsidRPr="00EC6546" w:rsidRDefault="000F5B1D" w:rsidP="000F5B1D">
      <w:pPr>
        <w:ind w:firstLine="709"/>
        <w:jc w:val="both"/>
        <w:rPr>
          <w:iCs/>
          <w:kern w:val="0"/>
          <w:sz w:val="28"/>
          <w:szCs w:val="28"/>
        </w:rPr>
      </w:pPr>
      <w:r w:rsidRPr="00EC6546">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D6B834A" w14:textId="77777777" w:rsidR="000F5B1D" w:rsidRPr="00EC6546" w:rsidRDefault="000F5B1D" w:rsidP="000F5B1D">
      <w:pPr>
        <w:ind w:firstLine="709"/>
        <w:jc w:val="both"/>
        <w:rPr>
          <w:iCs/>
          <w:kern w:val="0"/>
          <w:sz w:val="28"/>
          <w:szCs w:val="28"/>
        </w:rPr>
      </w:pPr>
      <w:r w:rsidRPr="00EC6546">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20989968" w14:textId="77777777" w:rsidR="000F5B1D" w:rsidRPr="00EC6546" w:rsidRDefault="000F5B1D" w:rsidP="000F5B1D">
      <w:pPr>
        <w:ind w:firstLine="709"/>
        <w:jc w:val="both"/>
        <w:rPr>
          <w:iCs/>
          <w:kern w:val="0"/>
          <w:sz w:val="28"/>
          <w:szCs w:val="28"/>
        </w:rPr>
      </w:pPr>
      <w:r w:rsidRPr="00EC6546">
        <w:rPr>
          <w:iCs/>
          <w:kern w:val="0"/>
          <w:sz w:val="28"/>
          <w:szCs w:val="28"/>
        </w:rPr>
        <w:t xml:space="preserve">В случае поступления в контрольный (надзорный) орган в течение календарного года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100"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1941F770" w14:textId="77777777" w:rsidR="000F5B1D" w:rsidRPr="00EC6546" w:rsidRDefault="000F5B1D" w:rsidP="000F5B1D">
      <w:pPr>
        <w:widowControl w:val="0"/>
        <w:jc w:val="both"/>
        <w:rPr>
          <w:iCs/>
          <w:kern w:val="0"/>
          <w:sz w:val="28"/>
          <w:szCs w:val="28"/>
        </w:rPr>
      </w:pPr>
      <w:r w:rsidRPr="00EC6546">
        <w:rPr>
          <w:rFonts w:eastAsia="Calibri"/>
          <w:iCs/>
          <w:kern w:val="0"/>
          <w:sz w:val="28"/>
          <w:szCs w:val="28"/>
        </w:rPr>
        <w:tab/>
        <w:t xml:space="preserve">3.7. </w:t>
      </w:r>
      <w:r w:rsidRPr="00EC6546">
        <w:rPr>
          <w:iCs/>
          <w:kern w:val="0"/>
          <w:sz w:val="28"/>
          <w:szCs w:val="28"/>
        </w:rPr>
        <w:t>Предостережение о недопустимости нарушения обязательных требований и предложение</w:t>
      </w:r>
      <w:r w:rsidRPr="00EC6546">
        <w:rPr>
          <w:iCs/>
          <w:kern w:val="0"/>
          <w:sz w:val="28"/>
          <w:szCs w:val="28"/>
          <w:shd w:val="clear" w:color="auto" w:fill="FFFFFF"/>
        </w:rPr>
        <w:t xml:space="preserve"> принять меры по обеспечению соблюдения обязательных требований</w:t>
      </w:r>
      <w:r w:rsidRPr="00EC6546">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C6546">
        <w:rPr>
          <w:iCs/>
          <w:kern w:val="0"/>
          <w:sz w:val="28"/>
          <w:szCs w:val="28"/>
          <w:shd w:val="clear" w:color="auto" w:fill="FFFFFF"/>
        </w:rPr>
        <w:t>или признаках нарушений обязательных требований </w:t>
      </w:r>
      <w:r w:rsidRPr="00EC6546">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12BE3033" w14:textId="77777777" w:rsidR="000F5B1D" w:rsidRPr="00EC6546" w:rsidRDefault="000F5B1D" w:rsidP="000F5B1D">
      <w:pPr>
        <w:ind w:firstLine="709"/>
        <w:jc w:val="both"/>
        <w:rPr>
          <w:iCs/>
          <w:kern w:val="0"/>
          <w:sz w:val="28"/>
          <w:szCs w:val="28"/>
        </w:rPr>
      </w:pPr>
      <w:r w:rsidRPr="00EC6546">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254BC3F5" w14:textId="77777777" w:rsidR="000F5B1D" w:rsidRPr="00EC6546" w:rsidRDefault="000F5B1D" w:rsidP="000F5B1D">
      <w:pPr>
        <w:widowControl w:val="0"/>
        <w:ind w:firstLine="720"/>
        <w:jc w:val="both"/>
        <w:rPr>
          <w:iCs/>
          <w:kern w:val="0"/>
          <w:sz w:val="28"/>
          <w:szCs w:val="28"/>
        </w:rPr>
      </w:pPr>
      <w:r w:rsidRPr="00EC6546">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66A96704" w14:textId="77777777" w:rsidR="000F5B1D" w:rsidRPr="00EC6546" w:rsidRDefault="000F5B1D" w:rsidP="000F5B1D">
      <w:pPr>
        <w:widowControl w:val="0"/>
        <w:ind w:firstLine="720"/>
        <w:jc w:val="both"/>
        <w:rPr>
          <w:iCs/>
          <w:kern w:val="0"/>
          <w:sz w:val="28"/>
          <w:szCs w:val="28"/>
        </w:rPr>
      </w:pPr>
      <w:r w:rsidRPr="00EC6546">
        <w:rPr>
          <w:iCs/>
          <w:kern w:val="0"/>
          <w:sz w:val="28"/>
          <w:szCs w:val="28"/>
        </w:rPr>
        <w:t>2) идентификационный номер налогоплательщика контролируемого лица;</w:t>
      </w:r>
    </w:p>
    <w:p w14:paraId="0BE1FC91" w14:textId="77777777" w:rsidR="000F5B1D" w:rsidRPr="00EC6546" w:rsidRDefault="000F5B1D" w:rsidP="000F5B1D">
      <w:pPr>
        <w:widowControl w:val="0"/>
        <w:ind w:firstLine="720"/>
        <w:jc w:val="both"/>
        <w:rPr>
          <w:iCs/>
          <w:kern w:val="0"/>
          <w:sz w:val="28"/>
          <w:szCs w:val="28"/>
        </w:rPr>
      </w:pPr>
      <w:r w:rsidRPr="00EC6546">
        <w:rPr>
          <w:iCs/>
          <w:kern w:val="0"/>
          <w:sz w:val="28"/>
          <w:szCs w:val="28"/>
        </w:rPr>
        <w:t>3) дата и номер предостережения, направленного в адрес контролируемого лица;</w:t>
      </w:r>
    </w:p>
    <w:p w14:paraId="77A300AB" w14:textId="77777777" w:rsidR="000F5B1D" w:rsidRPr="00EC6546" w:rsidRDefault="000F5B1D" w:rsidP="000F5B1D">
      <w:pPr>
        <w:widowControl w:val="0"/>
        <w:ind w:firstLine="709"/>
        <w:jc w:val="both"/>
        <w:rPr>
          <w:iCs/>
          <w:kern w:val="0"/>
          <w:sz w:val="28"/>
          <w:szCs w:val="28"/>
        </w:rPr>
      </w:pPr>
      <w:r w:rsidRPr="00EC6546">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435D9097" w14:textId="77777777" w:rsidR="000F5B1D" w:rsidRPr="00EC6546" w:rsidRDefault="000F5B1D" w:rsidP="000F5B1D">
      <w:pPr>
        <w:ind w:firstLine="709"/>
        <w:jc w:val="both"/>
        <w:rPr>
          <w:iCs/>
          <w:kern w:val="0"/>
          <w:sz w:val="28"/>
          <w:szCs w:val="28"/>
        </w:rPr>
      </w:pPr>
      <w:r w:rsidRPr="00EC6546">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101" w:history="1">
        <w:r w:rsidRPr="00EC6546">
          <w:rPr>
            <w:iCs/>
            <w:color w:val="0000FF"/>
            <w:kern w:val="0"/>
            <w:sz w:val="28"/>
            <w:szCs w:val="28"/>
            <w:u w:val="single"/>
          </w:rPr>
          <w:t>admin.komsomolsk@ivreg.ru</w:t>
        </w:r>
      </w:hyperlink>
      <w:r w:rsidRPr="00EC6546">
        <w:rPr>
          <w:iCs/>
          <w:kern w:val="0"/>
          <w:sz w:val="28"/>
          <w:szCs w:val="28"/>
        </w:rPr>
        <w:t>), либо в электронном виде с использованием ЕПГУ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7780BD0E" w14:textId="77777777" w:rsidR="000F5B1D" w:rsidRPr="00EC6546" w:rsidRDefault="000F5B1D" w:rsidP="000F5B1D">
      <w:pPr>
        <w:widowControl w:val="0"/>
        <w:ind w:firstLine="720"/>
        <w:jc w:val="both"/>
        <w:rPr>
          <w:iCs/>
          <w:kern w:val="0"/>
          <w:sz w:val="28"/>
          <w:szCs w:val="28"/>
        </w:rPr>
      </w:pPr>
      <w:r w:rsidRPr="00EC6546">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EC6546">
        <w:rPr>
          <w:iCs/>
          <w:kern w:val="0"/>
          <w:sz w:val="28"/>
          <w:szCs w:val="28"/>
        </w:rPr>
        <w:tab/>
      </w:r>
    </w:p>
    <w:p w14:paraId="20E1B7E0" w14:textId="77777777" w:rsidR="000F5B1D" w:rsidRPr="00EC6546" w:rsidRDefault="000F5B1D" w:rsidP="000F5B1D">
      <w:pPr>
        <w:ind w:firstLine="709"/>
        <w:jc w:val="both"/>
        <w:rPr>
          <w:iCs/>
          <w:kern w:val="0"/>
          <w:sz w:val="28"/>
          <w:szCs w:val="28"/>
        </w:rPr>
      </w:pPr>
      <w:r w:rsidRPr="00EC6546">
        <w:rPr>
          <w:iCs/>
          <w:kern w:val="0"/>
          <w:sz w:val="28"/>
          <w:szCs w:val="28"/>
        </w:rPr>
        <w:t>Контрольный (надзорный) орган, по итогам рассмотрения возражения, принимает решение:</w:t>
      </w:r>
    </w:p>
    <w:p w14:paraId="0E57D489" w14:textId="77777777" w:rsidR="000F5B1D" w:rsidRPr="00EC6546" w:rsidRDefault="000F5B1D" w:rsidP="000F5B1D">
      <w:pPr>
        <w:ind w:firstLine="709"/>
        <w:jc w:val="both"/>
        <w:rPr>
          <w:iCs/>
          <w:kern w:val="0"/>
          <w:sz w:val="28"/>
          <w:szCs w:val="28"/>
        </w:rPr>
      </w:pPr>
      <w:r w:rsidRPr="00EC6546">
        <w:rPr>
          <w:iCs/>
          <w:kern w:val="0"/>
          <w:sz w:val="28"/>
          <w:szCs w:val="28"/>
        </w:rPr>
        <w:t>- отменить предостережение;</w:t>
      </w:r>
    </w:p>
    <w:p w14:paraId="5A813C2C" w14:textId="77777777" w:rsidR="000F5B1D" w:rsidRPr="00EC6546" w:rsidRDefault="000F5B1D" w:rsidP="000F5B1D">
      <w:pPr>
        <w:ind w:firstLine="709"/>
        <w:jc w:val="both"/>
        <w:rPr>
          <w:iCs/>
          <w:kern w:val="0"/>
          <w:sz w:val="28"/>
          <w:szCs w:val="28"/>
        </w:rPr>
      </w:pPr>
      <w:r w:rsidRPr="00EC6546">
        <w:rPr>
          <w:iCs/>
          <w:kern w:val="0"/>
          <w:sz w:val="28"/>
          <w:szCs w:val="28"/>
        </w:rPr>
        <w:t>- оставить предостережение в силе.</w:t>
      </w:r>
    </w:p>
    <w:p w14:paraId="2AEE4ADD" w14:textId="77777777" w:rsidR="000F5B1D" w:rsidRPr="00EC6546" w:rsidRDefault="000F5B1D" w:rsidP="000F5B1D">
      <w:pPr>
        <w:ind w:firstLine="709"/>
        <w:jc w:val="both"/>
        <w:rPr>
          <w:iCs/>
          <w:kern w:val="0"/>
          <w:sz w:val="28"/>
          <w:szCs w:val="28"/>
        </w:rPr>
      </w:pPr>
      <w:r w:rsidRPr="00EC6546">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12BAC2D3" w14:textId="77777777" w:rsidR="000F5B1D" w:rsidRPr="00EC6546" w:rsidRDefault="000F5B1D" w:rsidP="000F5B1D">
      <w:pPr>
        <w:widowControl w:val="0"/>
        <w:ind w:firstLine="709"/>
        <w:jc w:val="both"/>
        <w:rPr>
          <w:iCs/>
          <w:kern w:val="0"/>
          <w:sz w:val="28"/>
          <w:szCs w:val="28"/>
        </w:rPr>
      </w:pPr>
      <w:r w:rsidRPr="00EC6546">
        <w:rPr>
          <w:iCs/>
          <w:kern w:val="0"/>
          <w:sz w:val="28"/>
          <w:szCs w:val="28"/>
        </w:rPr>
        <w:t>3.8.</w:t>
      </w:r>
      <w:r w:rsidRPr="00EC6546">
        <w:rPr>
          <w:iCs/>
          <w:color w:val="FF0000"/>
          <w:kern w:val="0"/>
          <w:sz w:val="28"/>
          <w:szCs w:val="28"/>
        </w:rPr>
        <w:t xml:space="preserve"> </w:t>
      </w:r>
      <w:r w:rsidRPr="00EC6546">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1D0D785" w14:textId="77777777" w:rsidR="000F5B1D" w:rsidRPr="00EC6546" w:rsidRDefault="000F5B1D" w:rsidP="000F5B1D">
      <w:pPr>
        <w:ind w:firstLine="709"/>
        <w:jc w:val="both"/>
        <w:rPr>
          <w:iCs/>
          <w:kern w:val="0"/>
          <w:sz w:val="28"/>
          <w:szCs w:val="28"/>
        </w:rPr>
      </w:pPr>
      <w:r w:rsidRPr="00EC6546">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63E8CC00" w14:textId="77777777" w:rsidR="000F5B1D" w:rsidRPr="00EC6546" w:rsidRDefault="000F5B1D" w:rsidP="000F5B1D">
      <w:pPr>
        <w:ind w:firstLine="709"/>
        <w:jc w:val="both"/>
        <w:rPr>
          <w:iCs/>
          <w:kern w:val="0"/>
          <w:sz w:val="28"/>
          <w:szCs w:val="28"/>
        </w:rPr>
      </w:pPr>
      <w:r w:rsidRPr="00EC6546">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74E70F29" w14:textId="77777777" w:rsidR="000F5B1D" w:rsidRPr="00EC6546" w:rsidRDefault="000F5B1D" w:rsidP="000F5B1D">
      <w:pPr>
        <w:ind w:firstLine="709"/>
        <w:jc w:val="both"/>
        <w:rPr>
          <w:iCs/>
          <w:kern w:val="0"/>
          <w:sz w:val="28"/>
          <w:szCs w:val="28"/>
        </w:rPr>
      </w:pPr>
      <w:r w:rsidRPr="00EC6546">
        <w:rPr>
          <w:iCs/>
          <w:kern w:val="0"/>
          <w:sz w:val="28"/>
          <w:szCs w:val="28"/>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5F3D9F10" w14:textId="77777777" w:rsidR="000F5B1D" w:rsidRPr="00EC6546" w:rsidRDefault="000F5B1D" w:rsidP="000F5B1D">
      <w:pPr>
        <w:ind w:firstLine="709"/>
        <w:jc w:val="both"/>
        <w:rPr>
          <w:iCs/>
          <w:kern w:val="0"/>
          <w:sz w:val="28"/>
          <w:szCs w:val="28"/>
        </w:rPr>
      </w:pPr>
      <w:r w:rsidRPr="00EC6546">
        <w:rPr>
          <w:iCs/>
          <w:kern w:val="0"/>
          <w:sz w:val="28"/>
          <w:szCs w:val="28"/>
        </w:rPr>
        <w:t>- осмотр;</w:t>
      </w:r>
    </w:p>
    <w:p w14:paraId="5A0C1CBA" w14:textId="77777777" w:rsidR="000F5B1D" w:rsidRPr="00EC6546" w:rsidRDefault="000F5B1D" w:rsidP="000F5B1D">
      <w:pPr>
        <w:ind w:firstLine="709"/>
        <w:jc w:val="both"/>
        <w:rPr>
          <w:iCs/>
          <w:kern w:val="0"/>
          <w:sz w:val="28"/>
          <w:szCs w:val="28"/>
        </w:rPr>
      </w:pPr>
      <w:r w:rsidRPr="00EC6546">
        <w:rPr>
          <w:iCs/>
          <w:kern w:val="0"/>
          <w:sz w:val="28"/>
          <w:szCs w:val="28"/>
        </w:rPr>
        <w:t>- истребование необходимых документов;</w:t>
      </w:r>
    </w:p>
    <w:p w14:paraId="1DB6E556" w14:textId="77777777" w:rsidR="000F5B1D" w:rsidRPr="00EC6546" w:rsidRDefault="000F5B1D" w:rsidP="000F5B1D">
      <w:pPr>
        <w:ind w:firstLine="709"/>
        <w:jc w:val="both"/>
        <w:rPr>
          <w:iCs/>
          <w:kern w:val="0"/>
          <w:sz w:val="28"/>
          <w:szCs w:val="28"/>
        </w:rPr>
      </w:pPr>
      <w:r w:rsidRPr="00EC6546">
        <w:rPr>
          <w:iCs/>
          <w:kern w:val="0"/>
          <w:sz w:val="28"/>
          <w:szCs w:val="28"/>
        </w:rPr>
        <w:t>- инструментальное обследование.</w:t>
      </w:r>
    </w:p>
    <w:p w14:paraId="0C88DEF3" w14:textId="77777777" w:rsidR="000F5B1D" w:rsidRPr="00EC6546" w:rsidRDefault="000F5B1D" w:rsidP="000F5B1D">
      <w:pPr>
        <w:ind w:firstLine="709"/>
        <w:jc w:val="both"/>
        <w:rPr>
          <w:iCs/>
          <w:kern w:val="0"/>
          <w:sz w:val="28"/>
          <w:szCs w:val="28"/>
        </w:rPr>
      </w:pPr>
      <w:r w:rsidRPr="00EC6546">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9DDC76C" w14:textId="77777777" w:rsidR="000F5B1D" w:rsidRPr="00EC6546" w:rsidRDefault="000F5B1D" w:rsidP="000F5B1D">
      <w:pPr>
        <w:widowControl w:val="0"/>
        <w:jc w:val="both"/>
        <w:rPr>
          <w:color w:val="FF3333"/>
          <w:kern w:val="0"/>
          <w:sz w:val="28"/>
          <w:szCs w:val="28"/>
        </w:rPr>
      </w:pPr>
      <w:r w:rsidRPr="00EC6546">
        <w:rPr>
          <w:kern w:val="0"/>
          <w:sz w:val="28"/>
          <w:szCs w:val="28"/>
        </w:rPr>
        <w:tab/>
      </w:r>
    </w:p>
    <w:p w14:paraId="4C386E73" w14:textId="77777777" w:rsidR="000F5B1D" w:rsidRPr="00EC6546" w:rsidRDefault="000F5B1D" w:rsidP="000F5B1D">
      <w:pPr>
        <w:widowControl w:val="0"/>
        <w:contextualSpacing/>
        <w:jc w:val="center"/>
        <w:rPr>
          <w:kern w:val="0"/>
          <w:sz w:val="28"/>
          <w:szCs w:val="28"/>
        </w:rPr>
      </w:pPr>
      <w:r w:rsidRPr="00EC6546">
        <w:rPr>
          <w:b/>
          <w:kern w:val="0"/>
          <w:sz w:val="28"/>
          <w:szCs w:val="28"/>
          <w:lang w:val="en-US"/>
        </w:rPr>
        <w:t>IV</w:t>
      </w:r>
      <w:r w:rsidRPr="00EC6546">
        <w:rPr>
          <w:b/>
          <w:kern w:val="0"/>
          <w:sz w:val="28"/>
          <w:szCs w:val="28"/>
        </w:rPr>
        <w:t>. Осуществление муниципального контроля</w:t>
      </w:r>
    </w:p>
    <w:p w14:paraId="2BF20121" w14:textId="77777777" w:rsidR="000F5B1D" w:rsidRPr="00EC6546" w:rsidRDefault="000F5B1D" w:rsidP="000F5B1D">
      <w:pPr>
        <w:widowControl w:val="0"/>
        <w:jc w:val="both"/>
        <w:rPr>
          <w:kern w:val="0"/>
          <w:sz w:val="28"/>
          <w:szCs w:val="28"/>
        </w:rPr>
      </w:pPr>
    </w:p>
    <w:p w14:paraId="7E22102C" w14:textId="77777777" w:rsidR="000F5B1D" w:rsidRPr="00EC6546" w:rsidRDefault="000F5B1D" w:rsidP="000F5B1D">
      <w:pPr>
        <w:widowControl w:val="0"/>
        <w:jc w:val="both"/>
        <w:rPr>
          <w:iCs/>
          <w:kern w:val="0"/>
          <w:sz w:val="28"/>
          <w:szCs w:val="28"/>
        </w:rPr>
      </w:pPr>
      <w:r w:rsidRPr="00EC6546">
        <w:rPr>
          <w:rFonts w:eastAsia="Calibri"/>
          <w:i/>
          <w:kern w:val="0"/>
          <w:sz w:val="28"/>
          <w:szCs w:val="28"/>
        </w:rPr>
        <w:tab/>
      </w:r>
      <w:r w:rsidRPr="00EC6546">
        <w:rPr>
          <w:rFonts w:eastAsia="Calibri"/>
          <w:iCs/>
          <w:kern w:val="0"/>
          <w:sz w:val="28"/>
          <w:szCs w:val="28"/>
        </w:rPr>
        <w:t xml:space="preserve">4.1. </w:t>
      </w:r>
      <w:r w:rsidRPr="00EC6546">
        <w:rPr>
          <w:iCs/>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7BD3693B" w14:textId="77777777" w:rsidR="000F5B1D" w:rsidRPr="00EC6546" w:rsidRDefault="000F5B1D" w:rsidP="000F5B1D">
      <w:pPr>
        <w:ind w:firstLine="709"/>
        <w:jc w:val="both"/>
        <w:rPr>
          <w:iCs/>
          <w:kern w:val="0"/>
          <w:sz w:val="28"/>
          <w:szCs w:val="28"/>
        </w:rPr>
      </w:pPr>
      <w:r w:rsidRPr="00EC6546">
        <w:rPr>
          <w:iCs/>
          <w:kern w:val="0"/>
          <w:sz w:val="28"/>
          <w:szCs w:val="28"/>
        </w:rPr>
        <w:t xml:space="preserve">4.2. Муниципальный контроль осуществляется без проведения плановых контрольных (надзорных) мероприятий. </w:t>
      </w:r>
    </w:p>
    <w:p w14:paraId="7879095F" w14:textId="77777777" w:rsidR="000F5B1D" w:rsidRPr="00EC6546" w:rsidRDefault="000F5B1D" w:rsidP="000F5B1D">
      <w:pPr>
        <w:widowControl w:val="0"/>
        <w:jc w:val="both"/>
        <w:rPr>
          <w:iCs/>
          <w:kern w:val="0"/>
          <w:sz w:val="28"/>
          <w:szCs w:val="28"/>
        </w:rPr>
      </w:pPr>
      <w:r w:rsidRPr="00EC6546">
        <w:rPr>
          <w:bCs/>
          <w:iCs/>
          <w:color w:val="3333FF"/>
          <w:kern w:val="0"/>
          <w:sz w:val="28"/>
          <w:szCs w:val="28"/>
        </w:rPr>
        <w:tab/>
      </w:r>
      <w:r w:rsidRPr="00EC6546">
        <w:rPr>
          <w:rFonts w:eastAsia="Calibri"/>
          <w:bCs/>
          <w:iCs/>
          <w:kern w:val="0"/>
          <w:sz w:val="28"/>
          <w:szCs w:val="28"/>
        </w:rPr>
        <w:t xml:space="preserve">4.3. В рамках осуществления </w:t>
      </w:r>
      <w:r w:rsidRPr="00EC6546">
        <w:rPr>
          <w:rFonts w:eastAsia="Calibri"/>
          <w:iCs/>
          <w:kern w:val="0"/>
          <w:sz w:val="28"/>
          <w:szCs w:val="28"/>
        </w:rPr>
        <w:t>муниципального контроля во взаимодействии с контролируемым лицом</w:t>
      </w:r>
      <w:r w:rsidRPr="00EC6546">
        <w:rPr>
          <w:rFonts w:eastAsia="Calibri"/>
          <w:bCs/>
          <w:iCs/>
          <w:kern w:val="0"/>
          <w:sz w:val="28"/>
          <w:szCs w:val="28"/>
        </w:rPr>
        <w:t xml:space="preserve"> проводятся следующие контрольные (надзорные) мероприятия:</w:t>
      </w:r>
    </w:p>
    <w:p w14:paraId="566974FA" w14:textId="77777777" w:rsidR="000F5B1D" w:rsidRPr="00EC6546" w:rsidRDefault="000F5B1D" w:rsidP="000F5B1D">
      <w:pPr>
        <w:widowControl w:val="0"/>
        <w:tabs>
          <w:tab w:val="left" w:pos="1134"/>
        </w:tabs>
        <w:ind w:firstLine="737"/>
        <w:contextualSpacing/>
        <w:jc w:val="both"/>
        <w:rPr>
          <w:rFonts w:eastAsia="Calibri"/>
          <w:iCs/>
          <w:kern w:val="0"/>
          <w:sz w:val="28"/>
          <w:szCs w:val="28"/>
        </w:rPr>
      </w:pPr>
      <w:r w:rsidRPr="00EC6546">
        <w:rPr>
          <w:rFonts w:eastAsia="Calibri"/>
          <w:iCs/>
          <w:kern w:val="0"/>
          <w:sz w:val="28"/>
          <w:szCs w:val="28"/>
        </w:rPr>
        <w:t>а) инспекционный визит;</w:t>
      </w:r>
    </w:p>
    <w:p w14:paraId="26B97137" w14:textId="77777777" w:rsidR="000F5B1D" w:rsidRPr="00EC6546" w:rsidRDefault="000F5B1D" w:rsidP="000F5B1D">
      <w:pPr>
        <w:widowControl w:val="0"/>
        <w:tabs>
          <w:tab w:val="left" w:pos="1134"/>
        </w:tabs>
        <w:ind w:firstLine="737"/>
        <w:contextualSpacing/>
        <w:jc w:val="both"/>
        <w:rPr>
          <w:iCs/>
          <w:kern w:val="0"/>
          <w:sz w:val="28"/>
          <w:szCs w:val="28"/>
        </w:rPr>
      </w:pPr>
      <w:r w:rsidRPr="00EC6546">
        <w:rPr>
          <w:rFonts w:eastAsia="Calibri"/>
          <w:iCs/>
          <w:kern w:val="0"/>
          <w:sz w:val="28"/>
          <w:szCs w:val="28"/>
        </w:rPr>
        <w:t>в) документарная проверка;</w:t>
      </w:r>
    </w:p>
    <w:p w14:paraId="33390F04" w14:textId="77777777" w:rsidR="000F5B1D" w:rsidRPr="00EC6546" w:rsidRDefault="000F5B1D" w:rsidP="000F5B1D">
      <w:pPr>
        <w:widowControl w:val="0"/>
        <w:tabs>
          <w:tab w:val="left" w:pos="1134"/>
        </w:tabs>
        <w:ind w:firstLine="737"/>
        <w:contextualSpacing/>
        <w:jc w:val="both"/>
        <w:rPr>
          <w:rFonts w:eastAsia="Calibri"/>
          <w:iCs/>
          <w:kern w:val="0"/>
          <w:sz w:val="28"/>
          <w:szCs w:val="28"/>
        </w:rPr>
      </w:pPr>
      <w:r w:rsidRPr="00EC6546">
        <w:rPr>
          <w:rFonts w:eastAsia="Calibri"/>
          <w:iCs/>
          <w:kern w:val="0"/>
          <w:sz w:val="28"/>
          <w:szCs w:val="28"/>
        </w:rPr>
        <w:t>г) выездная проверка.</w:t>
      </w:r>
    </w:p>
    <w:p w14:paraId="2F01E399" w14:textId="77777777" w:rsidR="000F5B1D" w:rsidRPr="00EC6546" w:rsidRDefault="000F5B1D" w:rsidP="000F5B1D">
      <w:pPr>
        <w:ind w:firstLine="709"/>
        <w:jc w:val="both"/>
        <w:rPr>
          <w:iCs/>
          <w:kern w:val="0"/>
          <w:sz w:val="28"/>
          <w:szCs w:val="28"/>
        </w:rPr>
      </w:pPr>
      <w:r w:rsidRPr="00EC6546">
        <w:rPr>
          <w:iCs/>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76852192" w14:textId="77777777" w:rsidR="000F5B1D" w:rsidRPr="00EC6546" w:rsidRDefault="000F5B1D" w:rsidP="000F5B1D">
      <w:pPr>
        <w:widowControl w:val="0"/>
        <w:jc w:val="both"/>
        <w:rPr>
          <w:iCs/>
          <w:kern w:val="0"/>
          <w:sz w:val="28"/>
          <w:szCs w:val="28"/>
        </w:rPr>
      </w:pPr>
      <w:r w:rsidRPr="00EC6546">
        <w:rPr>
          <w:rFonts w:eastAsia="Calibri"/>
          <w:iCs/>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C65D8B2" w14:textId="77777777" w:rsidR="000F5B1D" w:rsidRPr="00EC6546" w:rsidRDefault="000F5B1D" w:rsidP="000F5B1D">
      <w:pPr>
        <w:widowControl w:val="0"/>
        <w:jc w:val="both"/>
        <w:rPr>
          <w:iCs/>
          <w:kern w:val="0"/>
          <w:sz w:val="28"/>
          <w:szCs w:val="28"/>
        </w:rPr>
      </w:pPr>
      <w:r w:rsidRPr="00EC6546">
        <w:rPr>
          <w:rFonts w:eastAsia="Calibri"/>
          <w:iCs/>
          <w:kern w:val="0"/>
          <w:sz w:val="28"/>
          <w:szCs w:val="28"/>
        </w:rPr>
        <w:tab/>
        <w:t>а) наблюдение за соблюдением обязательных требований (мониторинг безопасности);</w:t>
      </w:r>
    </w:p>
    <w:p w14:paraId="1A370BD8" w14:textId="77777777" w:rsidR="000F5B1D" w:rsidRPr="00EC6546" w:rsidRDefault="000F5B1D" w:rsidP="000F5B1D">
      <w:pPr>
        <w:widowControl w:val="0"/>
        <w:jc w:val="both"/>
        <w:rPr>
          <w:iCs/>
          <w:kern w:val="0"/>
          <w:sz w:val="28"/>
          <w:szCs w:val="28"/>
        </w:rPr>
      </w:pPr>
      <w:r w:rsidRPr="00EC6546">
        <w:rPr>
          <w:rFonts w:eastAsia="Calibri"/>
          <w:iCs/>
          <w:kern w:val="0"/>
          <w:sz w:val="28"/>
          <w:szCs w:val="28"/>
        </w:rPr>
        <w:tab/>
        <w:t>б)</w:t>
      </w:r>
      <w:r w:rsidRPr="00EC6546">
        <w:rPr>
          <w:rFonts w:eastAsia="Calibri"/>
          <w:iCs/>
          <w:color w:val="FF3333"/>
          <w:kern w:val="0"/>
          <w:sz w:val="28"/>
          <w:szCs w:val="28"/>
        </w:rPr>
        <w:t xml:space="preserve"> </w:t>
      </w:r>
      <w:r w:rsidRPr="00EC6546">
        <w:rPr>
          <w:rFonts w:eastAsia="Calibri"/>
          <w:iCs/>
          <w:kern w:val="0"/>
          <w:sz w:val="28"/>
          <w:szCs w:val="28"/>
        </w:rPr>
        <w:t>выездное обследование.</w:t>
      </w:r>
    </w:p>
    <w:p w14:paraId="4CCE1597" w14:textId="77777777" w:rsidR="000F5B1D" w:rsidRPr="00EC6546" w:rsidRDefault="000F5B1D" w:rsidP="000F5B1D">
      <w:pPr>
        <w:widowControl w:val="0"/>
        <w:jc w:val="both"/>
        <w:rPr>
          <w:iCs/>
          <w:kern w:val="0"/>
          <w:sz w:val="28"/>
          <w:szCs w:val="28"/>
        </w:rPr>
      </w:pPr>
      <w:r w:rsidRPr="00EC6546">
        <w:rPr>
          <w:iCs/>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191F1D92" w14:textId="77777777" w:rsidR="000F5B1D" w:rsidRPr="00EC6546" w:rsidRDefault="000F5B1D" w:rsidP="000F5B1D">
      <w:pPr>
        <w:ind w:firstLine="709"/>
        <w:jc w:val="both"/>
        <w:rPr>
          <w:iCs/>
          <w:kern w:val="0"/>
          <w:sz w:val="28"/>
          <w:szCs w:val="28"/>
        </w:rPr>
      </w:pPr>
      <w:r w:rsidRPr="00EC6546">
        <w:rPr>
          <w:iCs/>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59BE2A1A" w14:textId="77777777" w:rsidR="000F5B1D" w:rsidRPr="00EC6546" w:rsidRDefault="000F5B1D" w:rsidP="000F5B1D">
      <w:pPr>
        <w:ind w:firstLine="709"/>
        <w:jc w:val="both"/>
        <w:rPr>
          <w:iCs/>
          <w:kern w:val="0"/>
          <w:sz w:val="28"/>
          <w:szCs w:val="28"/>
        </w:rPr>
      </w:pPr>
      <w:r w:rsidRPr="00EC6546">
        <w:rPr>
          <w:iCs/>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6F620CE5" w14:textId="77777777" w:rsidR="000F5B1D" w:rsidRPr="00EC6546" w:rsidRDefault="000F5B1D" w:rsidP="000F5B1D">
      <w:pPr>
        <w:ind w:firstLine="709"/>
        <w:jc w:val="both"/>
        <w:rPr>
          <w:iCs/>
          <w:kern w:val="0"/>
          <w:sz w:val="28"/>
          <w:szCs w:val="28"/>
        </w:rPr>
      </w:pPr>
      <w:r w:rsidRPr="00EC6546">
        <w:rPr>
          <w:iCs/>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1F95AB26" w14:textId="77777777" w:rsidR="000F5B1D" w:rsidRPr="00EC6546" w:rsidRDefault="000F5B1D" w:rsidP="000F5B1D">
      <w:pPr>
        <w:ind w:firstLine="709"/>
        <w:jc w:val="both"/>
        <w:rPr>
          <w:iCs/>
          <w:kern w:val="0"/>
          <w:sz w:val="28"/>
          <w:szCs w:val="28"/>
        </w:rPr>
      </w:pPr>
      <w:r w:rsidRPr="00EC6546">
        <w:rPr>
          <w:iCs/>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4BD39151" w14:textId="77777777" w:rsidR="000F5B1D" w:rsidRPr="00EC6546" w:rsidRDefault="000F5B1D" w:rsidP="000F5B1D">
      <w:pPr>
        <w:ind w:firstLine="709"/>
        <w:jc w:val="both"/>
        <w:rPr>
          <w:iCs/>
          <w:kern w:val="0"/>
          <w:sz w:val="28"/>
          <w:szCs w:val="28"/>
        </w:rPr>
      </w:pPr>
      <w:r w:rsidRPr="00EC6546">
        <w:rPr>
          <w:iCs/>
          <w:kern w:val="0"/>
          <w:sz w:val="28"/>
          <w:szCs w:val="28"/>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0E7AB954" w14:textId="77777777" w:rsidR="000F5B1D" w:rsidRPr="00EC6546" w:rsidRDefault="000F5B1D" w:rsidP="000F5B1D">
      <w:pPr>
        <w:ind w:firstLine="709"/>
        <w:jc w:val="both"/>
        <w:rPr>
          <w:iCs/>
          <w:kern w:val="0"/>
          <w:sz w:val="28"/>
          <w:szCs w:val="28"/>
        </w:rPr>
      </w:pPr>
      <w:r w:rsidRPr="00EC6546">
        <w:rPr>
          <w:iCs/>
          <w:kern w:val="0"/>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15248A62" w14:textId="77777777" w:rsidR="000F5B1D" w:rsidRPr="00EC6546" w:rsidRDefault="000F5B1D" w:rsidP="000F5B1D">
      <w:pPr>
        <w:ind w:firstLine="709"/>
        <w:jc w:val="both"/>
        <w:rPr>
          <w:iCs/>
          <w:kern w:val="0"/>
          <w:sz w:val="28"/>
          <w:szCs w:val="28"/>
        </w:rPr>
      </w:pPr>
      <w:r w:rsidRPr="00EC6546">
        <w:rPr>
          <w:iCs/>
          <w:kern w:val="0"/>
          <w:sz w:val="28"/>
          <w:szCs w:val="28"/>
        </w:rPr>
        <w:t xml:space="preserve">- осмотр; </w:t>
      </w:r>
    </w:p>
    <w:p w14:paraId="35DD944A" w14:textId="77777777" w:rsidR="000F5B1D" w:rsidRPr="00EC6546" w:rsidRDefault="000F5B1D" w:rsidP="000F5B1D">
      <w:pPr>
        <w:ind w:firstLine="709"/>
        <w:jc w:val="both"/>
        <w:rPr>
          <w:iCs/>
          <w:kern w:val="0"/>
          <w:sz w:val="28"/>
          <w:szCs w:val="28"/>
        </w:rPr>
      </w:pPr>
      <w:r w:rsidRPr="00EC6546">
        <w:rPr>
          <w:iCs/>
          <w:kern w:val="0"/>
          <w:sz w:val="28"/>
          <w:szCs w:val="28"/>
        </w:rPr>
        <w:t xml:space="preserve">- инструментальное обследование (с применением видеозаписи); </w:t>
      </w:r>
    </w:p>
    <w:p w14:paraId="108EA7B0" w14:textId="77777777" w:rsidR="000F5B1D" w:rsidRPr="00EC6546" w:rsidRDefault="000F5B1D" w:rsidP="000F5B1D">
      <w:pPr>
        <w:ind w:firstLine="709"/>
        <w:jc w:val="both"/>
        <w:rPr>
          <w:iCs/>
          <w:kern w:val="0"/>
          <w:sz w:val="28"/>
          <w:szCs w:val="28"/>
        </w:rPr>
      </w:pPr>
      <w:r w:rsidRPr="00EC6546">
        <w:rPr>
          <w:iCs/>
          <w:kern w:val="0"/>
          <w:sz w:val="28"/>
          <w:szCs w:val="28"/>
        </w:rPr>
        <w:t>- испытание.</w:t>
      </w:r>
    </w:p>
    <w:p w14:paraId="4BC3C562" w14:textId="77777777" w:rsidR="000F5B1D" w:rsidRPr="00EC6546" w:rsidRDefault="000F5B1D" w:rsidP="000F5B1D">
      <w:pPr>
        <w:ind w:firstLine="709"/>
        <w:jc w:val="both"/>
        <w:rPr>
          <w:iCs/>
          <w:color w:val="FF0000"/>
          <w:kern w:val="0"/>
          <w:sz w:val="28"/>
          <w:szCs w:val="28"/>
        </w:rPr>
      </w:pPr>
      <w:r w:rsidRPr="00EC6546">
        <w:rPr>
          <w:iCs/>
          <w:kern w:val="0"/>
          <w:sz w:val="28"/>
          <w:szCs w:val="28"/>
        </w:rPr>
        <w:t xml:space="preserve">Срок выездного обследования устанавливается в задании должностного лица на его осуществление. </w:t>
      </w:r>
    </w:p>
    <w:p w14:paraId="30780E27" w14:textId="77777777" w:rsidR="000F5B1D" w:rsidRPr="00EC6546" w:rsidRDefault="000F5B1D" w:rsidP="000F5B1D">
      <w:pPr>
        <w:ind w:firstLine="709"/>
        <w:jc w:val="both"/>
        <w:rPr>
          <w:iCs/>
          <w:kern w:val="0"/>
          <w:sz w:val="28"/>
          <w:szCs w:val="28"/>
        </w:rPr>
      </w:pPr>
      <w:r w:rsidRPr="00EC6546">
        <w:rPr>
          <w:iCs/>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08C3C7F0" w14:textId="77777777" w:rsidR="000F5B1D" w:rsidRPr="00EC6546" w:rsidRDefault="000F5B1D" w:rsidP="000F5B1D">
      <w:pPr>
        <w:ind w:firstLine="709"/>
        <w:jc w:val="both"/>
        <w:rPr>
          <w:iCs/>
          <w:kern w:val="0"/>
          <w:sz w:val="28"/>
          <w:szCs w:val="28"/>
        </w:rPr>
      </w:pPr>
      <w:r w:rsidRPr="00EC6546">
        <w:rPr>
          <w:iCs/>
          <w:kern w:val="0"/>
          <w:sz w:val="28"/>
          <w:szCs w:val="28"/>
        </w:rPr>
        <w:t xml:space="preserve">В ходе инспекционного визита могут совершаться следующие контрольные (надзорные) действия: </w:t>
      </w:r>
    </w:p>
    <w:p w14:paraId="59D9E687" w14:textId="77777777" w:rsidR="000F5B1D" w:rsidRPr="00EC6546" w:rsidRDefault="000F5B1D" w:rsidP="000F5B1D">
      <w:pPr>
        <w:ind w:firstLine="709"/>
        <w:jc w:val="both"/>
        <w:rPr>
          <w:iCs/>
          <w:kern w:val="0"/>
          <w:sz w:val="28"/>
          <w:szCs w:val="28"/>
        </w:rPr>
      </w:pPr>
      <w:r w:rsidRPr="00EC6546">
        <w:rPr>
          <w:iCs/>
          <w:kern w:val="0"/>
          <w:sz w:val="28"/>
          <w:szCs w:val="28"/>
        </w:rPr>
        <w:t>- осмотр;</w:t>
      </w:r>
    </w:p>
    <w:p w14:paraId="176DA68E" w14:textId="77777777" w:rsidR="000F5B1D" w:rsidRPr="00EC6546" w:rsidRDefault="000F5B1D" w:rsidP="000F5B1D">
      <w:pPr>
        <w:ind w:firstLine="709"/>
        <w:jc w:val="both"/>
        <w:rPr>
          <w:iCs/>
          <w:kern w:val="0"/>
          <w:sz w:val="28"/>
          <w:szCs w:val="28"/>
        </w:rPr>
      </w:pPr>
      <w:r w:rsidRPr="00EC6546">
        <w:rPr>
          <w:iCs/>
          <w:kern w:val="0"/>
          <w:sz w:val="28"/>
          <w:szCs w:val="28"/>
        </w:rPr>
        <w:t xml:space="preserve">- опрос; </w:t>
      </w:r>
    </w:p>
    <w:p w14:paraId="649B636F" w14:textId="77777777" w:rsidR="000F5B1D" w:rsidRPr="00EC6546" w:rsidRDefault="000F5B1D" w:rsidP="000F5B1D">
      <w:pPr>
        <w:ind w:firstLine="709"/>
        <w:jc w:val="both"/>
        <w:rPr>
          <w:iCs/>
          <w:kern w:val="0"/>
          <w:sz w:val="28"/>
          <w:szCs w:val="28"/>
        </w:rPr>
      </w:pPr>
      <w:r w:rsidRPr="00EC6546">
        <w:rPr>
          <w:iCs/>
          <w:kern w:val="0"/>
          <w:sz w:val="28"/>
          <w:szCs w:val="28"/>
        </w:rPr>
        <w:t xml:space="preserve">- получение письменных объяснений; </w:t>
      </w:r>
    </w:p>
    <w:p w14:paraId="38428EF6" w14:textId="77777777" w:rsidR="000F5B1D" w:rsidRPr="00EC6546" w:rsidRDefault="000F5B1D" w:rsidP="000F5B1D">
      <w:pPr>
        <w:ind w:firstLine="709"/>
        <w:jc w:val="both"/>
        <w:rPr>
          <w:iCs/>
          <w:kern w:val="0"/>
          <w:sz w:val="28"/>
          <w:szCs w:val="28"/>
        </w:rPr>
      </w:pPr>
      <w:r w:rsidRPr="00EC6546">
        <w:rPr>
          <w:iCs/>
          <w:kern w:val="0"/>
          <w:sz w:val="28"/>
          <w:szCs w:val="28"/>
        </w:rPr>
        <w:t xml:space="preserve">- инструментальное обследование; </w:t>
      </w:r>
    </w:p>
    <w:p w14:paraId="6C7353F3" w14:textId="77777777" w:rsidR="000F5B1D" w:rsidRPr="00EC6546" w:rsidRDefault="000F5B1D" w:rsidP="000F5B1D">
      <w:pPr>
        <w:ind w:firstLine="709"/>
        <w:jc w:val="both"/>
        <w:rPr>
          <w:iCs/>
          <w:kern w:val="0"/>
          <w:sz w:val="28"/>
          <w:szCs w:val="28"/>
        </w:rPr>
      </w:pPr>
      <w:r w:rsidRPr="00EC6546">
        <w:rPr>
          <w:iCs/>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1F68704A" w14:textId="77777777" w:rsidR="000F5B1D" w:rsidRPr="00EC6546" w:rsidRDefault="000F5B1D" w:rsidP="000F5B1D">
      <w:pPr>
        <w:ind w:firstLine="709"/>
        <w:jc w:val="both"/>
        <w:rPr>
          <w:iCs/>
          <w:kern w:val="0"/>
          <w:sz w:val="28"/>
          <w:szCs w:val="28"/>
        </w:rPr>
      </w:pPr>
      <w:r w:rsidRPr="00EC6546">
        <w:rPr>
          <w:iCs/>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04A886A7" w14:textId="77777777" w:rsidR="000F5B1D" w:rsidRPr="00EC6546" w:rsidRDefault="000F5B1D" w:rsidP="000F5B1D">
      <w:pPr>
        <w:ind w:firstLine="709"/>
        <w:jc w:val="both"/>
        <w:rPr>
          <w:iCs/>
          <w:kern w:val="0"/>
          <w:sz w:val="28"/>
          <w:szCs w:val="28"/>
        </w:rPr>
      </w:pPr>
      <w:r w:rsidRPr="00EC6546">
        <w:rPr>
          <w:iCs/>
          <w:kern w:val="0"/>
          <w:sz w:val="28"/>
          <w:szCs w:val="28"/>
        </w:rPr>
        <w:t xml:space="preserve">В ходе документарной проверки могут совершаться следующие контрольные </w:t>
      </w:r>
      <w:r w:rsidRPr="00EC6546">
        <w:rPr>
          <w:bCs/>
          <w:iCs/>
          <w:kern w:val="0"/>
          <w:sz w:val="28"/>
          <w:szCs w:val="28"/>
        </w:rPr>
        <w:t xml:space="preserve">(надзорные) </w:t>
      </w:r>
      <w:r w:rsidRPr="00EC6546">
        <w:rPr>
          <w:iCs/>
          <w:kern w:val="0"/>
          <w:sz w:val="28"/>
          <w:szCs w:val="28"/>
        </w:rPr>
        <w:t xml:space="preserve">действия: </w:t>
      </w:r>
    </w:p>
    <w:p w14:paraId="504257E2" w14:textId="77777777" w:rsidR="000F5B1D" w:rsidRPr="00EC6546" w:rsidRDefault="000F5B1D" w:rsidP="000F5B1D">
      <w:pPr>
        <w:ind w:firstLine="709"/>
        <w:jc w:val="both"/>
        <w:rPr>
          <w:iCs/>
          <w:kern w:val="0"/>
          <w:sz w:val="28"/>
          <w:szCs w:val="28"/>
        </w:rPr>
      </w:pPr>
      <w:r w:rsidRPr="00EC6546">
        <w:rPr>
          <w:iCs/>
          <w:kern w:val="0"/>
          <w:sz w:val="28"/>
          <w:szCs w:val="28"/>
        </w:rPr>
        <w:t xml:space="preserve">- получение письменных объяснений; </w:t>
      </w:r>
    </w:p>
    <w:p w14:paraId="1C32612E" w14:textId="77777777" w:rsidR="000F5B1D" w:rsidRPr="00EC6546" w:rsidRDefault="000F5B1D" w:rsidP="000F5B1D">
      <w:pPr>
        <w:ind w:firstLine="709"/>
        <w:jc w:val="both"/>
        <w:rPr>
          <w:iCs/>
          <w:kern w:val="0"/>
          <w:sz w:val="28"/>
          <w:szCs w:val="28"/>
        </w:rPr>
      </w:pPr>
      <w:r w:rsidRPr="00EC6546">
        <w:rPr>
          <w:iCs/>
          <w:kern w:val="0"/>
          <w:sz w:val="28"/>
          <w:szCs w:val="28"/>
        </w:rPr>
        <w:t xml:space="preserve">- истребование документов; </w:t>
      </w:r>
    </w:p>
    <w:p w14:paraId="53C6E0A6" w14:textId="77777777" w:rsidR="000F5B1D" w:rsidRPr="00EC6546" w:rsidRDefault="000F5B1D" w:rsidP="000F5B1D">
      <w:pPr>
        <w:ind w:firstLine="709"/>
        <w:jc w:val="both"/>
        <w:rPr>
          <w:iCs/>
          <w:kern w:val="0"/>
          <w:sz w:val="28"/>
          <w:szCs w:val="28"/>
        </w:rPr>
      </w:pPr>
      <w:r w:rsidRPr="00EC6546">
        <w:rPr>
          <w:iCs/>
          <w:kern w:val="0"/>
          <w:sz w:val="28"/>
          <w:szCs w:val="28"/>
        </w:rPr>
        <w:t xml:space="preserve">- экспертиза. </w:t>
      </w:r>
    </w:p>
    <w:p w14:paraId="0FA53053" w14:textId="77777777" w:rsidR="000F5B1D" w:rsidRPr="00EC6546" w:rsidRDefault="000F5B1D" w:rsidP="000F5B1D">
      <w:pPr>
        <w:ind w:firstLine="709"/>
        <w:jc w:val="both"/>
        <w:rPr>
          <w:iCs/>
          <w:kern w:val="0"/>
          <w:sz w:val="28"/>
          <w:szCs w:val="28"/>
        </w:rPr>
      </w:pPr>
      <w:r w:rsidRPr="00EC6546">
        <w:rPr>
          <w:iCs/>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4F3BA8D5" w14:textId="77777777" w:rsidR="000F5B1D" w:rsidRPr="00EC6546" w:rsidRDefault="000F5B1D" w:rsidP="000F5B1D">
      <w:pPr>
        <w:ind w:firstLine="709"/>
        <w:jc w:val="both"/>
        <w:rPr>
          <w:iCs/>
          <w:kern w:val="0"/>
          <w:sz w:val="28"/>
          <w:szCs w:val="28"/>
        </w:rPr>
      </w:pPr>
      <w:r w:rsidRPr="00EC6546">
        <w:rPr>
          <w:iCs/>
          <w:kern w:val="0"/>
          <w:sz w:val="28"/>
          <w:szCs w:val="28"/>
        </w:rPr>
        <w:t xml:space="preserve">В ходе выездной проверки могут совершаться следующие контрольные </w:t>
      </w:r>
      <w:r w:rsidRPr="00EC6546">
        <w:rPr>
          <w:bCs/>
          <w:iCs/>
          <w:kern w:val="0"/>
          <w:sz w:val="28"/>
          <w:szCs w:val="28"/>
        </w:rPr>
        <w:t xml:space="preserve">(надзорные) </w:t>
      </w:r>
      <w:r w:rsidRPr="00EC6546">
        <w:rPr>
          <w:iCs/>
          <w:kern w:val="0"/>
          <w:sz w:val="28"/>
          <w:szCs w:val="28"/>
        </w:rPr>
        <w:t xml:space="preserve">действия: </w:t>
      </w:r>
    </w:p>
    <w:p w14:paraId="3EC8D490" w14:textId="77777777" w:rsidR="000F5B1D" w:rsidRPr="00EC6546" w:rsidRDefault="000F5B1D" w:rsidP="000F5B1D">
      <w:pPr>
        <w:ind w:firstLine="709"/>
        <w:jc w:val="both"/>
        <w:rPr>
          <w:iCs/>
          <w:kern w:val="0"/>
          <w:sz w:val="28"/>
          <w:szCs w:val="28"/>
        </w:rPr>
      </w:pPr>
      <w:r w:rsidRPr="00EC6546">
        <w:rPr>
          <w:iCs/>
          <w:kern w:val="0"/>
          <w:sz w:val="28"/>
          <w:szCs w:val="28"/>
        </w:rPr>
        <w:t xml:space="preserve">- осмотр; </w:t>
      </w:r>
    </w:p>
    <w:p w14:paraId="398F6258" w14:textId="77777777" w:rsidR="000F5B1D" w:rsidRPr="00EC6546" w:rsidRDefault="000F5B1D" w:rsidP="000F5B1D">
      <w:pPr>
        <w:ind w:firstLine="709"/>
        <w:jc w:val="both"/>
        <w:rPr>
          <w:iCs/>
          <w:kern w:val="0"/>
          <w:sz w:val="28"/>
          <w:szCs w:val="28"/>
        </w:rPr>
      </w:pPr>
      <w:r w:rsidRPr="00EC6546">
        <w:rPr>
          <w:iCs/>
          <w:kern w:val="0"/>
          <w:sz w:val="28"/>
          <w:szCs w:val="28"/>
        </w:rPr>
        <w:t xml:space="preserve">- досмотр; </w:t>
      </w:r>
    </w:p>
    <w:p w14:paraId="4CBC8F21" w14:textId="77777777" w:rsidR="000F5B1D" w:rsidRPr="00EC6546" w:rsidRDefault="000F5B1D" w:rsidP="000F5B1D">
      <w:pPr>
        <w:ind w:firstLine="709"/>
        <w:jc w:val="both"/>
        <w:rPr>
          <w:iCs/>
          <w:kern w:val="0"/>
          <w:sz w:val="28"/>
          <w:szCs w:val="28"/>
        </w:rPr>
      </w:pPr>
      <w:r w:rsidRPr="00EC6546">
        <w:rPr>
          <w:iCs/>
          <w:kern w:val="0"/>
          <w:sz w:val="28"/>
          <w:szCs w:val="28"/>
        </w:rPr>
        <w:t>- опрос;</w:t>
      </w:r>
    </w:p>
    <w:p w14:paraId="78CBB190" w14:textId="77777777" w:rsidR="000F5B1D" w:rsidRPr="00EC6546" w:rsidRDefault="000F5B1D" w:rsidP="000F5B1D">
      <w:pPr>
        <w:ind w:firstLine="709"/>
        <w:jc w:val="both"/>
        <w:rPr>
          <w:iCs/>
          <w:kern w:val="0"/>
          <w:sz w:val="28"/>
          <w:szCs w:val="28"/>
        </w:rPr>
      </w:pPr>
      <w:r w:rsidRPr="00EC6546">
        <w:rPr>
          <w:iCs/>
          <w:kern w:val="0"/>
          <w:sz w:val="28"/>
          <w:szCs w:val="28"/>
        </w:rPr>
        <w:t xml:space="preserve">- получение письменных объяснений; </w:t>
      </w:r>
    </w:p>
    <w:p w14:paraId="3967D394" w14:textId="77777777" w:rsidR="000F5B1D" w:rsidRPr="00EC6546" w:rsidRDefault="000F5B1D" w:rsidP="000F5B1D">
      <w:pPr>
        <w:ind w:firstLine="709"/>
        <w:jc w:val="both"/>
        <w:rPr>
          <w:iCs/>
          <w:kern w:val="0"/>
          <w:sz w:val="28"/>
          <w:szCs w:val="28"/>
        </w:rPr>
      </w:pPr>
      <w:r w:rsidRPr="00EC6546">
        <w:rPr>
          <w:iCs/>
          <w:kern w:val="0"/>
          <w:sz w:val="28"/>
          <w:szCs w:val="28"/>
        </w:rPr>
        <w:t xml:space="preserve">- истребование документов; </w:t>
      </w:r>
    </w:p>
    <w:p w14:paraId="5F2CAEC1" w14:textId="77777777" w:rsidR="000F5B1D" w:rsidRPr="00EC6546" w:rsidRDefault="000F5B1D" w:rsidP="000F5B1D">
      <w:pPr>
        <w:ind w:firstLine="709"/>
        <w:jc w:val="both"/>
        <w:rPr>
          <w:iCs/>
          <w:kern w:val="0"/>
          <w:sz w:val="28"/>
          <w:szCs w:val="28"/>
        </w:rPr>
      </w:pPr>
      <w:r w:rsidRPr="00EC6546">
        <w:rPr>
          <w:iCs/>
          <w:kern w:val="0"/>
          <w:sz w:val="28"/>
          <w:szCs w:val="28"/>
        </w:rPr>
        <w:t>- инструментальное обследование</w:t>
      </w:r>
    </w:p>
    <w:p w14:paraId="503901B9" w14:textId="77777777" w:rsidR="000F5B1D" w:rsidRPr="00EC6546" w:rsidRDefault="000F5B1D" w:rsidP="000F5B1D">
      <w:pPr>
        <w:ind w:firstLine="709"/>
        <w:jc w:val="both"/>
        <w:rPr>
          <w:iCs/>
          <w:kern w:val="0"/>
          <w:sz w:val="28"/>
          <w:szCs w:val="28"/>
        </w:rPr>
      </w:pPr>
      <w:r w:rsidRPr="00EC6546">
        <w:rPr>
          <w:iCs/>
          <w:kern w:val="0"/>
          <w:sz w:val="28"/>
          <w:szCs w:val="28"/>
        </w:rPr>
        <w:t xml:space="preserve">4.11. Для фиксации инспектором и лицами, привлекаемыми к совершению контрольных </w:t>
      </w:r>
      <w:r w:rsidRPr="00EC6546">
        <w:rPr>
          <w:bCs/>
          <w:iCs/>
          <w:kern w:val="0"/>
          <w:sz w:val="28"/>
          <w:szCs w:val="28"/>
        </w:rPr>
        <w:t xml:space="preserve">(надзорных) </w:t>
      </w:r>
      <w:r w:rsidRPr="00EC6546">
        <w:rPr>
          <w:iCs/>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3603E75B" w14:textId="77777777" w:rsidR="000F5B1D" w:rsidRPr="00EC6546" w:rsidRDefault="000F5B1D" w:rsidP="000F5B1D">
      <w:pPr>
        <w:ind w:firstLine="709"/>
        <w:jc w:val="both"/>
        <w:rPr>
          <w:iCs/>
          <w:kern w:val="0"/>
          <w:sz w:val="28"/>
          <w:szCs w:val="28"/>
        </w:rPr>
      </w:pPr>
      <w:r w:rsidRPr="00EC6546">
        <w:rPr>
          <w:iCs/>
          <w:kern w:val="0"/>
          <w:sz w:val="28"/>
          <w:szCs w:val="28"/>
        </w:rPr>
        <w:t xml:space="preserve">- сведений, отнесенных законодательством Российской Федерации к государственной тайне; </w:t>
      </w:r>
    </w:p>
    <w:p w14:paraId="4ECF5D08" w14:textId="77777777" w:rsidR="000F5B1D" w:rsidRPr="00EC6546" w:rsidRDefault="000F5B1D" w:rsidP="000F5B1D">
      <w:pPr>
        <w:ind w:firstLine="709"/>
        <w:jc w:val="both"/>
        <w:rPr>
          <w:iCs/>
          <w:kern w:val="0"/>
          <w:sz w:val="28"/>
          <w:szCs w:val="28"/>
        </w:rPr>
      </w:pPr>
      <w:r w:rsidRPr="00EC6546">
        <w:rPr>
          <w:iCs/>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0430E6FC" w14:textId="77777777" w:rsidR="000F5B1D" w:rsidRPr="00EC6546" w:rsidRDefault="000F5B1D" w:rsidP="000F5B1D">
      <w:pPr>
        <w:ind w:firstLine="709"/>
        <w:jc w:val="both"/>
        <w:rPr>
          <w:iCs/>
          <w:kern w:val="0"/>
          <w:sz w:val="28"/>
          <w:szCs w:val="28"/>
        </w:rPr>
      </w:pPr>
      <w:r w:rsidRPr="00EC6546">
        <w:rPr>
          <w:iCs/>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6319F450" w14:textId="77777777" w:rsidR="000F5B1D" w:rsidRPr="00EC6546" w:rsidRDefault="000F5B1D" w:rsidP="000F5B1D">
      <w:pPr>
        <w:ind w:firstLine="709"/>
        <w:jc w:val="both"/>
        <w:rPr>
          <w:iCs/>
          <w:kern w:val="0"/>
          <w:sz w:val="28"/>
          <w:szCs w:val="28"/>
        </w:rPr>
      </w:pPr>
      <w:r w:rsidRPr="00EC6546">
        <w:rPr>
          <w:iCs/>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75BE85B0" w14:textId="77777777" w:rsidR="000F5B1D" w:rsidRPr="00EC6546" w:rsidRDefault="000F5B1D" w:rsidP="000F5B1D">
      <w:pPr>
        <w:ind w:firstLine="709"/>
        <w:jc w:val="both"/>
        <w:rPr>
          <w:iCs/>
          <w:kern w:val="0"/>
          <w:sz w:val="28"/>
          <w:szCs w:val="28"/>
        </w:rPr>
      </w:pPr>
      <w:r w:rsidRPr="00EC6546">
        <w:rPr>
          <w:iCs/>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291BAEF8" w14:textId="77777777" w:rsidR="000F5B1D" w:rsidRPr="00EC6546" w:rsidRDefault="000F5B1D" w:rsidP="000F5B1D">
      <w:pPr>
        <w:ind w:firstLine="709"/>
        <w:jc w:val="both"/>
        <w:rPr>
          <w:iCs/>
          <w:kern w:val="0"/>
          <w:sz w:val="28"/>
          <w:szCs w:val="28"/>
        </w:rPr>
      </w:pPr>
      <w:r w:rsidRPr="00EC6546">
        <w:rPr>
          <w:iCs/>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261427A7" w14:textId="77777777" w:rsidR="000F5B1D" w:rsidRPr="00EC6546" w:rsidRDefault="000F5B1D" w:rsidP="000F5B1D">
      <w:pPr>
        <w:ind w:firstLine="709"/>
        <w:jc w:val="both"/>
        <w:rPr>
          <w:iCs/>
          <w:kern w:val="0"/>
          <w:sz w:val="28"/>
          <w:szCs w:val="28"/>
        </w:rPr>
      </w:pPr>
      <w:r w:rsidRPr="00EC6546">
        <w:rPr>
          <w:iCs/>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E41F70D" w14:textId="77777777" w:rsidR="000F5B1D" w:rsidRPr="00EC6546" w:rsidRDefault="000F5B1D" w:rsidP="000F5B1D">
      <w:pPr>
        <w:ind w:firstLine="709"/>
        <w:jc w:val="both"/>
        <w:rPr>
          <w:iCs/>
          <w:kern w:val="0"/>
          <w:sz w:val="28"/>
          <w:szCs w:val="28"/>
        </w:rPr>
      </w:pPr>
      <w:r w:rsidRPr="00EC6546">
        <w:rPr>
          <w:iCs/>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73AF8F34" w14:textId="77777777" w:rsidR="000F5B1D" w:rsidRPr="00EC6546" w:rsidRDefault="000F5B1D" w:rsidP="000F5B1D">
      <w:pPr>
        <w:ind w:firstLine="709"/>
        <w:jc w:val="both"/>
        <w:rPr>
          <w:iCs/>
          <w:kern w:val="0"/>
          <w:sz w:val="28"/>
          <w:szCs w:val="28"/>
        </w:rPr>
      </w:pPr>
      <w:r w:rsidRPr="00EC6546">
        <w:rPr>
          <w:iCs/>
          <w:kern w:val="0"/>
          <w:sz w:val="28"/>
          <w:szCs w:val="28"/>
        </w:rPr>
        <w:t xml:space="preserve">- нахождение на стационарном лечении в медицинском учреждении; </w:t>
      </w:r>
    </w:p>
    <w:p w14:paraId="3115A3DF" w14:textId="77777777" w:rsidR="000F5B1D" w:rsidRPr="00EC6546" w:rsidRDefault="000F5B1D" w:rsidP="000F5B1D">
      <w:pPr>
        <w:ind w:firstLine="709"/>
        <w:jc w:val="both"/>
        <w:rPr>
          <w:iCs/>
          <w:kern w:val="0"/>
          <w:sz w:val="28"/>
          <w:szCs w:val="28"/>
        </w:rPr>
      </w:pPr>
      <w:r w:rsidRPr="00EC6546">
        <w:rPr>
          <w:iCs/>
          <w:kern w:val="0"/>
          <w:sz w:val="28"/>
          <w:szCs w:val="28"/>
        </w:rPr>
        <w:t xml:space="preserve">- нахождение за пределами Российской Федерации; </w:t>
      </w:r>
    </w:p>
    <w:p w14:paraId="263C5DBB" w14:textId="77777777" w:rsidR="000F5B1D" w:rsidRPr="00EC6546" w:rsidRDefault="000F5B1D" w:rsidP="000F5B1D">
      <w:pPr>
        <w:ind w:firstLine="709"/>
        <w:jc w:val="both"/>
        <w:rPr>
          <w:iCs/>
          <w:kern w:val="0"/>
          <w:sz w:val="28"/>
          <w:szCs w:val="28"/>
        </w:rPr>
      </w:pPr>
      <w:r w:rsidRPr="00EC6546">
        <w:rPr>
          <w:iCs/>
          <w:kern w:val="0"/>
          <w:sz w:val="28"/>
          <w:szCs w:val="28"/>
        </w:rPr>
        <w:t xml:space="preserve">- административный арест; </w:t>
      </w:r>
    </w:p>
    <w:p w14:paraId="74E49FDA" w14:textId="77777777" w:rsidR="000F5B1D" w:rsidRPr="00EC6546" w:rsidRDefault="000F5B1D" w:rsidP="000F5B1D">
      <w:pPr>
        <w:ind w:firstLine="709"/>
        <w:jc w:val="both"/>
        <w:rPr>
          <w:iCs/>
          <w:kern w:val="0"/>
          <w:sz w:val="28"/>
          <w:szCs w:val="28"/>
        </w:rPr>
      </w:pPr>
      <w:r w:rsidRPr="00EC6546">
        <w:rPr>
          <w:iCs/>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01D574FF" w14:textId="77777777" w:rsidR="000F5B1D" w:rsidRPr="00EC6546" w:rsidRDefault="000F5B1D" w:rsidP="000F5B1D">
      <w:pPr>
        <w:ind w:firstLine="709"/>
        <w:jc w:val="both"/>
        <w:rPr>
          <w:iCs/>
          <w:kern w:val="0"/>
          <w:sz w:val="28"/>
          <w:szCs w:val="28"/>
        </w:rPr>
      </w:pPr>
      <w:r w:rsidRPr="00EC6546">
        <w:rPr>
          <w:iCs/>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74F6056B" w14:textId="77777777" w:rsidR="000F5B1D" w:rsidRPr="00EC6546" w:rsidRDefault="000F5B1D" w:rsidP="000F5B1D">
      <w:pPr>
        <w:ind w:firstLine="709"/>
        <w:jc w:val="both"/>
        <w:rPr>
          <w:iCs/>
          <w:kern w:val="0"/>
          <w:sz w:val="28"/>
          <w:szCs w:val="28"/>
        </w:rPr>
      </w:pPr>
      <w:r w:rsidRPr="00EC6546">
        <w:rPr>
          <w:iCs/>
          <w:kern w:val="0"/>
          <w:sz w:val="28"/>
          <w:szCs w:val="28"/>
        </w:rPr>
        <w:t xml:space="preserve">Информация лица должна содержать: </w:t>
      </w:r>
    </w:p>
    <w:p w14:paraId="1D3ACF37" w14:textId="77777777" w:rsidR="000F5B1D" w:rsidRPr="00EC6546" w:rsidRDefault="000F5B1D" w:rsidP="000F5B1D">
      <w:pPr>
        <w:ind w:firstLine="709"/>
        <w:jc w:val="both"/>
        <w:rPr>
          <w:iCs/>
          <w:kern w:val="0"/>
          <w:sz w:val="28"/>
          <w:szCs w:val="28"/>
        </w:rPr>
      </w:pPr>
      <w:r w:rsidRPr="00EC6546">
        <w:rPr>
          <w:iCs/>
          <w:kern w:val="0"/>
          <w:sz w:val="28"/>
          <w:szCs w:val="28"/>
        </w:rPr>
        <w:t xml:space="preserve">а) описание обстоятельств непреодолимой силы и их продолжительность; </w:t>
      </w:r>
    </w:p>
    <w:p w14:paraId="742C2667" w14:textId="77777777" w:rsidR="000F5B1D" w:rsidRPr="00EC6546" w:rsidRDefault="000F5B1D" w:rsidP="000F5B1D">
      <w:pPr>
        <w:ind w:firstLine="709"/>
        <w:jc w:val="both"/>
        <w:rPr>
          <w:iCs/>
          <w:kern w:val="0"/>
          <w:sz w:val="28"/>
          <w:szCs w:val="28"/>
        </w:rPr>
      </w:pPr>
      <w:r w:rsidRPr="00EC6546">
        <w:rPr>
          <w:iCs/>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5CCA2AD0" w14:textId="77777777" w:rsidR="000F5B1D" w:rsidRPr="00EC6546" w:rsidRDefault="000F5B1D" w:rsidP="000F5B1D">
      <w:pPr>
        <w:ind w:firstLine="709"/>
        <w:jc w:val="both"/>
        <w:rPr>
          <w:iCs/>
          <w:kern w:val="0"/>
          <w:sz w:val="28"/>
          <w:szCs w:val="28"/>
        </w:rPr>
      </w:pPr>
      <w:r w:rsidRPr="00EC6546">
        <w:rPr>
          <w:iCs/>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2D94EE5" w14:textId="77777777" w:rsidR="000F5B1D" w:rsidRPr="00EC6546" w:rsidRDefault="000F5B1D" w:rsidP="000F5B1D">
      <w:pPr>
        <w:tabs>
          <w:tab w:val="left" w:pos="1134"/>
        </w:tabs>
        <w:contextualSpacing/>
        <w:jc w:val="center"/>
        <w:rPr>
          <w:b/>
          <w:kern w:val="0"/>
          <w:sz w:val="28"/>
          <w:szCs w:val="28"/>
        </w:rPr>
      </w:pPr>
    </w:p>
    <w:p w14:paraId="75B47F27" w14:textId="77777777" w:rsidR="000F5B1D" w:rsidRPr="00EC6546" w:rsidRDefault="000F5B1D" w:rsidP="000F5B1D">
      <w:pPr>
        <w:widowControl w:val="0"/>
        <w:contextualSpacing/>
        <w:jc w:val="center"/>
        <w:rPr>
          <w:kern w:val="0"/>
          <w:sz w:val="28"/>
          <w:szCs w:val="28"/>
        </w:rPr>
      </w:pPr>
      <w:r w:rsidRPr="00EC6546">
        <w:rPr>
          <w:rFonts w:eastAsia="Calibri"/>
          <w:b/>
          <w:kern w:val="0"/>
          <w:sz w:val="28"/>
          <w:szCs w:val="28"/>
          <w:lang w:val="en-US"/>
        </w:rPr>
        <w:t>V</w:t>
      </w:r>
      <w:r w:rsidRPr="00EC6546">
        <w:rPr>
          <w:rFonts w:eastAsia="Calibri"/>
          <w:b/>
          <w:kern w:val="0"/>
          <w:sz w:val="28"/>
          <w:szCs w:val="28"/>
        </w:rPr>
        <w:t>. Результаты контрольного (надзорного)</w:t>
      </w:r>
      <w:r w:rsidRPr="00EC6546">
        <w:rPr>
          <w:rFonts w:eastAsia="Calibri"/>
          <w:b/>
          <w:i/>
          <w:kern w:val="0"/>
          <w:sz w:val="28"/>
          <w:szCs w:val="28"/>
        </w:rPr>
        <w:t xml:space="preserve"> </w:t>
      </w:r>
      <w:r w:rsidRPr="00EC6546">
        <w:rPr>
          <w:rFonts w:eastAsia="Calibri"/>
          <w:b/>
          <w:kern w:val="0"/>
          <w:sz w:val="28"/>
          <w:szCs w:val="28"/>
        </w:rPr>
        <w:t>мероприятия</w:t>
      </w:r>
    </w:p>
    <w:p w14:paraId="287F04D0" w14:textId="77777777" w:rsidR="000F5B1D" w:rsidRPr="00EC6546" w:rsidRDefault="000F5B1D" w:rsidP="000F5B1D">
      <w:pPr>
        <w:ind w:firstLine="709"/>
        <w:jc w:val="both"/>
        <w:rPr>
          <w:iCs/>
          <w:kern w:val="0"/>
          <w:sz w:val="28"/>
          <w:szCs w:val="28"/>
        </w:rPr>
      </w:pPr>
      <w:r w:rsidRPr="00EC6546">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2BE86CF7" w14:textId="77777777" w:rsidR="000F5B1D" w:rsidRPr="00EC6546" w:rsidRDefault="000F5B1D" w:rsidP="000F5B1D">
      <w:pPr>
        <w:ind w:firstLine="709"/>
        <w:jc w:val="both"/>
        <w:rPr>
          <w:iCs/>
          <w:kern w:val="0"/>
          <w:sz w:val="28"/>
          <w:szCs w:val="28"/>
        </w:rPr>
      </w:pPr>
      <w:r w:rsidRPr="00EC6546">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0EA90B90" w14:textId="77777777" w:rsidR="000F5B1D" w:rsidRPr="00EC6546" w:rsidRDefault="000F5B1D" w:rsidP="000F5B1D">
      <w:pPr>
        <w:ind w:firstLine="709"/>
        <w:jc w:val="both"/>
        <w:rPr>
          <w:iCs/>
          <w:kern w:val="0"/>
          <w:sz w:val="28"/>
          <w:szCs w:val="28"/>
        </w:rPr>
      </w:pPr>
      <w:r w:rsidRPr="00EC6546">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062D3FE6" w14:textId="77777777" w:rsidR="000F5B1D" w:rsidRPr="00EC6546" w:rsidRDefault="000F5B1D" w:rsidP="000F5B1D">
      <w:pPr>
        <w:ind w:firstLine="709"/>
        <w:jc w:val="both"/>
        <w:rPr>
          <w:iCs/>
          <w:kern w:val="0"/>
          <w:sz w:val="28"/>
          <w:szCs w:val="28"/>
        </w:rPr>
      </w:pPr>
      <w:r w:rsidRPr="00EC6546">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10F910F5" w14:textId="77777777" w:rsidR="000F5B1D" w:rsidRPr="00EC6546" w:rsidRDefault="000F5B1D" w:rsidP="000F5B1D">
      <w:pPr>
        <w:ind w:firstLine="709"/>
        <w:jc w:val="both"/>
        <w:rPr>
          <w:iCs/>
          <w:kern w:val="0"/>
          <w:sz w:val="28"/>
          <w:szCs w:val="28"/>
        </w:rPr>
      </w:pPr>
      <w:r w:rsidRPr="00EC6546">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3E0C3589" w14:textId="77777777" w:rsidR="000F5B1D" w:rsidRPr="00EC6546" w:rsidRDefault="000F5B1D" w:rsidP="000F5B1D">
      <w:pPr>
        <w:ind w:firstLine="709"/>
        <w:jc w:val="both"/>
        <w:rPr>
          <w:iCs/>
          <w:kern w:val="0"/>
          <w:sz w:val="28"/>
          <w:szCs w:val="28"/>
        </w:rPr>
      </w:pPr>
      <w:r w:rsidRPr="00EC6546">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756E9AE3" w14:textId="77777777" w:rsidR="000F5B1D" w:rsidRPr="00EC6546" w:rsidRDefault="000F5B1D" w:rsidP="000F5B1D">
      <w:pPr>
        <w:ind w:firstLine="709"/>
        <w:jc w:val="both"/>
        <w:rPr>
          <w:iCs/>
          <w:kern w:val="0"/>
          <w:sz w:val="28"/>
          <w:szCs w:val="28"/>
        </w:rPr>
      </w:pPr>
      <w:r w:rsidRPr="00EC6546">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2F38F9AA" w14:textId="77777777" w:rsidR="000F5B1D" w:rsidRPr="00EC6546" w:rsidRDefault="000F5B1D" w:rsidP="000F5B1D">
      <w:pPr>
        <w:ind w:firstLine="709"/>
        <w:jc w:val="both"/>
        <w:rPr>
          <w:iCs/>
          <w:kern w:val="0"/>
          <w:sz w:val="28"/>
          <w:szCs w:val="28"/>
        </w:rPr>
      </w:pPr>
      <w:r w:rsidRPr="00EC6546">
        <w:rPr>
          <w:iCs/>
          <w:kern w:val="0"/>
          <w:sz w:val="28"/>
          <w:szCs w:val="28"/>
        </w:rPr>
        <w:t>- объявления предостережения о недопустимости нарушения обязательных требований;</w:t>
      </w:r>
    </w:p>
    <w:p w14:paraId="37CECAB2" w14:textId="77777777" w:rsidR="000F5B1D" w:rsidRPr="00EC6546" w:rsidRDefault="000F5B1D" w:rsidP="000F5B1D">
      <w:pPr>
        <w:ind w:firstLine="709"/>
        <w:jc w:val="both"/>
        <w:rPr>
          <w:iCs/>
          <w:kern w:val="0"/>
          <w:sz w:val="28"/>
          <w:szCs w:val="28"/>
        </w:rPr>
      </w:pPr>
      <w:r w:rsidRPr="00EC6546">
        <w:rPr>
          <w:iCs/>
          <w:kern w:val="0"/>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1342E3A3" w14:textId="77777777" w:rsidR="000F5B1D" w:rsidRPr="00EC6546" w:rsidRDefault="000F5B1D" w:rsidP="000F5B1D">
      <w:pPr>
        <w:ind w:firstLine="709"/>
        <w:jc w:val="both"/>
        <w:rPr>
          <w:iCs/>
          <w:kern w:val="0"/>
          <w:sz w:val="28"/>
          <w:szCs w:val="28"/>
        </w:rPr>
      </w:pPr>
      <w:r w:rsidRPr="00EC6546">
        <w:rPr>
          <w:iCs/>
          <w:kern w:val="0"/>
          <w:sz w:val="28"/>
          <w:szCs w:val="28"/>
        </w:rPr>
        <w:t>5.4. 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082396F2" w14:textId="77777777" w:rsidR="000F5B1D" w:rsidRPr="00EC6546" w:rsidRDefault="000F5B1D" w:rsidP="000F5B1D">
      <w:pPr>
        <w:ind w:firstLine="709"/>
        <w:jc w:val="both"/>
        <w:rPr>
          <w:iCs/>
          <w:kern w:val="0"/>
          <w:sz w:val="28"/>
          <w:szCs w:val="28"/>
        </w:rPr>
      </w:pPr>
      <w:r w:rsidRPr="00EC6546">
        <w:rPr>
          <w:iCs/>
          <w:kern w:val="0"/>
          <w:sz w:val="28"/>
          <w:szCs w:val="28"/>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8627444" w14:textId="77777777" w:rsidR="000F5B1D" w:rsidRPr="00EC6546" w:rsidRDefault="000F5B1D" w:rsidP="000F5B1D">
      <w:pPr>
        <w:ind w:firstLine="709"/>
        <w:jc w:val="both"/>
        <w:rPr>
          <w:iCs/>
          <w:kern w:val="0"/>
          <w:sz w:val="28"/>
          <w:szCs w:val="28"/>
        </w:rPr>
      </w:pPr>
      <w:r w:rsidRPr="00EC6546">
        <w:rPr>
          <w:iCs/>
          <w:kern w:val="0"/>
          <w:sz w:val="28"/>
          <w:szCs w:val="28"/>
        </w:rPr>
        <w:t>5.6.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541330F0" w14:textId="77777777" w:rsidR="000F5B1D" w:rsidRPr="00EC6546" w:rsidRDefault="000F5B1D" w:rsidP="000F5B1D">
      <w:pPr>
        <w:widowControl w:val="0"/>
        <w:jc w:val="both"/>
        <w:rPr>
          <w:rFonts w:eastAsia="Calibri"/>
          <w:kern w:val="0"/>
          <w:sz w:val="28"/>
          <w:szCs w:val="28"/>
        </w:rPr>
      </w:pPr>
    </w:p>
    <w:p w14:paraId="7F495807" w14:textId="77777777" w:rsidR="000F5B1D" w:rsidRPr="00EC6546" w:rsidRDefault="000F5B1D" w:rsidP="000F5B1D">
      <w:pPr>
        <w:widowControl w:val="0"/>
        <w:contextualSpacing/>
        <w:jc w:val="center"/>
        <w:rPr>
          <w:kern w:val="0"/>
          <w:sz w:val="28"/>
          <w:szCs w:val="28"/>
        </w:rPr>
      </w:pPr>
      <w:r w:rsidRPr="00EC6546">
        <w:rPr>
          <w:rFonts w:eastAsia="Calibri"/>
          <w:b/>
          <w:kern w:val="0"/>
          <w:sz w:val="28"/>
          <w:szCs w:val="28"/>
          <w:lang w:val="en-US"/>
        </w:rPr>
        <w:t>VI</w:t>
      </w:r>
      <w:r w:rsidRPr="00EC6546">
        <w:rPr>
          <w:rFonts w:eastAsia="Calibri"/>
          <w:b/>
          <w:kern w:val="0"/>
          <w:sz w:val="28"/>
          <w:szCs w:val="28"/>
        </w:rPr>
        <w:t xml:space="preserve">. Обжалование решений контрольных </w:t>
      </w:r>
      <w:r w:rsidRPr="00EC6546">
        <w:rPr>
          <w:rFonts w:eastAsia="Calibri"/>
          <w:b/>
          <w:bCs/>
          <w:kern w:val="0"/>
          <w:sz w:val="28"/>
          <w:szCs w:val="28"/>
        </w:rPr>
        <w:t xml:space="preserve">(надзорных) </w:t>
      </w:r>
      <w:r w:rsidRPr="00EC6546">
        <w:rPr>
          <w:rFonts w:eastAsia="Calibri"/>
          <w:b/>
          <w:kern w:val="0"/>
          <w:sz w:val="28"/>
          <w:szCs w:val="28"/>
        </w:rPr>
        <w:t xml:space="preserve">органов, </w:t>
      </w:r>
    </w:p>
    <w:p w14:paraId="3BC2F383" w14:textId="77777777" w:rsidR="000F5B1D" w:rsidRPr="00EC6546" w:rsidRDefault="000F5B1D" w:rsidP="000F5B1D">
      <w:pPr>
        <w:widowControl w:val="0"/>
        <w:contextualSpacing/>
        <w:jc w:val="center"/>
        <w:rPr>
          <w:rFonts w:eastAsia="Calibri"/>
          <w:b/>
          <w:kern w:val="0"/>
          <w:sz w:val="28"/>
          <w:szCs w:val="28"/>
        </w:rPr>
      </w:pPr>
      <w:r w:rsidRPr="00EC6546">
        <w:rPr>
          <w:rFonts w:eastAsia="Calibri"/>
          <w:b/>
          <w:kern w:val="0"/>
          <w:sz w:val="28"/>
          <w:szCs w:val="28"/>
        </w:rPr>
        <w:t>действий (бездействия) их должностных лиц</w:t>
      </w:r>
    </w:p>
    <w:p w14:paraId="4104C2E1" w14:textId="77777777" w:rsidR="000F5B1D" w:rsidRPr="00EC6546" w:rsidRDefault="000F5B1D" w:rsidP="000F5B1D">
      <w:pPr>
        <w:widowControl w:val="0"/>
        <w:tabs>
          <w:tab w:val="left" w:pos="1134"/>
        </w:tabs>
        <w:ind w:firstLine="737"/>
        <w:contextualSpacing/>
        <w:jc w:val="both"/>
        <w:rPr>
          <w:kern w:val="0"/>
          <w:sz w:val="28"/>
          <w:szCs w:val="28"/>
        </w:rPr>
      </w:pPr>
      <w:r w:rsidRPr="00EC6546">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6EB506DB" w14:textId="77777777" w:rsidR="000F5B1D" w:rsidRPr="00EC6546" w:rsidRDefault="000F5B1D" w:rsidP="000F5B1D">
      <w:pPr>
        <w:widowControl w:val="0"/>
        <w:ind w:firstLine="709"/>
        <w:jc w:val="both"/>
        <w:rPr>
          <w:color w:val="00000A"/>
          <w:kern w:val="0"/>
          <w:sz w:val="28"/>
          <w:szCs w:val="28"/>
        </w:rPr>
      </w:pPr>
      <w:r w:rsidRPr="00EC6546">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31D4E696" w14:textId="77777777" w:rsidR="000F5B1D" w:rsidRPr="00EC6546" w:rsidRDefault="000F5B1D" w:rsidP="000F5B1D">
      <w:pPr>
        <w:widowControl w:val="0"/>
        <w:tabs>
          <w:tab w:val="left" w:pos="1134"/>
        </w:tabs>
        <w:contextualSpacing/>
        <w:jc w:val="both"/>
        <w:rPr>
          <w:rFonts w:eastAsia="Calibri"/>
          <w:kern w:val="0"/>
          <w:sz w:val="28"/>
          <w:szCs w:val="28"/>
        </w:rPr>
      </w:pPr>
    </w:p>
    <w:p w14:paraId="4F9ED90A" w14:textId="77777777" w:rsidR="000F5B1D" w:rsidRPr="00EC6546" w:rsidRDefault="000F5B1D" w:rsidP="000F5B1D">
      <w:pPr>
        <w:widowControl w:val="0"/>
        <w:contextualSpacing/>
        <w:jc w:val="center"/>
        <w:rPr>
          <w:kern w:val="0"/>
          <w:sz w:val="28"/>
          <w:szCs w:val="28"/>
        </w:rPr>
      </w:pPr>
      <w:r w:rsidRPr="00EC6546">
        <w:rPr>
          <w:rFonts w:eastAsia="Calibri"/>
          <w:b/>
          <w:kern w:val="0"/>
          <w:sz w:val="28"/>
          <w:szCs w:val="28"/>
          <w:lang w:val="en-US"/>
        </w:rPr>
        <w:t>VII</w:t>
      </w:r>
      <w:r w:rsidRPr="00EC6546">
        <w:rPr>
          <w:rFonts w:eastAsia="Calibri"/>
          <w:b/>
          <w:kern w:val="0"/>
          <w:sz w:val="28"/>
          <w:szCs w:val="28"/>
        </w:rPr>
        <w:t>. Заключительные положения</w:t>
      </w:r>
    </w:p>
    <w:p w14:paraId="1BF93897" w14:textId="77777777" w:rsidR="000F5B1D" w:rsidRPr="00EC6546" w:rsidRDefault="000F5B1D" w:rsidP="000F5B1D">
      <w:pPr>
        <w:widowControl w:val="0"/>
        <w:jc w:val="center"/>
        <w:rPr>
          <w:rFonts w:eastAsia="Calibri"/>
          <w:b/>
          <w:kern w:val="0"/>
          <w:sz w:val="28"/>
          <w:szCs w:val="28"/>
        </w:rPr>
      </w:pPr>
    </w:p>
    <w:p w14:paraId="42FCB82C" w14:textId="77777777" w:rsidR="000F5B1D" w:rsidRPr="00EC6546" w:rsidRDefault="000F5B1D" w:rsidP="000F5B1D">
      <w:pPr>
        <w:widowControl w:val="0"/>
        <w:tabs>
          <w:tab w:val="left" w:pos="1134"/>
        </w:tabs>
        <w:ind w:right="-2" w:firstLine="737"/>
        <w:contextualSpacing/>
        <w:jc w:val="both"/>
        <w:rPr>
          <w:rFonts w:eastAsia="Calibri"/>
          <w:kern w:val="0"/>
          <w:sz w:val="28"/>
          <w:szCs w:val="28"/>
        </w:rPr>
      </w:pPr>
      <w:r w:rsidRPr="00EC6546">
        <w:rPr>
          <w:rFonts w:eastAsia="Calibri"/>
          <w:kern w:val="0"/>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7432361D" w14:textId="77777777" w:rsidR="000F5B1D" w:rsidRPr="00EC6546" w:rsidRDefault="000F5B1D" w:rsidP="000F5B1D">
      <w:pPr>
        <w:shd w:val="clear" w:color="auto" w:fill="FFFFFF"/>
        <w:tabs>
          <w:tab w:val="left" w:pos="426"/>
        </w:tabs>
        <w:jc w:val="right"/>
        <w:rPr>
          <w:rFonts w:eastAsia="Calibri"/>
          <w:kern w:val="0"/>
          <w:sz w:val="24"/>
          <w:szCs w:val="24"/>
        </w:rPr>
      </w:pPr>
    </w:p>
    <w:p w14:paraId="4552F756"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 Приложение № 1</w:t>
      </w:r>
    </w:p>
    <w:p w14:paraId="1AE78160"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к Положению о муниципальном контроле</w:t>
      </w:r>
    </w:p>
    <w:p w14:paraId="3E5AFF44" w14:textId="77777777" w:rsidR="000F5B1D" w:rsidRPr="00EC6546" w:rsidRDefault="000F5B1D" w:rsidP="000F5B1D">
      <w:pPr>
        <w:shd w:val="clear" w:color="auto" w:fill="FFFFFF"/>
        <w:tabs>
          <w:tab w:val="left" w:pos="426"/>
        </w:tabs>
        <w:jc w:val="right"/>
        <w:rPr>
          <w:rFonts w:eastAsia="Calibri"/>
          <w:bCs/>
          <w:kern w:val="0"/>
          <w:sz w:val="24"/>
          <w:szCs w:val="24"/>
        </w:rPr>
      </w:pPr>
      <w:r w:rsidRPr="00EC6546">
        <w:rPr>
          <w:rFonts w:eastAsia="Calibri"/>
          <w:bCs/>
          <w:kern w:val="0"/>
          <w:sz w:val="24"/>
          <w:szCs w:val="24"/>
        </w:rPr>
        <w:t xml:space="preserve">на автомобильном транспорте, </w:t>
      </w:r>
    </w:p>
    <w:p w14:paraId="43FFA0CE" w14:textId="77777777" w:rsidR="000F5B1D" w:rsidRPr="00EC6546" w:rsidRDefault="000F5B1D" w:rsidP="000F5B1D">
      <w:pPr>
        <w:shd w:val="clear" w:color="auto" w:fill="FFFFFF"/>
        <w:tabs>
          <w:tab w:val="left" w:pos="426"/>
        </w:tabs>
        <w:jc w:val="right"/>
        <w:rPr>
          <w:rFonts w:eastAsia="Calibri"/>
          <w:bCs/>
          <w:kern w:val="0"/>
          <w:sz w:val="24"/>
          <w:szCs w:val="24"/>
        </w:rPr>
      </w:pPr>
      <w:r w:rsidRPr="00EC6546">
        <w:rPr>
          <w:rFonts w:eastAsia="Calibri"/>
          <w:bCs/>
          <w:kern w:val="0"/>
          <w:sz w:val="24"/>
          <w:szCs w:val="24"/>
        </w:rPr>
        <w:t>городском наземном электрическом транспорте</w:t>
      </w:r>
    </w:p>
    <w:p w14:paraId="40C8D527" w14:textId="77777777" w:rsidR="000F5B1D" w:rsidRPr="00EC6546" w:rsidRDefault="000F5B1D" w:rsidP="000F5B1D">
      <w:pPr>
        <w:shd w:val="clear" w:color="auto" w:fill="FFFFFF"/>
        <w:tabs>
          <w:tab w:val="left" w:pos="426"/>
        </w:tabs>
        <w:jc w:val="right"/>
        <w:rPr>
          <w:rFonts w:eastAsia="Calibri"/>
          <w:bCs/>
          <w:kern w:val="0"/>
          <w:sz w:val="24"/>
          <w:szCs w:val="24"/>
        </w:rPr>
      </w:pPr>
      <w:r w:rsidRPr="00EC6546">
        <w:rPr>
          <w:rFonts w:eastAsia="Calibri"/>
          <w:bCs/>
          <w:kern w:val="0"/>
          <w:sz w:val="24"/>
          <w:szCs w:val="24"/>
        </w:rPr>
        <w:t xml:space="preserve">и в дорожном хозяйстве в границах населенных пунктов </w:t>
      </w:r>
    </w:p>
    <w:p w14:paraId="73A61C98"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Комсомольского муниципального района</w:t>
      </w:r>
    </w:p>
    <w:p w14:paraId="46A3F4D8"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Ивановской области</w:t>
      </w:r>
    </w:p>
    <w:p w14:paraId="1AF4E59A" w14:textId="77777777" w:rsidR="000F5B1D" w:rsidRPr="00EC6546" w:rsidRDefault="000F5B1D" w:rsidP="000F5B1D">
      <w:pPr>
        <w:shd w:val="clear" w:color="auto" w:fill="FFFFFF"/>
        <w:tabs>
          <w:tab w:val="left" w:pos="426"/>
        </w:tabs>
        <w:jc w:val="both"/>
        <w:rPr>
          <w:rFonts w:eastAsia="Calibri"/>
          <w:b/>
          <w:bCs/>
          <w:kern w:val="0"/>
          <w:sz w:val="28"/>
          <w:szCs w:val="28"/>
        </w:rPr>
      </w:pPr>
    </w:p>
    <w:p w14:paraId="40190456" w14:textId="77777777" w:rsidR="000F5B1D" w:rsidRPr="00EC6546" w:rsidRDefault="000F5B1D" w:rsidP="000F5B1D">
      <w:pPr>
        <w:shd w:val="clear" w:color="auto" w:fill="FFFFFF"/>
        <w:tabs>
          <w:tab w:val="left" w:pos="426"/>
        </w:tabs>
        <w:jc w:val="center"/>
        <w:rPr>
          <w:rFonts w:eastAsia="Calibri"/>
          <w:b/>
          <w:bCs/>
          <w:kern w:val="0"/>
          <w:sz w:val="28"/>
          <w:szCs w:val="28"/>
        </w:rPr>
      </w:pPr>
    </w:p>
    <w:p w14:paraId="1AC82459" w14:textId="77777777" w:rsidR="000F5B1D" w:rsidRPr="00EC6546" w:rsidRDefault="000F5B1D" w:rsidP="000F5B1D">
      <w:pPr>
        <w:shd w:val="clear" w:color="auto" w:fill="FFFFFF"/>
        <w:tabs>
          <w:tab w:val="left" w:pos="426"/>
        </w:tabs>
        <w:jc w:val="center"/>
        <w:rPr>
          <w:rFonts w:eastAsia="Calibri"/>
          <w:b/>
          <w:bCs/>
          <w:kern w:val="0"/>
          <w:sz w:val="28"/>
          <w:szCs w:val="28"/>
        </w:rPr>
      </w:pPr>
      <w:r w:rsidRPr="00EC6546">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0B271A4A" w14:textId="77777777" w:rsidR="000F5B1D" w:rsidRPr="00EC6546" w:rsidRDefault="000F5B1D" w:rsidP="000F5B1D">
      <w:pPr>
        <w:shd w:val="clear" w:color="auto" w:fill="FFFFFF"/>
        <w:tabs>
          <w:tab w:val="left" w:pos="426"/>
        </w:tabs>
        <w:jc w:val="center"/>
        <w:rPr>
          <w:rFonts w:eastAsia="Calibri"/>
          <w:b/>
          <w:bCs/>
          <w:kern w:val="0"/>
          <w:sz w:val="28"/>
          <w:szCs w:val="28"/>
        </w:rPr>
      </w:pPr>
      <w:r w:rsidRPr="00EC6546">
        <w:rPr>
          <w:rFonts w:eastAsia="Calibri"/>
          <w:b/>
          <w:bCs/>
          <w:kern w:val="0"/>
          <w:sz w:val="28"/>
          <w:szCs w:val="28"/>
        </w:rPr>
        <w:t>проверок при осуществлении муниципального контроля</w:t>
      </w:r>
    </w:p>
    <w:p w14:paraId="762845F2" w14:textId="77777777" w:rsidR="000F5B1D" w:rsidRPr="00EC6546" w:rsidRDefault="000F5B1D" w:rsidP="000F5B1D">
      <w:pPr>
        <w:shd w:val="clear" w:color="auto" w:fill="FFFFFF"/>
        <w:tabs>
          <w:tab w:val="left" w:pos="426"/>
        </w:tabs>
        <w:jc w:val="center"/>
        <w:rPr>
          <w:rFonts w:eastAsia="Calibri"/>
          <w:b/>
          <w:bCs/>
          <w:kern w:val="0"/>
          <w:sz w:val="28"/>
          <w:szCs w:val="28"/>
        </w:rPr>
      </w:pPr>
      <w:r w:rsidRPr="00EC6546">
        <w:rPr>
          <w:rFonts w:eastAsia="Calibri"/>
          <w:b/>
          <w:bCs/>
          <w:kern w:val="0"/>
          <w:sz w:val="28"/>
          <w:szCs w:val="28"/>
        </w:rPr>
        <w:t>на автомобильном транспорте, городском наземном электрическом транспорте и в дорожном хозяйстве в границах населенных пунктов</w:t>
      </w:r>
    </w:p>
    <w:p w14:paraId="0210568B" w14:textId="77777777" w:rsidR="000F5B1D" w:rsidRPr="00EC6546" w:rsidRDefault="000F5B1D" w:rsidP="000F5B1D">
      <w:pPr>
        <w:shd w:val="clear" w:color="auto" w:fill="FFFFFF"/>
        <w:tabs>
          <w:tab w:val="left" w:pos="426"/>
        </w:tabs>
        <w:jc w:val="center"/>
        <w:rPr>
          <w:rFonts w:eastAsia="Calibri"/>
          <w:b/>
          <w:kern w:val="0"/>
          <w:sz w:val="28"/>
          <w:szCs w:val="28"/>
        </w:rPr>
      </w:pPr>
      <w:r w:rsidRPr="00EC6546">
        <w:rPr>
          <w:rFonts w:eastAsia="Calibri"/>
          <w:b/>
          <w:kern w:val="0"/>
          <w:sz w:val="28"/>
          <w:szCs w:val="28"/>
        </w:rPr>
        <w:t>Комсомольского муниципального района Ивановской области</w:t>
      </w:r>
    </w:p>
    <w:p w14:paraId="47D4CF43" w14:textId="77777777" w:rsidR="000F5B1D" w:rsidRPr="00EC6546" w:rsidRDefault="000F5B1D" w:rsidP="000F5B1D">
      <w:pPr>
        <w:shd w:val="clear" w:color="auto" w:fill="FFFFFF"/>
        <w:tabs>
          <w:tab w:val="left" w:pos="426"/>
        </w:tabs>
        <w:jc w:val="both"/>
        <w:rPr>
          <w:rFonts w:eastAsia="Calibri"/>
          <w:kern w:val="0"/>
          <w:sz w:val="28"/>
          <w:szCs w:val="28"/>
        </w:rPr>
      </w:pPr>
    </w:p>
    <w:p w14:paraId="4A202318" w14:textId="77777777" w:rsidR="000F5B1D" w:rsidRPr="00EC6546" w:rsidRDefault="000F5B1D" w:rsidP="000F5B1D">
      <w:pPr>
        <w:ind w:firstLine="851"/>
        <w:jc w:val="both"/>
        <w:rPr>
          <w:sz w:val="28"/>
          <w:szCs w:val="28"/>
          <w:shd w:val="clear" w:color="auto" w:fill="FFFFFF"/>
        </w:rPr>
      </w:pPr>
      <w:r w:rsidRPr="00EC6546">
        <w:rPr>
          <w:sz w:val="28"/>
          <w:szCs w:val="28"/>
          <w:shd w:val="clear" w:color="auto" w:fill="FFFFFF"/>
        </w:rPr>
        <w:t xml:space="preserve">1. Поступление в уполномоченный орган информации о наличии в полосе отвода техники, использование которой возможно для снятия плодородного слоя и (или) автомобилей, перевозящих грунт, ТБО, строительный мусор и т. п., при отсутствии разрешения на производство работ, выданного в установленном порядке </w:t>
      </w:r>
    </w:p>
    <w:p w14:paraId="4DEF33D3" w14:textId="77777777" w:rsidR="000F5B1D" w:rsidRPr="00EC6546" w:rsidRDefault="000F5B1D" w:rsidP="000F5B1D">
      <w:pPr>
        <w:ind w:firstLine="851"/>
        <w:jc w:val="both"/>
        <w:rPr>
          <w:sz w:val="28"/>
          <w:szCs w:val="28"/>
          <w:shd w:val="clear" w:color="auto" w:fill="FFFFFF"/>
        </w:rPr>
      </w:pPr>
      <w:r w:rsidRPr="00EC6546">
        <w:rPr>
          <w:sz w:val="28"/>
          <w:szCs w:val="28"/>
          <w:shd w:val="clear" w:color="auto" w:fill="FFFFFF"/>
        </w:rPr>
        <w:t xml:space="preserve">2. Увеличение случаев дорожно-транспортных происшествий на соответствующем отрезке дороги по сравнению с аналогичным предыдущим периодом, связанных с дорожными условиями, полученных от федерального органа исполнительной власти, осуществляющих федеральный государственный контроль (надзор)в области безопасности дорожного движения, на автомобильных дорогах местного значения. </w:t>
      </w:r>
    </w:p>
    <w:p w14:paraId="6CA3F2E7" w14:textId="77777777" w:rsidR="000F5B1D" w:rsidRPr="00EC6546" w:rsidRDefault="000F5B1D" w:rsidP="000F5B1D">
      <w:pPr>
        <w:ind w:firstLine="851"/>
        <w:jc w:val="both"/>
        <w:rPr>
          <w:sz w:val="28"/>
          <w:szCs w:val="28"/>
          <w:shd w:val="clear" w:color="auto" w:fill="FFFFFF"/>
        </w:rPr>
      </w:pPr>
      <w:r w:rsidRPr="00EC6546">
        <w:rPr>
          <w:sz w:val="28"/>
          <w:szCs w:val="28"/>
          <w:shd w:val="clear" w:color="auto" w:fill="FFFFFF"/>
        </w:rPr>
        <w:t>3. Поступление в уполномоченный орган информации о начале производства работ в полосах отвода и (или) придорожных полосах автомобильных дорог общего пользования местного значения, при отсутствии сведений о выдаче разрешения на строительство на данном участке и (или) отсутствии в уполномоченном органе обращения владельца инженерных коммуникаций о согласовании планируемого их размещения.</w:t>
      </w:r>
    </w:p>
    <w:p w14:paraId="68AA6C2B" w14:textId="77777777" w:rsidR="000F5B1D" w:rsidRPr="00EC6546" w:rsidRDefault="000F5B1D" w:rsidP="000F5B1D">
      <w:pPr>
        <w:ind w:firstLine="851"/>
        <w:jc w:val="both"/>
        <w:rPr>
          <w:sz w:val="28"/>
          <w:shd w:val="clear" w:color="auto" w:fill="000000"/>
        </w:rPr>
      </w:pPr>
      <w:r w:rsidRPr="00EC6546">
        <w:rPr>
          <w:sz w:val="28"/>
        </w:rPr>
        <w:t xml:space="preserve">4. Наличие сведений об отклонении оценки технического состояния автомобильных дорог общего пользования местного значения и искусственных сооружений на них, согласно составу и периодичности работ, установленных Порядком проведения оценки технического состояния автомобильных дорог, утвержденным Приказом Минтранса России от 07.08.2020 </w:t>
      </w:r>
      <w:r w:rsidRPr="00EC6546">
        <w:rPr>
          <w:rFonts w:eastAsia="Segoe UI Symbol"/>
          <w:sz w:val="28"/>
        </w:rPr>
        <w:t>№</w:t>
      </w:r>
      <w:r w:rsidRPr="00EC6546">
        <w:rPr>
          <w:sz w:val="28"/>
        </w:rPr>
        <w:t xml:space="preserve"> 288 «О порядке проведения оценки технического состояния автомобильных дорог». </w:t>
      </w:r>
    </w:p>
    <w:p w14:paraId="6D04AF52" w14:textId="77777777" w:rsidR="000F5B1D" w:rsidRPr="00EC6546" w:rsidRDefault="000F5B1D" w:rsidP="000F5B1D">
      <w:pPr>
        <w:ind w:firstLine="709"/>
        <w:jc w:val="both"/>
        <w:rPr>
          <w:sz w:val="28"/>
        </w:rPr>
      </w:pPr>
      <w:r w:rsidRPr="00EC6546">
        <w:rPr>
          <w:sz w:val="28"/>
        </w:rPr>
        <w:t xml:space="preserve"> 5. Отсутствие сведений об исполнении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 по истечении 30 дней срока их действия. </w:t>
      </w:r>
    </w:p>
    <w:p w14:paraId="67C6C6BC" w14:textId="77777777" w:rsidR="000F5B1D" w:rsidRPr="00EC6546" w:rsidRDefault="000F5B1D" w:rsidP="000F5B1D">
      <w:pPr>
        <w:ind w:firstLine="709"/>
        <w:jc w:val="both"/>
        <w:rPr>
          <w:kern w:val="0"/>
          <w:sz w:val="24"/>
          <w:szCs w:val="24"/>
        </w:rPr>
      </w:pPr>
      <w:r w:rsidRPr="00EC6546">
        <w:rPr>
          <w:sz w:val="28"/>
        </w:rPr>
        <w:t xml:space="preserve">6. </w:t>
      </w:r>
      <w:r w:rsidRPr="00EC6546">
        <w:rPr>
          <w:rFonts w:eastAsia="Calibri"/>
          <w:kern w:val="0"/>
          <w:sz w:val="28"/>
          <w:szCs w:val="28"/>
        </w:rPr>
        <w:t>Выявление в течение одного квартала более двух фактов несоответствия сведений, полученных от граждан, индивидуальных предпринимателей, юридических лиц, из средств массовой информации и других информационных ресурсов, сведениям, содержащимся в ежеквартальных отчетах об осуществлении регулярных перевозок в соответствии со статьей 37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полученных от контролируемых лиц.</w:t>
      </w:r>
    </w:p>
    <w:p w14:paraId="4FC31481" w14:textId="3CD04900" w:rsidR="000F5B1D" w:rsidRDefault="000F5B1D" w:rsidP="000F5B1D">
      <w:pPr>
        <w:tabs>
          <w:tab w:val="left" w:pos="993"/>
        </w:tabs>
        <w:ind w:firstLine="709"/>
        <w:jc w:val="both"/>
      </w:pPr>
    </w:p>
    <w:p w14:paraId="1D8D5866" w14:textId="5284FAE6" w:rsidR="00EC6546" w:rsidRDefault="00EC6546" w:rsidP="000F5B1D">
      <w:pPr>
        <w:tabs>
          <w:tab w:val="left" w:pos="993"/>
        </w:tabs>
        <w:ind w:firstLine="709"/>
        <w:jc w:val="both"/>
      </w:pPr>
    </w:p>
    <w:p w14:paraId="529A2C16" w14:textId="7F9A1C5C" w:rsidR="00EC6546" w:rsidRDefault="00EC6546" w:rsidP="000F5B1D">
      <w:pPr>
        <w:tabs>
          <w:tab w:val="left" w:pos="993"/>
        </w:tabs>
        <w:ind w:firstLine="709"/>
        <w:jc w:val="both"/>
      </w:pPr>
    </w:p>
    <w:p w14:paraId="563EE37E" w14:textId="45AA2C2B" w:rsidR="00EC6546" w:rsidRDefault="00EC6546" w:rsidP="000F5B1D">
      <w:pPr>
        <w:tabs>
          <w:tab w:val="left" w:pos="993"/>
        </w:tabs>
        <w:ind w:firstLine="709"/>
        <w:jc w:val="both"/>
      </w:pPr>
    </w:p>
    <w:p w14:paraId="2C6D4DD5" w14:textId="784FA08B" w:rsidR="00EC6546" w:rsidRDefault="00EC6546" w:rsidP="000F5B1D">
      <w:pPr>
        <w:tabs>
          <w:tab w:val="left" w:pos="993"/>
        </w:tabs>
        <w:ind w:firstLine="709"/>
        <w:jc w:val="both"/>
      </w:pPr>
    </w:p>
    <w:p w14:paraId="21CEEF3B" w14:textId="1ABC724B" w:rsidR="00EC6546" w:rsidRDefault="00EC6546" w:rsidP="000F5B1D">
      <w:pPr>
        <w:tabs>
          <w:tab w:val="left" w:pos="993"/>
        </w:tabs>
        <w:ind w:firstLine="709"/>
        <w:jc w:val="both"/>
      </w:pPr>
    </w:p>
    <w:p w14:paraId="4A796224" w14:textId="2DB6D014" w:rsidR="00EC6546" w:rsidRDefault="00EC6546" w:rsidP="000F5B1D">
      <w:pPr>
        <w:tabs>
          <w:tab w:val="left" w:pos="993"/>
        </w:tabs>
        <w:ind w:firstLine="709"/>
        <w:jc w:val="both"/>
      </w:pPr>
    </w:p>
    <w:p w14:paraId="5959504D" w14:textId="526A8D49" w:rsidR="00EC6546" w:rsidRDefault="00EC6546" w:rsidP="000F5B1D">
      <w:pPr>
        <w:tabs>
          <w:tab w:val="left" w:pos="993"/>
        </w:tabs>
        <w:ind w:firstLine="709"/>
        <w:jc w:val="both"/>
      </w:pPr>
    </w:p>
    <w:p w14:paraId="5CBB1843" w14:textId="109EAE04" w:rsidR="00EC6546" w:rsidRDefault="00EC6546" w:rsidP="000F5B1D">
      <w:pPr>
        <w:tabs>
          <w:tab w:val="left" w:pos="993"/>
        </w:tabs>
        <w:ind w:firstLine="709"/>
        <w:jc w:val="both"/>
      </w:pPr>
    </w:p>
    <w:p w14:paraId="3286839B" w14:textId="6D7394F7" w:rsidR="00EC6546" w:rsidRDefault="00EC6546" w:rsidP="000F5B1D">
      <w:pPr>
        <w:tabs>
          <w:tab w:val="left" w:pos="993"/>
        </w:tabs>
        <w:ind w:firstLine="709"/>
        <w:jc w:val="both"/>
      </w:pPr>
    </w:p>
    <w:p w14:paraId="0626C8C3" w14:textId="18F08C3A" w:rsidR="00EC6546" w:rsidRDefault="00EC6546" w:rsidP="000F5B1D">
      <w:pPr>
        <w:tabs>
          <w:tab w:val="left" w:pos="993"/>
        </w:tabs>
        <w:ind w:firstLine="709"/>
        <w:jc w:val="both"/>
      </w:pPr>
    </w:p>
    <w:p w14:paraId="5F404710" w14:textId="3FF32148" w:rsidR="00EC6546" w:rsidRDefault="00EC6546" w:rsidP="000F5B1D">
      <w:pPr>
        <w:tabs>
          <w:tab w:val="left" w:pos="993"/>
        </w:tabs>
        <w:ind w:firstLine="709"/>
        <w:jc w:val="both"/>
      </w:pPr>
    </w:p>
    <w:p w14:paraId="6D509348" w14:textId="472F1FFA" w:rsidR="00EC6546" w:rsidRDefault="00EC6546" w:rsidP="000F5B1D">
      <w:pPr>
        <w:tabs>
          <w:tab w:val="left" w:pos="993"/>
        </w:tabs>
        <w:ind w:firstLine="709"/>
        <w:jc w:val="both"/>
      </w:pPr>
    </w:p>
    <w:p w14:paraId="75EA862B" w14:textId="412A2358" w:rsidR="00EC6546" w:rsidRDefault="00EC6546" w:rsidP="000F5B1D">
      <w:pPr>
        <w:tabs>
          <w:tab w:val="left" w:pos="993"/>
        </w:tabs>
        <w:ind w:firstLine="709"/>
        <w:jc w:val="both"/>
      </w:pPr>
    </w:p>
    <w:p w14:paraId="089ACD66" w14:textId="35C68125" w:rsidR="00EC6546" w:rsidRDefault="00EC6546" w:rsidP="000F5B1D">
      <w:pPr>
        <w:tabs>
          <w:tab w:val="left" w:pos="993"/>
        </w:tabs>
        <w:ind w:firstLine="709"/>
        <w:jc w:val="both"/>
      </w:pPr>
    </w:p>
    <w:p w14:paraId="1B554009" w14:textId="308659B6" w:rsidR="00EC6546" w:rsidRDefault="00EC6546" w:rsidP="000F5B1D">
      <w:pPr>
        <w:tabs>
          <w:tab w:val="left" w:pos="993"/>
        </w:tabs>
        <w:ind w:firstLine="709"/>
        <w:jc w:val="both"/>
      </w:pPr>
    </w:p>
    <w:p w14:paraId="2D2C56B0" w14:textId="190660ED" w:rsidR="00EC6546" w:rsidRDefault="00EC6546" w:rsidP="000F5B1D">
      <w:pPr>
        <w:tabs>
          <w:tab w:val="left" w:pos="993"/>
        </w:tabs>
        <w:ind w:firstLine="709"/>
        <w:jc w:val="both"/>
      </w:pPr>
    </w:p>
    <w:p w14:paraId="24C12669" w14:textId="20EB5A78" w:rsidR="00EC6546" w:rsidRDefault="00EC6546" w:rsidP="000F5B1D">
      <w:pPr>
        <w:tabs>
          <w:tab w:val="left" w:pos="993"/>
        </w:tabs>
        <w:ind w:firstLine="709"/>
        <w:jc w:val="both"/>
      </w:pPr>
    </w:p>
    <w:p w14:paraId="7FFA7CA4" w14:textId="478C919E" w:rsidR="00EC6546" w:rsidRDefault="00EC6546" w:rsidP="000F5B1D">
      <w:pPr>
        <w:tabs>
          <w:tab w:val="left" w:pos="993"/>
        </w:tabs>
        <w:ind w:firstLine="709"/>
        <w:jc w:val="both"/>
      </w:pPr>
    </w:p>
    <w:p w14:paraId="76BB45EB" w14:textId="09763B51" w:rsidR="00EC6546" w:rsidRDefault="00EC6546" w:rsidP="000F5B1D">
      <w:pPr>
        <w:tabs>
          <w:tab w:val="left" w:pos="993"/>
        </w:tabs>
        <w:ind w:firstLine="709"/>
        <w:jc w:val="both"/>
      </w:pPr>
    </w:p>
    <w:p w14:paraId="17CE381E" w14:textId="5D4B9862" w:rsidR="00EC6546" w:rsidRDefault="00EC6546" w:rsidP="000F5B1D">
      <w:pPr>
        <w:tabs>
          <w:tab w:val="left" w:pos="993"/>
        </w:tabs>
        <w:ind w:firstLine="709"/>
        <w:jc w:val="both"/>
      </w:pPr>
    </w:p>
    <w:p w14:paraId="3821DE5D" w14:textId="065C6BCF" w:rsidR="00EC6546" w:rsidRDefault="00EC6546" w:rsidP="000F5B1D">
      <w:pPr>
        <w:tabs>
          <w:tab w:val="left" w:pos="993"/>
        </w:tabs>
        <w:ind w:firstLine="709"/>
        <w:jc w:val="both"/>
      </w:pPr>
    </w:p>
    <w:p w14:paraId="22A08565" w14:textId="032A3914" w:rsidR="00EC6546" w:rsidRDefault="00EC6546" w:rsidP="000F5B1D">
      <w:pPr>
        <w:tabs>
          <w:tab w:val="left" w:pos="993"/>
        </w:tabs>
        <w:ind w:firstLine="709"/>
        <w:jc w:val="both"/>
      </w:pPr>
    </w:p>
    <w:p w14:paraId="05DC6F63" w14:textId="74A9E881" w:rsidR="00EC6546" w:rsidRDefault="00EC6546" w:rsidP="000F5B1D">
      <w:pPr>
        <w:tabs>
          <w:tab w:val="left" w:pos="993"/>
        </w:tabs>
        <w:ind w:firstLine="709"/>
        <w:jc w:val="both"/>
      </w:pPr>
    </w:p>
    <w:p w14:paraId="35498EE5" w14:textId="61FBC36D" w:rsidR="00EC6546" w:rsidRDefault="00EC6546" w:rsidP="000F5B1D">
      <w:pPr>
        <w:tabs>
          <w:tab w:val="left" w:pos="993"/>
        </w:tabs>
        <w:ind w:firstLine="709"/>
        <w:jc w:val="both"/>
      </w:pPr>
    </w:p>
    <w:p w14:paraId="12851D71" w14:textId="17C740A9" w:rsidR="00EC6546" w:rsidRDefault="00EC6546" w:rsidP="000F5B1D">
      <w:pPr>
        <w:tabs>
          <w:tab w:val="left" w:pos="993"/>
        </w:tabs>
        <w:ind w:firstLine="709"/>
        <w:jc w:val="both"/>
      </w:pPr>
    </w:p>
    <w:p w14:paraId="5208473E" w14:textId="22A20A0A" w:rsidR="00EC6546" w:rsidRDefault="00EC6546" w:rsidP="000F5B1D">
      <w:pPr>
        <w:tabs>
          <w:tab w:val="left" w:pos="993"/>
        </w:tabs>
        <w:ind w:firstLine="709"/>
        <w:jc w:val="both"/>
      </w:pPr>
    </w:p>
    <w:p w14:paraId="3D67E66B" w14:textId="55FF66F8" w:rsidR="00EC6546" w:rsidRDefault="00EC6546" w:rsidP="000F5B1D">
      <w:pPr>
        <w:tabs>
          <w:tab w:val="left" w:pos="993"/>
        </w:tabs>
        <w:ind w:firstLine="709"/>
        <w:jc w:val="both"/>
      </w:pPr>
    </w:p>
    <w:p w14:paraId="421E189A" w14:textId="77777777" w:rsidR="00EC6546" w:rsidRPr="00EC6546" w:rsidRDefault="00EC6546" w:rsidP="000F5B1D">
      <w:pPr>
        <w:tabs>
          <w:tab w:val="left" w:pos="993"/>
        </w:tabs>
        <w:ind w:firstLine="709"/>
        <w:jc w:val="both"/>
      </w:pPr>
    </w:p>
    <w:p w14:paraId="446BE8EB" w14:textId="7A912508" w:rsidR="000F5B1D" w:rsidRPr="00EC6546" w:rsidRDefault="000F5B1D" w:rsidP="000F5B1D">
      <w:pPr>
        <w:jc w:val="center"/>
        <w:rPr>
          <w:b/>
          <w:kern w:val="0"/>
          <w:sz w:val="28"/>
          <w:szCs w:val="28"/>
        </w:rPr>
      </w:pPr>
      <w:r w:rsidRPr="00EC6546">
        <w:rPr>
          <w:b/>
          <w:noProof/>
          <w:kern w:val="0"/>
          <w:sz w:val="28"/>
          <w:szCs w:val="28"/>
        </w:rPr>
        <w:drawing>
          <wp:inline distT="0" distB="0" distL="0" distR="0" wp14:anchorId="48461A4D" wp14:editId="5906F27A">
            <wp:extent cx="542925" cy="666750"/>
            <wp:effectExtent l="0" t="0" r="9525" b="0"/>
            <wp:docPr id="38" name="Рисунок 3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7AD35D41" w14:textId="77777777" w:rsidR="000F5B1D" w:rsidRPr="00EC6546" w:rsidRDefault="000F5B1D" w:rsidP="000F5B1D">
      <w:pPr>
        <w:jc w:val="center"/>
        <w:rPr>
          <w:b/>
          <w:bCs/>
          <w:kern w:val="0"/>
          <w:sz w:val="28"/>
          <w:szCs w:val="28"/>
        </w:rPr>
      </w:pPr>
      <w:r w:rsidRPr="00EC6546">
        <w:rPr>
          <w:b/>
          <w:bCs/>
          <w:kern w:val="0"/>
          <w:sz w:val="28"/>
          <w:szCs w:val="28"/>
        </w:rPr>
        <w:t>ИВАНОВСКАЯ ОБЛАСТЬ</w:t>
      </w:r>
    </w:p>
    <w:p w14:paraId="19AD774F" w14:textId="77777777" w:rsidR="000F5B1D" w:rsidRPr="00EC6546" w:rsidRDefault="000F5B1D" w:rsidP="000F5B1D">
      <w:pPr>
        <w:jc w:val="center"/>
        <w:rPr>
          <w:b/>
          <w:kern w:val="0"/>
          <w:sz w:val="28"/>
          <w:szCs w:val="28"/>
        </w:rPr>
      </w:pPr>
      <w:r w:rsidRPr="00EC6546">
        <w:rPr>
          <w:b/>
          <w:kern w:val="0"/>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0F5B1D" w:rsidRPr="00EC6546" w14:paraId="1B9B149B" w14:textId="77777777" w:rsidTr="00CC6B07">
        <w:trPr>
          <w:trHeight w:val="100"/>
          <w:jc w:val="center"/>
        </w:trPr>
        <w:tc>
          <w:tcPr>
            <w:tcW w:w="9356" w:type="dxa"/>
            <w:tcBorders>
              <w:top w:val="thinThickThinSmallGap" w:sz="24" w:space="0" w:color="auto"/>
              <w:left w:val="nil"/>
              <w:bottom w:val="nil"/>
              <w:right w:val="nil"/>
            </w:tcBorders>
            <w:hideMark/>
          </w:tcPr>
          <w:p w14:paraId="2EC6CC5F" w14:textId="77777777" w:rsidR="000F5B1D" w:rsidRPr="00EC6546" w:rsidRDefault="000F5B1D" w:rsidP="00CC6B07">
            <w:pPr>
              <w:jc w:val="center"/>
              <w:rPr>
                <w:b/>
                <w:i/>
                <w:kern w:val="0"/>
                <w:sz w:val="28"/>
                <w:szCs w:val="28"/>
              </w:rPr>
            </w:pPr>
            <w:r w:rsidRPr="00EC6546">
              <w:rPr>
                <w:b/>
                <w:i/>
                <w:kern w:val="0"/>
                <w:sz w:val="28"/>
                <w:szCs w:val="28"/>
              </w:rPr>
              <w:t>155150 Ивановская область, г. Комсомольск, ул. 50 лет ВЛКСМ, д. 2</w:t>
            </w:r>
          </w:p>
        </w:tc>
      </w:tr>
    </w:tbl>
    <w:p w14:paraId="27724BB6" w14:textId="77777777" w:rsidR="000F5B1D" w:rsidRPr="00EC6546" w:rsidRDefault="000F5B1D" w:rsidP="000F5B1D">
      <w:pPr>
        <w:jc w:val="center"/>
        <w:rPr>
          <w:b/>
          <w:bCs/>
          <w:kern w:val="0"/>
          <w:sz w:val="28"/>
          <w:szCs w:val="28"/>
        </w:rPr>
      </w:pPr>
    </w:p>
    <w:p w14:paraId="66CF50F1" w14:textId="77777777" w:rsidR="000F5B1D" w:rsidRPr="00EC6546" w:rsidRDefault="000F5B1D" w:rsidP="000F5B1D">
      <w:pPr>
        <w:jc w:val="center"/>
        <w:rPr>
          <w:b/>
          <w:kern w:val="0"/>
          <w:sz w:val="26"/>
          <w:szCs w:val="26"/>
        </w:rPr>
      </w:pPr>
      <w:r w:rsidRPr="00EC6546">
        <w:rPr>
          <w:b/>
          <w:kern w:val="0"/>
          <w:sz w:val="26"/>
          <w:szCs w:val="26"/>
        </w:rPr>
        <w:t>РЕШЕНИЕ</w:t>
      </w:r>
    </w:p>
    <w:p w14:paraId="3A6126DC" w14:textId="77777777" w:rsidR="000F5B1D" w:rsidRPr="00EC6546" w:rsidRDefault="000F5B1D" w:rsidP="000F5B1D">
      <w:pPr>
        <w:jc w:val="center"/>
        <w:rPr>
          <w:b/>
          <w:kern w:val="0"/>
          <w:sz w:val="26"/>
          <w:szCs w:val="26"/>
          <w:u w:val="single"/>
        </w:rPr>
      </w:pPr>
      <w:r w:rsidRPr="00EC6546">
        <w:rPr>
          <w:b/>
          <w:kern w:val="0"/>
          <w:sz w:val="26"/>
          <w:szCs w:val="26"/>
        </w:rPr>
        <w:t>от  «_23_» _апреля  2026 г.                                                                        №_</w:t>
      </w:r>
      <w:r w:rsidRPr="00EC6546">
        <w:rPr>
          <w:b/>
          <w:kern w:val="0"/>
          <w:sz w:val="26"/>
          <w:szCs w:val="26"/>
          <w:u w:val="single"/>
        </w:rPr>
        <w:t>83</w:t>
      </w:r>
      <w:r w:rsidRPr="00EC6546">
        <w:rPr>
          <w:b/>
          <w:kern w:val="0"/>
          <w:sz w:val="26"/>
          <w:szCs w:val="26"/>
        </w:rPr>
        <w:t>_</w:t>
      </w:r>
    </w:p>
    <w:p w14:paraId="3C1CA2AF" w14:textId="77777777" w:rsidR="000F5B1D" w:rsidRPr="00EC6546" w:rsidRDefault="00A962E4" w:rsidP="000F5B1D">
      <w:pPr>
        <w:jc w:val="center"/>
        <w:rPr>
          <w:b/>
          <w:kern w:val="0"/>
          <w:sz w:val="26"/>
          <w:szCs w:val="26"/>
        </w:rPr>
      </w:pPr>
      <w:hyperlink r:id="rId102" w:history="1">
        <w:r w:rsidR="000F5B1D" w:rsidRPr="00EC6546">
          <w:rPr>
            <w:b/>
            <w:kern w:val="0"/>
            <w:sz w:val="26"/>
            <w:szCs w:val="26"/>
          </w:rPr>
          <w:br/>
          <w:t xml:space="preserve">О внесении изменений в </w:t>
        </w:r>
      </w:hyperlink>
      <w:r w:rsidR="000F5B1D" w:rsidRPr="00EC6546">
        <w:rPr>
          <w:b/>
          <w:kern w:val="0"/>
          <w:sz w:val="26"/>
          <w:szCs w:val="26"/>
        </w:rPr>
        <w:t xml:space="preserve">решение Совета </w:t>
      </w:r>
    </w:p>
    <w:p w14:paraId="3199E878" w14:textId="77777777" w:rsidR="000F5B1D" w:rsidRPr="00EC6546" w:rsidRDefault="000F5B1D" w:rsidP="000F5B1D">
      <w:pPr>
        <w:jc w:val="center"/>
        <w:rPr>
          <w:kern w:val="0"/>
          <w:sz w:val="26"/>
          <w:szCs w:val="26"/>
        </w:rPr>
      </w:pPr>
      <w:r w:rsidRPr="00EC6546">
        <w:rPr>
          <w:b/>
          <w:kern w:val="0"/>
          <w:sz w:val="26"/>
          <w:szCs w:val="26"/>
        </w:rPr>
        <w:t>Комсомольского муниципального района Ивановской области от 20.10.2021 № 111 «Об утверждении Положения о муниципальном жилищном контроле в Комсомольском муниципальном районе Ивановской области»</w:t>
      </w:r>
    </w:p>
    <w:p w14:paraId="787815B6" w14:textId="77777777" w:rsidR="000F5B1D" w:rsidRPr="00EC6546" w:rsidRDefault="000F5B1D" w:rsidP="000F5B1D">
      <w:pPr>
        <w:spacing w:before="108" w:after="108"/>
        <w:ind w:firstLine="567"/>
        <w:contextualSpacing/>
        <w:jc w:val="both"/>
        <w:outlineLvl w:val="0"/>
        <w:rPr>
          <w:kern w:val="0"/>
          <w:sz w:val="26"/>
          <w:szCs w:val="26"/>
        </w:rPr>
      </w:pPr>
    </w:p>
    <w:p w14:paraId="31E5EA51" w14:textId="77777777" w:rsidR="000F5B1D" w:rsidRPr="00EC6546" w:rsidRDefault="000F5B1D" w:rsidP="000F5B1D">
      <w:pPr>
        <w:spacing w:before="108" w:after="108"/>
        <w:ind w:firstLine="567"/>
        <w:contextualSpacing/>
        <w:jc w:val="both"/>
        <w:outlineLvl w:val="0"/>
        <w:rPr>
          <w:kern w:val="0"/>
          <w:sz w:val="26"/>
          <w:szCs w:val="26"/>
        </w:rPr>
      </w:pPr>
      <w:r w:rsidRPr="00EC6546">
        <w:rPr>
          <w:kern w:val="0"/>
          <w:sz w:val="26"/>
          <w:szCs w:val="26"/>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Жилищным кодексом Российской Федерации от 29.12.2004 № 188-ФЗ, Уставом Комсомольского муниципального района, Совет Комсомольского муниципального района,</w:t>
      </w:r>
    </w:p>
    <w:p w14:paraId="5C5B015D" w14:textId="77777777" w:rsidR="000F5B1D" w:rsidRPr="00EC6546" w:rsidRDefault="000F5B1D" w:rsidP="000F5B1D">
      <w:pPr>
        <w:ind w:right="282"/>
        <w:contextualSpacing/>
        <w:jc w:val="center"/>
        <w:rPr>
          <w:b/>
          <w:bCs/>
          <w:kern w:val="0"/>
          <w:sz w:val="26"/>
          <w:szCs w:val="26"/>
        </w:rPr>
      </w:pPr>
    </w:p>
    <w:p w14:paraId="2A5021C1" w14:textId="77777777" w:rsidR="000F5B1D" w:rsidRPr="00EC6546" w:rsidRDefault="000F5B1D" w:rsidP="000F5B1D">
      <w:pPr>
        <w:ind w:right="282"/>
        <w:contextualSpacing/>
        <w:jc w:val="center"/>
        <w:rPr>
          <w:b/>
          <w:bCs/>
          <w:kern w:val="0"/>
          <w:sz w:val="26"/>
          <w:szCs w:val="26"/>
        </w:rPr>
      </w:pPr>
      <w:r w:rsidRPr="00EC6546">
        <w:rPr>
          <w:b/>
          <w:bCs/>
          <w:kern w:val="0"/>
          <w:sz w:val="26"/>
          <w:szCs w:val="26"/>
        </w:rPr>
        <w:t>РЕШИЛ:</w:t>
      </w:r>
    </w:p>
    <w:p w14:paraId="5F2BC234" w14:textId="77777777" w:rsidR="000F5B1D" w:rsidRPr="00EC6546" w:rsidRDefault="000F5B1D" w:rsidP="000F5B1D">
      <w:pPr>
        <w:ind w:right="282"/>
        <w:contextualSpacing/>
        <w:jc w:val="center"/>
        <w:rPr>
          <w:b/>
          <w:bCs/>
          <w:kern w:val="0"/>
          <w:sz w:val="26"/>
          <w:szCs w:val="26"/>
        </w:rPr>
      </w:pPr>
    </w:p>
    <w:p w14:paraId="2CC61D9B" w14:textId="77777777" w:rsidR="000F5B1D" w:rsidRPr="00EC6546" w:rsidRDefault="000F5B1D" w:rsidP="00A81665">
      <w:pPr>
        <w:widowControl w:val="0"/>
        <w:numPr>
          <w:ilvl w:val="0"/>
          <w:numId w:val="27"/>
        </w:numPr>
        <w:ind w:left="0" w:firstLine="360"/>
        <w:contextualSpacing/>
        <w:jc w:val="both"/>
        <w:rPr>
          <w:kern w:val="0"/>
          <w:sz w:val="26"/>
          <w:szCs w:val="26"/>
        </w:rPr>
      </w:pPr>
      <w:r w:rsidRPr="00EC6546">
        <w:rPr>
          <w:kern w:val="0"/>
          <w:sz w:val="26"/>
          <w:szCs w:val="26"/>
        </w:rPr>
        <w:t xml:space="preserve">Внести изменения в решение Совета Комсомольского муниципального района Ивановской области от 20.10.2021 № 111 «Об утверждении Положения о муниципальном жилищном контроле в Комсомольском муниципальном районе Ивановской области», изложив приложение к решению в новой редакции согласно приложению. </w:t>
      </w:r>
    </w:p>
    <w:p w14:paraId="476A9F8C" w14:textId="77777777" w:rsidR="000F5B1D" w:rsidRPr="00EC6546" w:rsidRDefault="000F5B1D" w:rsidP="00A81665">
      <w:pPr>
        <w:widowControl w:val="0"/>
        <w:numPr>
          <w:ilvl w:val="0"/>
          <w:numId w:val="27"/>
        </w:numPr>
        <w:ind w:left="0" w:firstLine="720"/>
        <w:contextualSpacing/>
        <w:jc w:val="both"/>
        <w:rPr>
          <w:kern w:val="0"/>
          <w:sz w:val="26"/>
          <w:szCs w:val="26"/>
        </w:rPr>
      </w:pPr>
      <w:r w:rsidRPr="00EC6546">
        <w:rPr>
          <w:kern w:val="0"/>
          <w:sz w:val="26"/>
          <w:szCs w:val="26"/>
        </w:rPr>
        <w:t xml:space="preserve">Настоящее решение вступает в силу после его официального опубликования. </w:t>
      </w:r>
    </w:p>
    <w:p w14:paraId="60778856" w14:textId="77777777" w:rsidR="000F5B1D" w:rsidRPr="00EC6546" w:rsidRDefault="000F5B1D" w:rsidP="00A81665">
      <w:pPr>
        <w:widowControl w:val="0"/>
        <w:numPr>
          <w:ilvl w:val="0"/>
          <w:numId w:val="27"/>
        </w:numPr>
        <w:shd w:val="clear" w:color="auto" w:fill="FFFFFF"/>
        <w:tabs>
          <w:tab w:val="left" w:pos="426"/>
        </w:tabs>
        <w:ind w:left="0" w:firstLine="360"/>
        <w:contextualSpacing/>
        <w:jc w:val="both"/>
        <w:rPr>
          <w:b/>
          <w:bCs/>
          <w:kern w:val="0"/>
          <w:sz w:val="26"/>
          <w:szCs w:val="26"/>
        </w:rPr>
      </w:pPr>
      <w:r w:rsidRPr="00EC6546">
        <w:rPr>
          <w:kern w:val="0"/>
          <w:sz w:val="26"/>
          <w:szCs w:val="26"/>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64B63A36" w14:textId="77777777" w:rsidR="000F5B1D" w:rsidRPr="00EC6546" w:rsidRDefault="000F5B1D" w:rsidP="000F5B1D">
      <w:pPr>
        <w:widowControl w:val="0"/>
        <w:shd w:val="clear" w:color="auto" w:fill="FFFFFF"/>
        <w:tabs>
          <w:tab w:val="left" w:pos="426"/>
        </w:tabs>
        <w:jc w:val="both"/>
        <w:rPr>
          <w:b/>
          <w:bCs/>
          <w:kern w:val="0"/>
          <w:sz w:val="26"/>
          <w:szCs w:val="26"/>
        </w:rPr>
      </w:pPr>
    </w:p>
    <w:p w14:paraId="3DE403D5" w14:textId="77777777" w:rsidR="000F5B1D" w:rsidRPr="00EC6546" w:rsidRDefault="000F5B1D" w:rsidP="000F5B1D">
      <w:pPr>
        <w:widowControl w:val="0"/>
        <w:shd w:val="clear" w:color="auto" w:fill="FFFFFF"/>
        <w:tabs>
          <w:tab w:val="left" w:pos="426"/>
        </w:tabs>
        <w:jc w:val="both"/>
        <w:rPr>
          <w:b/>
          <w:bCs/>
          <w:kern w:val="0"/>
          <w:sz w:val="26"/>
          <w:szCs w:val="26"/>
        </w:rPr>
      </w:pPr>
      <w:r w:rsidRPr="00EC6546">
        <w:rPr>
          <w:b/>
          <w:bCs/>
          <w:kern w:val="0"/>
          <w:sz w:val="26"/>
          <w:szCs w:val="26"/>
        </w:rPr>
        <w:t>Председатель Совета</w:t>
      </w:r>
    </w:p>
    <w:p w14:paraId="6F73D087" w14:textId="77777777" w:rsidR="000F5B1D" w:rsidRPr="00EC6546" w:rsidRDefault="000F5B1D" w:rsidP="000F5B1D">
      <w:pPr>
        <w:widowControl w:val="0"/>
        <w:shd w:val="clear" w:color="auto" w:fill="FFFFFF"/>
        <w:tabs>
          <w:tab w:val="left" w:pos="426"/>
        </w:tabs>
        <w:jc w:val="both"/>
        <w:rPr>
          <w:b/>
          <w:bCs/>
          <w:kern w:val="0"/>
          <w:sz w:val="26"/>
          <w:szCs w:val="26"/>
        </w:rPr>
      </w:pPr>
      <w:r w:rsidRPr="00EC6546">
        <w:rPr>
          <w:b/>
          <w:bCs/>
          <w:kern w:val="0"/>
          <w:sz w:val="26"/>
          <w:szCs w:val="26"/>
        </w:rPr>
        <w:t xml:space="preserve">Комсомольского муниципального района   </w:t>
      </w:r>
    </w:p>
    <w:p w14:paraId="4913B631" w14:textId="77777777" w:rsidR="000F5B1D" w:rsidRPr="00EC6546" w:rsidRDefault="000F5B1D" w:rsidP="000F5B1D">
      <w:pPr>
        <w:widowControl w:val="0"/>
        <w:shd w:val="clear" w:color="auto" w:fill="FFFFFF"/>
        <w:tabs>
          <w:tab w:val="left" w:pos="426"/>
        </w:tabs>
        <w:jc w:val="both"/>
        <w:rPr>
          <w:b/>
          <w:bCs/>
          <w:kern w:val="0"/>
          <w:sz w:val="26"/>
          <w:szCs w:val="26"/>
        </w:rPr>
      </w:pPr>
      <w:r w:rsidRPr="00EC6546">
        <w:rPr>
          <w:b/>
          <w:bCs/>
          <w:kern w:val="0"/>
          <w:sz w:val="26"/>
          <w:szCs w:val="26"/>
        </w:rPr>
        <w:t>Ивановской области:                                                                             Е.В. Лабутина</w:t>
      </w:r>
    </w:p>
    <w:p w14:paraId="1441460D" w14:textId="77777777" w:rsidR="000F5B1D" w:rsidRPr="00EC6546" w:rsidRDefault="000F5B1D" w:rsidP="000F5B1D">
      <w:pPr>
        <w:widowControl w:val="0"/>
        <w:shd w:val="clear" w:color="auto" w:fill="FFFFFF"/>
        <w:tabs>
          <w:tab w:val="left" w:pos="426"/>
        </w:tabs>
        <w:jc w:val="both"/>
        <w:rPr>
          <w:b/>
          <w:bCs/>
          <w:kern w:val="0"/>
          <w:sz w:val="26"/>
          <w:szCs w:val="26"/>
        </w:rPr>
      </w:pPr>
    </w:p>
    <w:p w14:paraId="272928CE" w14:textId="77777777" w:rsidR="000F5B1D" w:rsidRPr="00EC6546" w:rsidRDefault="000F5B1D" w:rsidP="000F5B1D">
      <w:pPr>
        <w:widowControl w:val="0"/>
        <w:shd w:val="clear" w:color="auto" w:fill="FFFFFF"/>
        <w:tabs>
          <w:tab w:val="left" w:pos="426"/>
        </w:tabs>
        <w:jc w:val="both"/>
        <w:rPr>
          <w:b/>
          <w:bCs/>
          <w:kern w:val="0"/>
          <w:sz w:val="26"/>
          <w:szCs w:val="26"/>
        </w:rPr>
      </w:pPr>
      <w:r w:rsidRPr="00EC6546">
        <w:rPr>
          <w:b/>
          <w:bCs/>
          <w:kern w:val="0"/>
          <w:sz w:val="26"/>
          <w:szCs w:val="26"/>
        </w:rPr>
        <w:t xml:space="preserve">Глава Комсомольского </w:t>
      </w:r>
    </w:p>
    <w:p w14:paraId="710F36A2" w14:textId="77777777" w:rsidR="000F5B1D" w:rsidRPr="00EC6546" w:rsidRDefault="000F5B1D" w:rsidP="000F5B1D">
      <w:pPr>
        <w:widowControl w:val="0"/>
        <w:shd w:val="clear" w:color="auto" w:fill="FFFFFF"/>
        <w:tabs>
          <w:tab w:val="left" w:pos="426"/>
        </w:tabs>
        <w:jc w:val="both"/>
        <w:rPr>
          <w:b/>
          <w:bCs/>
          <w:kern w:val="0"/>
          <w:sz w:val="26"/>
          <w:szCs w:val="26"/>
        </w:rPr>
      </w:pPr>
      <w:r w:rsidRPr="00EC6546">
        <w:rPr>
          <w:b/>
          <w:bCs/>
          <w:kern w:val="0"/>
          <w:sz w:val="26"/>
          <w:szCs w:val="26"/>
        </w:rPr>
        <w:t>муниципального района</w:t>
      </w:r>
    </w:p>
    <w:p w14:paraId="6FAFCFD9" w14:textId="77777777" w:rsidR="000F5B1D" w:rsidRPr="00EC6546" w:rsidRDefault="000F5B1D" w:rsidP="000F5B1D">
      <w:pPr>
        <w:widowControl w:val="0"/>
        <w:shd w:val="clear" w:color="auto" w:fill="FFFFFF"/>
        <w:tabs>
          <w:tab w:val="left" w:pos="426"/>
        </w:tabs>
        <w:jc w:val="both"/>
        <w:rPr>
          <w:b/>
          <w:bCs/>
          <w:kern w:val="0"/>
          <w:sz w:val="26"/>
          <w:szCs w:val="26"/>
        </w:rPr>
      </w:pPr>
      <w:r w:rsidRPr="00EC6546">
        <w:rPr>
          <w:b/>
          <w:bCs/>
          <w:kern w:val="0"/>
          <w:sz w:val="26"/>
          <w:szCs w:val="26"/>
        </w:rPr>
        <w:t>Ивановской области:                                                                            О.В. Бузулуцкая</w:t>
      </w:r>
    </w:p>
    <w:p w14:paraId="46C5A05B" w14:textId="77777777" w:rsidR="000F5B1D" w:rsidRPr="00EC6546" w:rsidRDefault="000F5B1D" w:rsidP="000F5B1D">
      <w:pPr>
        <w:widowControl w:val="0"/>
        <w:shd w:val="clear" w:color="auto" w:fill="FFFFFF"/>
        <w:tabs>
          <w:tab w:val="left" w:pos="426"/>
        </w:tabs>
        <w:jc w:val="both"/>
        <w:rPr>
          <w:b/>
          <w:bCs/>
          <w:kern w:val="0"/>
          <w:sz w:val="26"/>
          <w:szCs w:val="26"/>
        </w:rPr>
      </w:pPr>
    </w:p>
    <w:p w14:paraId="26A5ABE3" w14:textId="77777777" w:rsidR="000F5B1D" w:rsidRPr="00EC6546" w:rsidRDefault="000F5B1D" w:rsidP="000F5B1D">
      <w:pPr>
        <w:shd w:val="clear" w:color="auto" w:fill="FFFFFF"/>
        <w:tabs>
          <w:tab w:val="left" w:pos="426"/>
        </w:tabs>
        <w:jc w:val="right"/>
        <w:rPr>
          <w:rFonts w:eastAsia="Calibri"/>
          <w:kern w:val="0"/>
          <w:sz w:val="24"/>
          <w:szCs w:val="24"/>
        </w:rPr>
      </w:pPr>
    </w:p>
    <w:p w14:paraId="3CBFDB5D" w14:textId="77777777" w:rsidR="000F5B1D" w:rsidRPr="00EC6546" w:rsidRDefault="000F5B1D" w:rsidP="000F5B1D">
      <w:pPr>
        <w:shd w:val="clear" w:color="auto" w:fill="FFFFFF"/>
        <w:tabs>
          <w:tab w:val="left" w:pos="426"/>
        </w:tabs>
        <w:jc w:val="right"/>
        <w:rPr>
          <w:rFonts w:eastAsia="Calibri"/>
          <w:kern w:val="0"/>
          <w:sz w:val="24"/>
          <w:szCs w:val="24"/>
        </w:rPr>
      </w:pPr>
    </w:p>
    <w:p w14:paraId="5E1F6339"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Приложение к решению Совета</w:t>
      </w:r>
    </w:p>
    <w:p w14:paraId="752E5998"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Комсомольского муниципального района </w:t>
      </w:r>
    </w:p>
    <w:p w14:paraId="0E301EE6"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Ивановской области от «_23_» 04.2026 № 83   </w:t>
      </w:r>
    </w:p>
    <w:p w14:paraId="671E08A3" w14:textId="77777777" w:rsidR="000F5B1D" w:rsidRPr="00EC6546" w:rsidRDefault="000F5B1D" w:rsidP="000F5B1D">
      <w:pPr>
        <w:shd w:val="clear" w:color="auto" w:fill="FFFFFF"/>
        <w:tabs>
          <w:tab w:val="left" w:pos="426"/>
        </w:tabs>
        <w:jc w:val="right"/>
        <w:rPr>
          <w:rFonts w:eastAsia="Calibri"/>
          <w:kern w:val="0"/>
          <w:sz w:val="24"/>
          <w:szCs w:val="24"/>
        </w:rPr>
      </w:pPr>
    </w:p>
    <w:p w14:paraId="063E4011"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Приложение к решению Совета </w:t>
      </w:r>
    </w:p>
    <w:p w14:paraId="1D2C8067"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Комсомольского муниципального района </w:t>
      </w:r>
    </w:p>
    <w:p w14:paraId="4F46BA0C"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Ивановской области от 20.10.2021 № 111 </w:t>
      </w:r>
    </w:p>
    <w:p w14:paraId="675C34E6"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«Об утверждении Положения </w:t>
      </w:r>
    </w:p>
    <w:p w14:paraId="576653E3"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о муниципальном жилищном контроле</w:t>
      </w:r>
    </w:p>
    <w:p w14:paraId="0BAD20BB" w14:textId="77777777" w:rsidR="000F5B1D" w:rsidRPr="00EC6546" w:rsidRDefault="000F5B1D" w:rsidP="000F5B1D">
      <w:pPr>
        <w:shd w:val="clear" w:color="auto" w:fill="FFFFFF"/>
        <w:tabs>
          <w:tab w:val="left" w:pos="426"/>
        </w:tabs>
        <w:jc w:val="right"/>
        <w:rPr>
          <w:rFonts w:eastAsia="Calibri"/>
          <w:kern w:val="0"/>
          <w:sz w:val="24"/>
          <w:szCs w:val="24"/>
        </w:rPr>
      </w:pPr>
      <w:r w:rsidRPr="00EC6546">
        <w:rPr>
          <w:rFonts w:eastAsia="Calibri"/>
          <w:kern w:val="0"/>
          <w:sz w:val="24"/>
          <w:szCs w:val="24"/>
        </w:rPr>
        <w:t xml:space="preserve"> в Комсомольском муниципальном районе</w:t>
      </w:r>
    </w:p>
    <w:p w14:paraId="0BCD63AE" w14:textId="77777777" w:rsidR="000F5B1D" w:rsidRPr="00EC6546" w:rsidRDefault="000F5B1D" w:rsidP="000F5B1D">
      <w:pPr>
        <w:shd w:val="clear" w:color="auto" w:fill="FFFFFF"/>
        <w:tabs>
          <w:tab w:val="left" w:pos="426"/>
        </w:tabs>
        <w:jc w:val="right"/>
        <w:rPr>
          <w:sz w:val="28"/>
          <w:szCs w:val="28"/>
        </w:rPr>
      </w:pPr>
      <w:r w:rsidRPr="00EC6546">
        <w:rPr>
          <w:rFonts w:eastAsia="Calibri"/>
          <w:kern w:val="0"/>
          <w:sz w:val="24"/>
          <w:szCs w:val="24"/>
        </w:rPr>
        <w:t xml:space="preserve"> Ивановской области»</w:t>
      </w:r>
    </w:p>
    <w:p w14:paraId="6175B119" w14:textId="77777777" w:rsidR="000F5B1D" w:rsidRPr="00EC6546" w:rsidRDefault="000F5B1D" w:rsidP="000F5B1D">
      <w:pPr>
        <w:jc w:val="center"/>
        <w:rPr>
          <w:b/>
          <w:sz w:val="28"/>
          <w:szCs w:val="28"/>
        </w:rPr>
      </w:pPr>
      <w:r w:rsidRPr="00EC6546">
        <w:rPr>
          <w:b/>
          <w:sz w:val="28"/>
          <w:szCs w:val="28"/>
        </w:rPr>
        <w:t>ПОЛОЖЕНИЕ</w:t>
      </w:r>
    </w:p>
    <w:p w14:paraId="7B17F055" w14:textId="77777777" w:rsidR="000F5B1D" w:rsidRPr="00EC6546" w:rsidRDefault="000F5B1D" w:rsidP="000F5B1D">
      <w:pPr>
        <w:pStyle w:val="af1"/>
        <w:spacing w:after="0" w:line="240" w:lineRule="auto"/>
        <w:ind w:left="0"/>
        <w:jc w:val="center"/>
        <w:rPr>
          <w:rFonts w:ascii="Times New Roman" w:eastAsia="SimSun" w:hAnsi="Times New Roman" w:cs="Times New Roman"/>
          <w:b/>
          <w:kern w:val="2"/>
          <w:sz w:val="28"/>
          <w:szCs w:val="28"/>
        </w:rPr>
      </w:pPr>
      <w:r w:rsidRPr="00EC6546">
        <w:rPr>
          <w:rFonts w:ascii="Times New Roman" w:eastAsia="SimSun" w:hAnsi="Times New Roman" w:cs="Times New Roman"/>
          <w:b/>
          <w:kern w:val="2"/>
          <w:sz w:val="28"/>
          <w:szCs w:val="28"/>
        </w:rPr>
        <w:t xml:space="preserve">о муниципальном жилищном контроле </w:t>
      </w:r>
    </w:p>
    <w:p w14:paraId="606BEE6E" w14:textId="77777777" w:rsidR="000F5B1D" w:rsidRPr="00EC6546" w:rsidRDefault="000F5B1D" w:rsidP="000F5B1D">
      <w:pPr>
        <w:pStyle w:val="af1"/>
        <w:spacing w:after="0" w:line="240" w:lineRule="auto"/>
        <w:ind w:left="0"/>
        <w:jc w:val="center"/>
        <w:rPr>
          <w:rFonts w:ascii="Times New Roman" w:eastAsia="SimSun" w:hAnsi="Times New Roman" w:cs="Times New Roman"/>
          <w:b/>
          <w:kern w:val="2"/>
          <w:sz w:val="28"/>
          <w:szCs w:val="28"/>
        </w:rPr>
      </w:pPr>
      <w:r w:rsidRPr="00EC6546">
        <w:rPr>
          <w:rFonts w:ascii="Times New Roman" w:eastAsia="SimSun" w:hAnsi="Times New Roman" w:cs="Times New Roman"/>
          <w:b/>
          <w:kern w:val="2"/>
          <w:sz w:val="28"/>
          <w:szCs w:val="28"/>
        </w:rPr>
        <w:t>в Комсомольском муниципальном районе Ивановской области</w:t>
      </w:r>
    </w:p>
    <w:p w14:paraId="27A6CE0D" w14:textId="77777777" w:rsidR="000F5B1D" w:rsidRPr="00EC6546" w:rsidRDefault="000F5B1D" w:rsidP="000F5B1D">
      <w:pPr>
        <w:pStyle w:val="af1"/>
        <w:spacing w:after="0" w:line="240" w:lineRule="auto"/>
        <w:ind w:left="0"/>
        <w:jc w:val="center"/>
        <w:rPr>
          <w:rFonts w:ascii="Times New Roman" w:hAnsi="Times New Roman" w:cs="Times New Roman"/>
        </w:rPr>
      </w:pPr>
    </w:p>
    <w:p w14:paraId="453B8544" w14:textId="77777777" w:rsidR="000F5B1D" w:rsidRPr="00EC6546" w:rsidRDefault="000F5B1D" w:rsidP="00A81665">
      <w:pPr>
        <w:pStyle w:val="af1"/>
        <w:numPr>
          <w:ilvl w:val="0"/>
          <w:numId w:val="29"/>
        </w:numPr>
        <w:spacing w:after="0" w:line="240" w:lineRule="auto"/>
        <w:ind w:left="426" w:hanging="426"/>
        <w:contextualSpacing/>
        <w:jc w:val="center"/>
        <w:rPr>
          <w:rFonts w:ascii="Times New Roman" w:hAnsi="Times New Roman" w:cs="Times New Roman"/>
        </w:rPr>
      </w:pPr>
      <w:r w:rsidRPr="00EC6546">
        <w:rPr>
          <w:rFonts w:ascii="Times New Roman" w:hAnsi="Times New Roman" w:cs="Times New Roman"/>
          <w:b/>
          <w:sz w:val="28"/>
          <w:szCs w:val="28"/>
        </w:rPr>
        <w:t>Общие положения</w:t>
      </w:r>
    </w:p>
    <w:p w14:paraId="1774528E" w14:textId="77777777" w:rsidR="000F5B1D" w:rsidRPr="00EC6546" w:rsidRDefault="000F5B1D" w:rsidP="000F5B1D">
      <w:pPr>
        <w:pStyle w:val="af1"/>
        <w:spacing w:after="0" w:line="240" w:lineRule="auto"/>
        <w:ind w:left="1069"/>
        <w:jc w:val="both"/>
        <w:rPr>
          <w:rFonts w:ascii="Times New Roman" w:hAnsi="Times New Roman" w:cs="Times New Roman"/>
          <w:b/>
          <w:sz w:val="20"/>
          <w:szCs w:val="20"/>
        </w:rPr>
      </w:pPr>
    </w:p>
    <w:p w14:paraId="648FC4AF"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1.1. Настоящее Положение устанавливает порядок осуществления муниципального жилищного контроля в Комсомольском муниципальном районе Ивановской области (далее — Муниципальный контроль).</w:t>
      </w:r>
    </w:p>
    <w:p w14:paraId="7A796921" w14:textId="77777777" w:rsidR="000F5B1D" w:rsidRPr="00EC6546" w:rsidRDefault="000F5B1D" w:rsidP="000F5B1D">
      <w:pPr>
        <w:pStyle w:val="ConsPlusNormal"/>
        <w:ind w:firstLine="709"/>
        <w:jc w:val="both"/>
        <w:rPr>
          <w:rFonts w:ascii="Times New Roman" w:hAnsi="Times New Roman" w:cs="Times New Roman"/>
          <w:sz w:val="28"/>
          <w:szCs w:val="28"/>
          <w:shd w:val="clear" w:color="auto" w:fill="FFFFFF"/>
        </w:rPr>
      </w:pPr>
      <w:r w:rsidRPr="00EC6546">
        <w:rPr>
          <w:rFonts w:ascii="Times New Roman" w:hAnsi="Times New Roman" w:cs="Times New Roman"/>
          <w:sz w:val="28"/>
          <w:szCs w:val="28"/>
        </w:rPr>
        <w:t xml:space="preserve">1.2. Предметом муниципального жилищного контроля является соблюдение </w:t>
      </w:r>
      <w:r w:rsidRPr="00EC6546">
        <w:rPr>
          <w:rFonts w:ascii="Times New Roman" w:hAnsi="Times New Roman" w:cs="Times New Roman"/>
          <w:sz w:val="28"/>
          <w:szCs w:val="28"/>
          <w:shd w:val="clear" w:color="auto" w:fill="FFFFFF"/>
        </w:rPr>
        <w:t xml:space="preserve">юридическими лицами, индивидуальными предпринимателями и гражданами </w:t>
      </w:r>
      <w:r w:rsidRPr="00EC6546">
        <w:rPr>
          <w:rFonts w:ascii="Times New Roman" w:hAnsi="Times New Roman" w:cs="Times New Roman"/>
          <w:sz w:val="28"/>
          <w:szCs w:val="28"/>
        </w:rPr>
        <w:t xml:space="preserve">(далее – контролируемые лица) </w:t>
      </w:r>
      <w:r w:rsidRPr="00EC6546">
        <w:rPr>
          <w:rFonts w:ascii="Times New Roman" w:hAnsi="Times New Roman" w:cs="Times New Roman"/>
          <w:sz w:val="28"/>
          <w:szCs w:val="28"/>
          <w:shd w:val="clear" w:color="auto" w:fill="FFFFFF"/>
        </w:rPr>
        <w:t xml:space="preserve"> обязательных требований, указанных в </w:t>
      </w:r>
      <w:hyperlink r:id="rId103" w:anchor="dst1004" w:history="1">
        <w:r w:rsidRPr="00EC6546">
          <w:rPr>
            <w:rFonts w:ascii="Times New Roman" w:hAnsi="Times New Roman" w:cs="Times New Roman"/>
            <w:sz w:val="28"/>
            <w:szCs w:val="28"/>
            <w:shd w:val="clear" w:color="auto" w:fill="FFFFFF"/>
          </w:rPr>
          <w:t>пунктах 1</w:t>
        </w:r>
      </w:hyperlink>
      <w:r w:rsidRPr="00EC6546">
        <w:rPr>
          <w:rFonts w:ascii="Times New Roman" w:hAnsi="Times New Roman" w:cs="Times New Roman"/>
          <w:sz w:val="28"/>
          <w:szCs w:val="28"/>
          <w:shd w:val="clear" w:color="auto" w:fill="FFFFFF"/>
        </w:rPr>
        <w:t> - </w:t>
      </w:r>
      <w:hyperlink r:id="rId104" w:anchor="dst1097" w:history="1">
        <w:r w:rsidRPr="00EC6546">
          <w:rPr>
            <w:rFonts w:ascii="Times New Roman" w:hAnsi="Times New Roman" w:cs="Times New Roman"/>
            <w:sz w:val="28"/>
            <w:szCs w:val="28"/>
            <w:shd w:val="clear" w:color="auto" w:fill="FFFFFF"/>
          </w:rPr>
          <w:t>12 части 1</w:t>
        </w:r>
      </w:hyperlink>
      <w:r w:rsidRPr="00EC6546">
        <w:rPr>
          <w:rFonts w:ascii="Times New Roman" w:hAnsi="Times New Roman" w:cs="Times New Roman"/>
          <w:sz w:val="28"/>
          <w:szCs w:val="28"/>
          <w:shd w:val="clear" w:color="auto" w:fill="FFFFFF"/>
        </w:rPr>
        <w:t>  статьи 20 Жилищного кодекса Российской Федерации от 29.12.2004 № 188-ФЗ в отношении муниципального жилищного фонда.</w:t>
      </w:r>
    </w:p>
    <w:p w14:paraId="1EC304FC"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3AA303E6"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1AD96BEB"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220DD649"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ab/>
        <w:t>1) руководитель контрольного (надзорного) органа, либо его заместитель;</w:t>
      </w:r>
      <w:r w:rsidRPr="00EC6546">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07E2860A"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183CE71B"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737AB67F"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b/>
          <w:sz w:val="28"/>
          <w:szCs w:val="28"/>
        </w:rPr>
        <w:t xml:space="preserve">- </w:t>
      </w:r>
      <w:r w:rsidRPr="00EC6546">
        <w:rPr>
          <w:rFonts w:ascii="Times New Roman" w:hAnsi="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45B80F1C"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41289172"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составляет и подписывает протоколы контрольных (надзорных) действий, прилагаемые к нему документы;</w:t>
      </w:r>
    </w:p>
    <w:p w14:paraId="4C6087F2"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2E4C3E55"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составляет и подписывает акт (заключение) по итогам контрольного (надзорного) мероприятия;</w:t>
      </w:r>
    </w:p>
    <w:p w14:paraId="3E00208A"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25ED29EC"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166E09C5"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1679858A"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4F04B0BC"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01FCFF95"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61E59E17"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40EEC395"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22D1F2D6" w14:textId="77777777" w:rsidR="000F5B1D" w:rsidRPr="00EC6546" w:rsidRDefault="000F5B1D" w:rsidP="000F5B1D">
      <w:pPr>
        <w:pStyle w:val="a6"/>
        <w:jc w:val="both"/>
        <w:rPr>
          <w:rFonts w:ascii="Times New Roman" w:hAnsi="Times New Roman"/>
          <w:sz w:val="28"/>
          <w:szCs w:val="28"/>
        </w:rPr>
      </w:pPr>
      <w:r w:rsidRPr="00EC6546">
        <w:rPr>
          <w:rFonts w:ascii="Times New Roman" w:hAnsi="Times New Roman"/>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6B5DCF0F" w14:textId="77777777" w:rsidR="000F5B1D" w:rsidRPr="00EC6546" w:rsidRDefault="000F5B1D" w:rsidP="000F5B1D">
      <w:pPr>
        <w:pStyle w:val="a6"/>
        <w:ind w:firstLine="709"/>
        <w:jc w:val="both"/>
        <w:rPr>
          <w:rFonts w:ascii="Times New Roman" w:hAnsi="Times New Roman"/>
          <w:sz w:val="28"/>
          <w:szCs w:val="28"/>
        </w:rPr>
      </w:pPr>
      <w:r w:rsidRPr="00EC6546">
        <w:rPr>
          <w:rFonts w:ascii="Times New Roman" w:hAnsi="Times New Roman"/>
          <w:sz w:val="28"/>
          <w:szCs w:val="28"/>
        </w:rPr>
        <w:t>1.7.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 Жилищного кодекса Российской Федерации от 29.12.2004 № 188-ФЗ (далее по тексту положения – Жилищный кодекс Российской Федерации), принятые в соответствии с ними постановления Правительства Российской Федерации.</w:t>
      </w:r>
    </w:p>
    <w:p w14:paraId="08DD720E" w14:textId="77777777" w:rsidR="000F5B1D" w:rsidRPr="00EC6546" w:rsidRDefault="000F5B1D" w:rsidP="000F5B1D">
      <w:pPr>
        <w:ind w:firstLine="720"/>
        <w:jc w:val="both"/>
        <w:rPr>
          <w:iCs/>
          <w:sz w:val="28"/>
          <w:szCs w:val="28"/>
        </w:rPr>
      </w:pPr>
      <w:r w:rsidRPr="00EC6546">
        <w:rPr>
          <w:iCs/>
          <w:sz w:val="28"/>
          <w:szCs w:val="28"/>
        </w:rPr>
        <w:t>1.8. Объектами муниципального контроля (далее – объекты контроля) являются:</w:t>
      </w:r>
    </w:p>
    <w:p w14:paraId="326D4373" w14:textId="77777777" w:rsidR="000F5B1D" w:rsidRPr="00EC6546" w:rsidRDefault="000F5B1D" w:rsidP="000F5B1D">
      <w:pPr>
        <w:ind w:firstLine="720"/>
        <w:jc w:val="both"/>
        <w:rPr>
          <w:iCs/>
          <w:sz w:val="28"/>
          <w:szCs w:val="28"/>
        </w:rPr>
      </w:pPr>
      <w:r w:rsidRPr="00EC6546">
        <w:rPr>
          <w:iCs/>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4C16DBE" w14:textId="77777777" w:rsidR="000F5B1D" w:rsidRPr="00EC6546" w:rsidRDefault="000F5B1D" w:rsidP="000F5B1D">
      <w:pPr>
        <w:ind w:firstLine="720"/>
        <w:jc w:val="both"/>
        <w:rPr>
          <w:iCs/>
          <w:sz w:val="28"/>
          <w:szCs w:val="28"/>
        </w:rPr>
      </w:pPr>
      <w:r w:rsidRPr="00EC6546">
        <w:rPr>
          <w:iCs/>
          <w:sz w:val="28"/>
          <w:szCs w:val="2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14:paraId="2B9BD922" w14:textId="77777777" w:rsidR="000F5B1D" w:rsidRPr="00EC6546" w:rsidRDefault="000F5B1D" w:rsidP="000F5B1D">
      <w:pPr>
        <w:ind w:firstLine="709"/>
        <w:jc w:val="both"/>
        <w:rPr>
          <w:iCs/>
          <w:kern w:val="0"/>
          <w:sz w:val="28"/>
          <w:szCs w:val="28"/>
        </w:rPr>
      </w:pPr>
      <w:r w:rsidRPr="00EC6546">
        <w:rPr>
          <w:iCs/>
          <w:kern w:val="0"/>
          <w:sz w:val="28"/>
          <w:szCs w:val="28"/>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4E5AF4B" w14:textId="77777777" w:rsidR="000F5B1D" w:rsidRPr="00EC6546" w:rsidRDefault="000F5B1D" w:rsidP="000F5B1D">
      <w:pPr>
        <w:ind w:firstLine="709"/>
        <w:jc w:val="both"/>
        <w:rPr>
          <w:iCs/>
          <w:kern w:val="0"/>
          <w:sz w:val="28"/>
          <w:szCs w:val="28"/>
        </w:rPr>
      </w:pPr>
      <w:r w:rsidRPr="00EC6546">
        <w:rPr>
          <w:iCs/>
          <w:kern w:val="0"/>
          <w:sz w:val="28"/>
          <w:szCs w:val="28"/>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4A827DBA" w14:textId="77777777" w:rsidR="000F5B1D" w:rsidRPr="00EC6546" w:rsidRDefault="000F5B1D" w:rsidP="000F5B1D">
      <w:pPr>
        <w:ind w:firstLine="709"/>
        <w:jc w:val="both"/>
        <w:rPr>
          <w:iCs/>
          <w:kern w:val="0"/>
          <w:sz w:val="28"/>
          <w:szCs w:val="28"/>
        </w:rPr>
      </w:pPr>
      <w:r w:rsidRPr="00EC6546">
        <w:rPr>
          <w:iCs/>
          <w:kern w:val="0"/>
          <w:sz w:val="28"/>
          <w:szCs w:val="28"/>
        </w:rPr>
        <w:t>Перечень объектов контроля с указанием категорий риска размещается на официальном сайте контрольного (надзорного) органа</w:t>
      </w:r>
      <w:r w:rsidRPr="00EC6546">
        <w:rPr>
          <w:rFonts w:eastAsia="Calibri"/>
          <w:kern w:val="0"/>
          <w:sz w:val="28"/>
          <w:szCs w:val="28"/>
        </w:rPr>
        <w:t xml:space="preserve"> </w:t>
      </w:r>
      <w:r w:rsidRPr="00EC6546">
        <w:rPr>
          <w:iCs/>
          <w:kern w:val="0"/>
          <w:sz w:val="28"/>
          <w:szCs w:val="28"/>
        </w:rPr>
        <w:t xml:space="preserve">в сети «Интернет»: </w:t>
      </w:r>
      <w:hyperlink r:id="rId105" w:history="1">
        <w:r w:rsidRPr="00EC6546">
          <w:rPr>
            <w:rStyle w:val="a5"/>
            <w:iCs/>
            <w:kern w:val="0"/>
            <w:sz w:val="28"/>
            <w:szCs w:val="28"/>
          </w:rPr>
          <w:t>https://adminkoms37.gosuslugi.ru</w:t>
        </w:r>
      </w:hyperlink>
      <w:r w:rsidRPr="00EC6546">
        <w:rPr>
          <w:iCs/>
          <w:kern w:val="0"/>
          <w:sz w:val="28"/>
          <w:szCs w:val="28"/>
        </w:rPr>
        <w:t>.</w:t>
      </w:r>
    </w:p>
    <w:p w14:paraId="0B1E2C3A" w14:textId="77777777" w:rsidR="000F5B1D" w:rsidRPr="00EC6546" w:rsidRDefault="000F5B1D" w:rsidP="000F5B1D">
      <w:pPr>
        <w:ind w:firstLine="709"/>
        <w:jc w:val="both"/>
        <w:rPr>
          <w:iCs/>
          <w:color w:val="FF0000"/>
          <w:kern w:val="0"/>
          <w:sz w:val="28"/>
          <w:szCs w:val="28"/>
        </w:rPr>
      </w:pPr>
      <w:r w:rsidRPr="00EC6546">
        <w:rPr>
          <w:iCs/>
          <w:kern w:val="0"/>
          <w:sz w:val="28"/>
          <w:szCs w:val="28"/>
        </w:rPr>
        <w:t>1.10</w:t>
      </w:r>
      <w:r w:rsidRPr="00EC6546">
        <w:rPr>
          <w:iCs/>
          <w:color w:val="FF0000"/>
          <w:kern w:val="0"/>
          <w:sz w:val="28"/>
          <w:szCs w:val="28"/>
        </w:rPr>
        <w:t xml:space="preserve">. </w:t>
      </w:r>
      <w:r w:rsidRPr="00EC6546">
        <w:rPr>
          <w:iCs/>
          <w:kern w:val="0"/>
          <w:sz w:val="28"/>
          <w:szCs w:val="28"/>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EC6546">
        <w:rPr>
          <w:iCs/>
          <w:kern w:val="0"/>
          <w:sz w:val="28"/>
          <w:szCs w:val="28"/>
        </w:rPr>
        <w:t xml:space="preserve"> </w:t>
      </w:r>
      <w:r w:rsidRPr="00EC6546">
        <w:rPr>
          <w:iCs/>
          <w:kern w:val="0"/>
          <w:sz w:val="28"/>
          <w:szCs w:val="28"/>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EC6546">
        <w:rPr>
          <w:iCs/>
          <w:kern w:val="0"/>
          <w:sz w:val="28"/>
          <w:szCs w:val="28"/>
        </w:rPr>
        <w:t xml:space="preserve"> Контрольный (надзорный) орган </w:t>
      </w:r>
      <w:r w:rsidRPr="00EC6546">
        <w:rPr>
          <w:iCs/>
          <w:kern w:val="0"/>
          <w:sz w:val="28"/>
          <w:szCs w:val="28"/>
          <w:highlight w:val="white"/>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Pr="00EC6546">
        <w:rPr>
          <w:iCs/>
          <w:kern w:val="0"/>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1F9376E1" w14:textId="77777777" w:rsidR="000F5B1D" w:rsidRPr="00EC6546" w:rsidRDefault="000F5B1D" w:rsidP="000F5B1D">
      <w:pPr>
        <w:ind w:firstLine="709"/>
        <w:jc w:val="both"/>
        <w:rPr>
          <w:iCs/>
          <w:kern w:val="0"/>
          <w:sz w:val="28"/>
          <w:szCs w:val="28"/>
        </w:rPr>
      </w:pPr>
      <w:r w:rsidRPr="00EC6546">
        <w:rPr>
          <w:iCs/>
          <w:kern w:val="0"/>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774445FD" w14:textId="77777777" w:rsidR="000F5B1D" w:rsidRPr="00EC6546" w:rsidRDefault="000F5B1D" w:rsidP="000F5B1D">
      <w:pPr>
        <w:widowControl w:val="0"/>
        <w:ind w:firstLine="680"/>
        <w:jc w:val="center"/>
        <w:outlineLvl w:val="0"/>
        <w:rPr>
          <w:b/>
          <w:kern w:val="0"/>
          <w:sz w:val="28"/>
          <w:szCs w:val="28"/>
        </w:rPr>
      </w:pPr>
    </w:p>
    <w:p w14:paraId="113DFA37" w14:textId="77777777" w:rsidR="000F5B1D" w:rsidRPr="00EC6546" w:rsidRDefault="000F5B1D" w:rsidP="000F5B1D">
      <w:pPr>
        <w:widowControl w:val="0"/>
        <w:ind w:firstLine="680"/>
        <w:jc w:val="center"/>
        <w:outlineLvl w:val="0"/>
        <w:rPr>
          <w:kern w:val="0"/>
          <w:sz w:val="28"/>
          <w:szCs w:val="28"/>
        </w:rPr>
      </w:pPr>
      <w:r w:rsidRPr="00EC6546">
        <w:rPr>
          <w:b/>
          <w:kern w:val="0"/>
          <w:sz w:val="28"/>
          <w:szCs w:val="28"/>
        </w:rPr>
        <w:t>II. Управление рисками причинения вреда (ущерба) охраняемым</w:t>
      </w:r>
    </w:p>
    <w:p w14:paraId="11B4DAD6" w14:textId="77777777" w:rsidR="000F5B1D" w:rsidRPr="00EC6546" w:rsidRDefault="000F5B1D" w:rsidP="000F5B1D">
      <w:pPr>
        <w:widowControl w:val="0"/>
        <w:ind w:firstLine="680"/>
        <w:jc w:val="center"/>
        <w:rPr>
          <w:kern w:val="0"/>
        </w:rPr>
      </w:pPr>
      <w:r w:rsidRPr="00EC6546">
        <w:rPr>
          <w:b/>
          <w:kern w:val="0"/>
          <w:sz w:val="28"/>
          <w:szCs w:val="28"/>
        </w:rPr>
        <w:t xml:space="preserve">законом ценностям при осуществлении муниципального контроля </w:t>
      </w:r>
    </w:p>
    <w:p w14:paraId="623C08D3" w14:textId="77777777" w:rsidR="000F5B1D" w:rsidRPr="00EC6546" w:rsidRDefault="000F5B1D" w:rsidP="000F5B1D">
      <w:pPr>
        <w:widowControl w:val="0"/>
        <w:jc w:val="both"/>
        <w:rPr>
          <w:kern w:val="0"/>
          <w:sz w:val="24"/>
          <w:szCs w:val="24"/>
        </w:rPr>
      </w:pPr>
    </w:p>
    <w:p w14:paraId="342B72A0" w14:textId="77777777" w:rsidR="000F5B1D" w:rsidRPr="00EC6546" w:rsidRDefault="000F5B1D" w:rsidP="000F5B1D">
      <w:pPr>
        <w:widowControl w:val="0"/>
        <w:ind w:firstLine="708"/>
        <w:jc w:val="both"/>
        <w:rPr>
          <w:kern w:val="0"/>
          <w:sz w:val="28"/>
          <w:szCs w:val="28"/>
        </w:rPr>
      </w:pPr>
      <w:r w:rsidRPr="00EC6546">
        <w:rPr>
          <w:kern w:val="0"/>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01D93427" w14:textId="77777777" w:rsidR="000F5B1D" w:rsidRPr="00EC6546" w:rsidRDefault="000F5B1D" w:rsidP="000F5B1D">
      <w:pPr>
        <w:widowControl w:val="0"/>
        <w:ind w:firstLine="708"/>
        <w:jc w:val="both"/>
        <w:rPr>
          <w:kern w:val="0"/>
          <w:sz w:val="28"/>
          <w:szCs w:val="28"/>
        </w:rPr>
      </w:pPr>
      <w:r w:rsidRPr="00EC6546">
        <w:rPr>
          <w:kern w:val="0"/>
          <w:sz w:val="28"/>
          <w:szCs w:val="28"/>
        </w:rPr>
        <w:t xml:space="preserve">2.2. Муниципальный контроль осуществляется без проведения плановых контрольных (надзорных) мероприятий. </w:t>
      </w:r>
    </w:p>
    <w:p w14:paraId="04B26F59" w14:textId="77777777" w:rsidR="000F5B1D" w:rsidRPr="00EC6546" w:rsidRDefault="000F5B1D" w:rsidP="000F5B1D">
      <w:pPr>
        <w:widowControl w:val="0"/>
        <w:ind w:firstLine="708"/>
        <w:jc w:val="both"/>
        <w:rPr>
          <w:kern w:val="0"/>
          <w:sz w:val="28"/>
          <w:szCs w:val="28"/>
        </w:rPr>
      </w:pPr>
      <w:r w:rsidRPr="00EC6546">
        <w:rPr>
          <w:kern w:val="0"/>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4C665F22" w14:textId="77777777" w:rsidR="000F5B1D" w:rsidRPr="00EC6546" w:rsidRDefault="000F5B1D" w:rsidP="000F5B1D">
      <w:pPr>
        <w:widowControl w:val="0"/>
        <w:jc w:val="both"/>
        <w:rPr>
          <w:kern w:val="0"/>
          <w:sz w:val="28"/>
          <w:szCs w:val="28"/>
        </w:rPr>
      </w:pPr>
      <w:r w:rsidRPr="00EC6546">
        <w:rPr>
          <w:kern w:val="0"/>
          <w:sz w:val="28"/>
          <w:szCs w:val="28"/>
        </w:rPr>
        <w:tab/>
        <w:t>1) средний риск;</w:t>
      </w:r>
    </w:p>
    <w:p w14:paraId="0E5C75DC" w14:textId="77777777" w:rsidR="000F5B1D" w:rsidRPr="00EC6546" w:rsidRDefault="000F5B1D" w:rsidP="000F5B1D">
      <w:pPr>
        <w:widowControl w:val="0"/>
        <w:jc w:val="both"/>
        <w:rPr>
          <w:kern w:val="0"/>
          <w:sz w:val="28"/>
          <w:szCs w:val="28"/>
        </w:rPr>
      </w:pPr>
      <w:r w:rsidRPr="00EC6546">
        <w:rPr>
          <w:kern w:val="0"/>
          <w:sz w:val="28"/>
          <w:szCs w:val="28"/>
        </w:rPr>
        <w:tab/>
        <w:t>2) умеренный риск;</w:t>
      </w:r>
    </w:p>
    <w:p w14:paraId="0C222D4D" w14:textId="77777777" w:rsidR="000F5B1D" w:rsidRPr="00EC6546" w:rsidRDefault="000F5B1D" w:rsidP="000F5B1D">
      <w:pPr>
        <w:widowControl w:val="0"/>
        <w:jc w:val="both"/>
        <w:rPr>
          <w:kern w:val="0"/>
          <w:sz w:val="28"/>
          <w:szCs w:val="28"/>
        </w:rPr>
      </w:pPr>
      <w:r w:rsidRPr="00EC6546">
        <w:rPr>
          <w:kern w:val="0"/>
          <w:sz w:val="28"/>
          <w:szCs w:val="28"/>
        </w:rPr>
        <w:tab/>
        <w:t>3) низкий риск.</w:t>
      </w:r>
    </w:p>
    <w:p w14:paraId="1630952D" w14:textId="77777777" w:rsidR="000F5B1D" w:rsidRPr="00EC6546" w:rsidRDefault="000F5B1D" w:rsidP="000F5B1D">
      <w:pPr>
        <w:widowControl w:val="0"/>
        <w:jc w:val="both"/>
        <w:rPr>
          <w:kern w:val="0"/>
        </w:rPr>
      </w:pPr>
      <w:r w:rsidRPr="00EC6546">
        <w:rPr>
          <w:kern w:val="0"/>
          <w:sz w:val="28"/>
          <w:szCs w:val="28"/>
        </w:rPr>
        <w:tab/>
        <w:t>2.4. Объекты контроля относятся к следующим категориям риска:</w:t>
      </w:r>
    </w:p>
    <w:p w14:paraId="60D7ADA5" w14:textId="77777777" w:rsidR="000F5B1D" w:rsidRPr="00EC6546" w:rsidRDefault="000F5B1D" w:rsidP="000F5B1D">
      <w:pPr>
        <w:widowControl w:val="0"/>
        <w:jc w:val="both"/>
        <w:rPr>
          <w:kern w:val="0"/>
          <w:sz w:val="28"/>
          <w:szCs w:val="28"/>
        </w:rPr>
      </w:pPr>
      <w:r w:rsidRPr="00EC6546">
        <w:rPr>
          <w:kern w:val="0"/>
          <w:sz w:val="28"/>
          <w:szCs w:val="28"/>
        </w:rPr>
        <w:tab/>
        <w:t>-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контроля3. -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к категории низкого риска - контролируемые лица, не соответствующие критериям, для среднего и умеренного риска</w:t>
      </w:r>
    </w:p>
    <w:p w14:paraId="4D2D8C06" w14:textId="77777777" w:rsidR="000F5B1D" w:rsidRPr="00EC6546" w:rsidRDefault="000F5B1D" w:rsidP="000F5B1D">
      <w:pPr>
        <w:widowControl w:val="0"/>
        <w:jc w:val="both"/>
        <w:rPr>
          <w:kern w:val="0"/>
          <w:sz w:val="28"/>
          <w:szCs w:val="28"/>
        </w:rPr>
      </w:pPr>
      <w:r w:rsidRPr="00EC6546">
        <w:rPr>
          <w:color w:val="FF3333"/>
          <w:kern w:val="0"/>
          <w:sz w:val="28"/>
          <w:szCs w:val="28"/>
        </w:rPr>
        <w:tab/>
      </w:r>
      <w:r w:rsidRPr="00EC6546">
        <w:rPr>
          <w:kern w:val="0"/>
          <w:sz w:val="28"/>
          <w:szCs w:val="28"/>
        </w:rPr>
        <w:t>- к категории низкого риска - объекты, не соответствующие критериям отнесения объектов, для среднего и умеренного риска.</w:t>
      </w:r>
    </w:p>
    <w:p w14:paraId="6761B066" w14:textId="77777777" w:rsidR="000F5B1D" w:rsidRPr="00EC6546" w:rsidRDefault="000F5B1D" w:rsidP="000F5B1D">
      <w:pPr>
        <w:widowControl w:val="0"/>
        <w:ind w:firstLine="709"/>
        <w:jc w:val="both"/>
        <w:rPr>
          <w:iCs/>
          <w:kern w:val="0"/>
          <w:sz w:val="28"/>
          <w:szCs w:val="28"/>
        </w:rPr>
      </w:pPr>
      <w:r w:rsidRPr="00EC6546">
        <w:rPr>
          <w:iCs/>
          <w:kern w:val="0"/>
          <w:sz w:val="28"/>
          <w:szCs w:val="28"/>
        </w:rPr>
        <w:tab/>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29B91A50" w14:textId="77777777" w:rsidR="000F5B1D" w:rsidRPr="00EC6546" w:rsidRDefault="000F5B1D" w:rsidP="000F5B1D">
      <w:pPr>
        <w:ind w:firstLine="709"/>
        <w:jc w:val="both"/>
        <w:rPr>
          <w:iCs/>
          <w:kern w:val="0"/>
          <w:sz w:val="28"/>
          <w:szCs w:val="28"/>
        </w:rPr>
      </w:pPr>
      <w:r w:rsidRPr="00EC6546">
        <w:rPr>
          <w:iCs/>
          <w:kern w:val="0"/>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3D33400F" w14:textId="77777777" w:rsidR="000F5B1D" w:rsidRPr="00EC6546" w:rsidRDefault="000F5B1D" w:rsidP="000F5B1D">
      <w:pPr>
        <w:ind w:firstLine="709"/>
        <w:jc w:val="both"/>
        <w:rPr>
          <w:iCs/>
          <w:kern w:val="0"/>
          <w:sz w:val="28"/>
          <w:szCs w:val="28"/>
        </w:rPr>
      </w:pPr>
      <w:r w:rsidRPr="00EC6546">
        <w:rPr>
          <w:iCs/>
          <w:kern w:val="0"/>
          <w:sz w:val="28"/>
          <w:szCs w:val="28"/>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722D66D9" w14:textId="77777777" w:rsidR="000F5B1D" w:rsidRPr="00EC6546" w:rsidRDefault="000F5B1D" w:rsidP="000F5B1D">
      <w:pPr>
        <w:ind w:firstLine="708"/>
        <w:jc w:val="both"/>
        <w:rPr>
          <w:iCs/>
          <w:kern w:val="0"/>
          <w:sz w:val="28"/>
          <w:szCs w:val="28"/>
        </w:rPr>
      </w:pPr>
      <w:r w:rsidRPr="00EC6546">
        <w:rPr>
          <w:iCs/>
          <w:kern w:val="0"/>
          <w:sz w:val="28"/>
          <w:szCs w:val="28"/>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52CF8625" w14:textId="77777777" w:rsidR="000F5B1D" w:rsidRPr="00EC6546" w:rsidRDefault="000F5B1D" w:rsidP="000F5B1D">
      <w:pPr>
        <w:widowControl w:val="0"/>
        <w:ind w:firstLine="708"/>
        <w:jc w:val="both"/>
        <w:rPr>
          <w:iCs/>
          <w:kern w:val="0"/>
          <w:sz w:val="28"/>
          <w:szCs w:val="28"/>
        </w:rPr>
      </w:pPr>
      <w:r w:rsidRPr="00EC6546">
        <w:rPr>
          <w:iCs/>
          <w:kern w:val="0"/>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7E5A2842" w14:textId="77777777" w:rsidR="000F5B1D" w:rsidRPr="00EC6546" w:rsidRDefault="000F5B1D" w:rsidP="000F5B1D">
      <w:pPr>
        <w:widowControl w:val="0"/>
        <w:ind w:firstLine="708"/>
        <w:jc w:val="both"/>
        <w:rPr>
          <w:iCs/>
          <w:kern w:val="0"/>
          <w:sz w:val="28"/>
          <w:szCs w:val="28"/>
        </w:rPr>
      </w:pPr>
      <w:r w:rsidRPr="00EC6546">
        <w:rPr>
          <w:iCs/>
          <w:kern w:val="0"/>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EC6546">
        <w:rPr>
          <w:rFonts w:eastAsia="Calibri"/>
          <w:iCs/>
          <w:kern w:val="0"/>
          <w:sz w:val="28"/>
          <w:szCs w:val="28"/>
          <w:lang w:eastAsia="en-US"/>
        </w:rPr>
        <w:t>Советом Комсомольского муниципального района Ивановской области.</w:t>
      </w:r>
      <w:r w:rsidRPr="00EC6546">
        <w:rPr>
          <w:iCs/>
          <w:kern w:val="0"/>
          <w:sz w:val="28"/>
          <w:szCs w:val="28"/>
        </w:rPr>
        <w:t xml:space="preserve"> </w:t>
      </w:r>
    </w:p>
    <w:p w14:paraId="63C75E9D" w14:textId="77777777" w:rsidR="000F5B1D" w:rsidRPr="00EC6546" w:rsidRDefault="000F5B1D" w:rsidP="000F5B1D">
      <w:pPr>
        <w:widowControl w:val="0"/>
        <w:ind w:firstLine="708"/>
        <w:jc w:val="both"/>
        <w:rPr>
          <w:kern w:val="0"/>
          <w:sz w:val="28"/>
          <w:szCs w:val="28"/>
        </w:rPr>
      </w:pPr>
    </w:p>
    <w:p w14:paraId="7285A9F0" w14:textId="77777777" w:rsidR="000F5B1D" w:rsidRPr="00EC6546" w:rsidRDefault="000F5B1D" w:rsidP="000F5B1D">
      <w:pPr>
        <w:widowControl w:val="0"/>
        <w:contextualSpacing/>
        <w:jc w:val="center"/>
        <w:rPr>
          <w:b/>
          <w:kern w:val="0"/>
          <w:sz w:val="28"/>
          <w:szCs w:val="28"/>
        </w:rPr>
      </w:pPr>
      <w:r w:rsidRPr="00EC6546">
        <w:rPr>
          <w:b/>
          <w:kern w:val="0"/>
          <w:sz w:val="28"/>
          <w:szCs w:val="28"/>
          <w:lang w:val="en-US"/>
        </w:rPr>
        <w:t>III</w:t>
      </w:r>
      <w:r w:rsidRPr="00EC6546">
        <w:rPr>
          <w:b/>
          <w:kern w:val="0"/>
          <w:sz w:val="28"/>
          <w:szCs w:val="28"/>
        </w:rPr>
        <w:t>. Профилактика рисков причинения вреда (ущерба) охраняемым законом ценностям при осуществлении муниципального контроля</w:t>
      </w:r>
    </w:p>
    <w:p w14:paraId="0CD55487" w14:textId="77777777" w:rsidR="000F5B1D" w:rsidRPr="00EC6546" w:rsidRDefault="000F5B1D" w:rsidP="000F5B1D">
      <w:pPr>
        <w:widowControl w:val="0"/>
        <w:contextualSpacing/>
        <w:jc w:val="center"/>
        <w:rPr>
          <w:iCs/>
          <w:kern w:val="0"/>
          <w:sz w:val="28"/>
          <w:szCs w:val="28"/>
        </w:rPr>
      </w:pPr>
    </w:p>
    <w:p w14:paraId="6F1867BA" w14:textId="77777777" w:rsidR="000F5B1D" w:rsidRPr="00EC6546" w:rsidRDefault="000F5B1D" w:rsidP="000F5B1D">
      <w:pPr>
        <w:ind w:firstLine="709"/>
        <w:jc w:val="both"/>
        <w:rPr>
          <w:iCs/>
          <w:kern w:val="0"/>
          <w:sz w:val="28"/>
          <w:szCs w:val="28"/>
        </w:rPr>
      </w:pPr>
      <w:r w:rsidRPr="00EC6546">
        <w:rPr>
          <w:iCs/>
          <w:kern w:val="0"/>
          <w:sz w:val="28"/>
          <w:szCs w:val="28"/>
        </w:rPr>
        <w:t>3.1. Контрольный (надзорный) орган осуществляет муниципальный контроль, в том числе, посредством проведения профилактических мероприятий.</w:t>
      </w:r>
    </w:p>
    <w:p w14:paraId="16503C9D" w14:textId="77777777" w:rsidR="000F5B1D" w:rsidRPr="00EC6546" w:rsidRDefault="000F5B1D" w:rsidP="000F5B1D">
      <w:pPr>
        <w:ind w:firstLine="709"/>
        <w:jc w:val="both"/>
        <w:rPr>
          <w:iCs/>
          <w:kern w:val="0"/>
          <w:sz w:val="28"/>
          <w:szCs w:val="28"/>
        </w:rPr>
      </w:pPr>
      <w:r w:rsidRPr="00EC6546">
        <w:rPr>
          <w:iCs/>
          <w:kern w:val="0"/>
          <w:sz w:val="28"/>
          <w:szCs w:val="28"/>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1F321832" w14:textId="77777777" w:rsidR="000F5B1D" w:rsidRPr="00EC6546" w:rsidRDefault="000F5B1D" w:rsidP="000F5B1D">
      <w:pPr>
        <w:ind w:firstLine="709"/>
        <w:jc w:val="both"/>
        <w:rPr>
          <w:iCs/>
          <w:kern w:val="0"/>
          <w:sz w:val="28"/>
          <w:szCs w:val="28"/>
        </w:rPr>
      </w:pPr>
      <w:r w:rsidRPr="00EC6546">
        <w:rPr>
          <w:iCs/>
          <w:kern w:val="0"/>
          <w:sz w:val="28"/>
          <w:szCs w:val="28"/>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5FD702BD" w14:textId="77777777" w:rsidR="000F5B1D" w:rsidRPr="00EC6546" w:rsidRDefault="000F5B1D" w:rsidP="000F5B1D">
      <w:pPr>
        <w:widowControl w:val="0"/>
        <w:tabs>
          <w:tab w:val="left" w:pos="1134"/>
        </w:tabs>
        <w:ind w:firstLine="737"/>
        <w:contextualSpacing/>
        <w:jc w:val="both"/>
        <w:rPr>
          <w:iCs/>
          <w:kern w:val="0"/>
        </w:rPr>
      </w:pPr>
      <w:r w:rsidRPr="00EC6546">
        <w:rPr>
          <w:rFonts w:eastAsia="Calibri"/>
          <w:iCs/>
          <w:kern w:val="0"/>
          <w:sz w:val="28"/>
          <w:szCs w:val="28"/>
        </w:rPr>
        <w:t>3.4. При осуществлении муниципального контроля могут проводиться следующие виды профилактических мероприятий:</w:t>
      </w:r>
    </w:p>
    <w:p w14:paraId="5690FEED" w14:textId="77777777" w:rsidR="000F5B1D" w:rsidRPr="00EC6546" w:rsidRDefault="000F5B1D" w:rsidP="000F5B1D">
      <w:pPr>
        <w:widowControl w:val="0"/>
        <w:tabs>
          <w:tab w:val="left" w:pos="1134"/>
        </w:tabs>
        <w:ind w:firstLine="737"/>
        <w:contextualSpacing/>
        <w:jc w:val="both"/>
        <w:rPr>
          <w:iCs/>
          <w:kern w:val="0"/>
        </w:rPr>
      </w:pPr>
      <w:r w:rsidRPr="00EC6546">
        <w:rPr>
          <w:rFonts w:eastAsia="Calibri"/>
          <w:iCs/>
          <w:kern w:val="0"/>
          <w:sz w:val="28"/>
          <w:szCs w:val="28"/>
        </w:rPr>
        <w:t>1) информирование;</w:t>
      </w:r>
    </w:p>
    <w:p w14:paraId="1390A404" w14:textId="77777777" w:rsidR="000F5B1D" w:rsidRPr="00EC6546" w:rsidRDefault="000F5B1D" w:rsidP="000F5B1D">
      <w:pPr>
        <w:widowControl w:val="0"/>
        <w:tabs>
          <w:tab w:val="left" w:pos="1134"/>
        </w:tabs>
        <w:ind w:firstLine="737"/>
        <w:contextualSpacing/>
        <w:jc w:val="both"/>
        <w:rPr>
          <w:rFonts w:eastAsia="Calibri"/>
          <w:iCs/>
          <w:kern w:val="0"/>
          <w:sz w:val="28"/>
          <w:szCs w:val="28"/>
        </w:rPr>
      </w:pPr>
      <w:r w:rsidRPr="00EC6546">
        <w:rPr>
          <w:rFonts w:eastAsia="Calibri"/>
          <w:iCs/>
          <w:kern w:val="0"/>
          <w:sz w:val="28"/>
          <w:szCs w:val="28"/>
        </w:rPr>
        <w:t>2) консультирование;</w:t>
      </w:r>
    </w:p>
    <w:p w14:paraId="2EF0DFBB" w14:textId="77777777" w:rsidR="000F5B1D" w:rsidRPr="00EC6546" w:rsidRDefault="000F5B1D" w:rsidP="000F5B1D">
      <w:pPr>
        <w:widowControl w:val="0"/>
        <w:tabs>
          <w:tab w:val="left" w:pos="1134"/>
        </w:tabs>
        <w:ind w:firstLine="737"/>
        <w:contextualSpacing/>
        <w:jc w:val="both"/>
        <w:rPr>
          <w:iCs/>
          <w:kern w:val="0"/>
        </w:rPr>
      </w:pPr>
      <w:r w:rsidRPr="00EC6546">
        <w:rPr>
          <w:iCs/>
          <w:kern w:val="0"/>
          <w:sz w:val="28"/>
          <w:szCs w:val="28"/>
        </w:rPr>
        <w:t>3) объявление предостережения;</w:t>
      </w:r>
    </w:p>
    <w:p w14:paraId="69C3DE33" w14:textId="77777777" w:rsidR="000F5B1D" w:rsidRPr="00EC6546" w:rsidRDefault="000F5B1D" w:rsidP="000F5B1D">
      <w:pPr>
        <w:widowControl w:val="0"/>
        <w:tabs>
          <w:tab w:val="left" w:pos="1134"/>
        </w:tabs>
        <w:ind w:firstLine="737"/>
        <w:contextualSpacing/>
        <w:jc w:val="both"/>
        <w:textAlignment w:val="baseline"/>
        <w:rPr>
          <w:iCs/>
          <w:kern w:val="0"/>
        </w:rPr>
      </w:pPr>
      <w:r w:rsidRPr="00EC6546">
        <w:rPr>
          <w:iCs/>
          <w:kern w:val="0"/>
          <w:sz w:val="28"/>
          <w:szCs w:val="28"/>
        </w:rPr>
        <w:t>4) профилактический визит.</w:t>
      </w:r>
      <w:r w:rsidRPr="00EC6546">
        <w:rPr>
          <w:iCs/>
          <w:kern w:val="0"/>
          <w:sz w:val="28"/>
          <w:szCs w:val="28"/>
        </w:rPr>
        <w:tab/>
      </w:r>
    </w:p>
    <w:p w14:paraId="1A303F7E" w14:textId="77777777" w:rsidR="000F5B1D" w:rsidRPr="00EC6546" w:rsidRDefault="000F5B1D" w:rsidP="000F5B1D">
      <w:pPr>
        <w:widowControl w:val="0"/>
        <w:tabs>
          <w:tab w:val="left" w:pos="1134"/>
        </w:tabs>
        <w:ind w:firstLine="737"/>
        <w:contextualSpacing/>
        <w:jc w:val="both"/>
        <w:textAlignment w:val="baseline"/>
        <w:rPr>
          <w:iCs/>
          <w:kern w:val="0"/>
        </w:rPr>
      </w:pPr>
      <w:r w:rsidRPr="00EC6546">
        <w:rPr>
          <w:rFonts w:eastAsia="Calibri"/>
          <w:iCs/>
          <w:kern w:val="0"/>
          <w:sz w:val="28"/>
          <w:szCs w:val="28"/>
        </w:rPr>
        <w:t xml:space="preserve">3.5. Информирование осуществляется посредством размещения сведений, предусмотренных </w:t>
      </w:r>
      <w:hyperlink r:id="rId106">
        <w:r w:rsidRPr="00EC6546">
          <w:rPr>
            <w:rFonts w:eastAsia="Calibri"/>
            <w:iCs/>
            <w:kern w:val="0"/>
            <w:sz w:val="28"/>
            <w:szCs w:val="28"/>
          </w:rPr>
          <w:t>частью 3 статьи 46</w:t>
        </w:r>
      </w:hyperlink>
      <w:r w:rsidRPr="00EC6546">
        <w:rPr>
          <w:rFonts w:eastAsia="Calibri"/>
          <w:iCs/>
          <w:kern w:val="0"/>
          <w:sz w:val="28"/>
          <w:szCs w:val="28"/>
        </w:rPr>
        <w:t xml:space="preserve"> Федерального закона № 248-ФЗ на официальном сайте контрольного (надзорного) органа в сети «Интернет»:</w:t>
      </w:r>
      <w:r w:rsidRPr="00EC6546">
        <w:rPr>
          <w:iCs/>
          <w:kern w:val="0"/>
        </w:rPr>
        <w:t xml:space="preserve"> </w:t>
      </w:r>
      <w:hyperlink r:id="rId107" w:history="1">
        <w:r w:rsidRPr="00EC6546">
          <w:rPr>
            <w:rStyle w:val="a5"/>
            <w:iCs/>
            <w:kern w:val="0"/>
            <w:sz w:val="28"/>
            <w:szCs w:val="28"/>
          </w:rPr>
          <w:t>https://adminkoms37.gosuslugi.ru</w:t>
        </w:r>
      </w:hyperlink>
      <w:r w:rsidRPr="00EC6546">
        <w:rPr>
          <w:iCs/>
          <w:kern w:val="0"/>
        </w:rPr>
        <w:t xml:space="preserve"> </w:t>
      </w:r>
      <w:r w:rsidRPr="00EC6546">
        <w:rPr>
          <w:iCs/>
          <w:kern w:val="0"/>
          <w:sz w:val="28"/>
          <w:szCs w:val="28"/>
        </w:rPr>
        <w:t xml:space="preserve">в специальном разделе, посвященном контрольной (надзорной) деятельности, </w:t>
      </w:r>
      <w:r w:rsidRPr="00EC6546">
        <w:rPr>
          <w:rFonts w:eastAsia="Calibri"/>
          <w:iCs/>
          <w:kern w:val="0"/>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8008D01" w14:textId="77777777" w:rsidR="000F5B1D" w:rsidRPr="00EC6546" w:rsidRDefault="000F5B1D" w:rsidP="000F5B1D">
      <w:pPr>
        <w:widowControl w:val="0"/>
        <w:ind w:firstLine="709"/>
        <w:jc w:val="both"/>
        <w:rPr>
          <w:iCs/>
          <w:kern w:val="0"/>
          <w:sz w:val="28"/>
          <w:szCs w:val="28"/>
        </w:rPr>
      </w:pPr>
      <w:r w:rsidRPr="00EC6546">
        <w:rPr>
          <w:rFonts w:eastAsia="Calibri"/>
          <w:iCs/>
          <w:kern w:val="0"/>
          <w:sz w:val="28"/>
          <w:szCs w:val="28"/>
        </w:rPr>
        <w:tab/>
      </w:r>
      <w:r w:rsidRPr="00EC6546">
        <w:rPr>
          <w:iCs/>
          <w:kern w:val="0"/>
          <w:sz w:val="28"/>
          <w:szCs w:val="28"/>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582E3D19" w14:textId="77777777" w:rsidR="000F5B1D" w:rsidRPr="00EC6546" w:rsidRDefault="000F5B1D" w:rsidP="000F5B1D">
      <w:pPr>
        <w:autoSpaceDE w:val="0"/>
        <w:ind w:firstLine="709"/>
        <w:jc w:val="both"/>
        <w:rPr>
          <w:iCs/>
          <w:kern w:val="0"/>
          <w:sz w:val="28"/>
          <w:szCs w:val="28"/>
        </w:rPr>
      </w:pPr>
      <w:r w:rsidRPr="00EC6546">
        <w:rPr>
          <w:iCs/>
          <w:kern w:val="0"/>
          <w:sz w:val="28"/>
          <w:szCs w:val="28"/>
        </w:rPr>
        <w:t>Контрольный (надзорный) орган вправе осуществлять информирование также в иных формах:</w:t>
      </w:r>
    </w:p>
    <w:p w14:paraId="00EACAD7" w14:textId="77777777" w:rsidR="000F5B1D" w:rsidRPr="00EC6546" w:rsidRDefault="000F5B1D" w:rsidP="000F5B1D">
      <w:pPr>
        <w:autoSpaceDE w:val="0"/>
        <w:ind w:firstLine="709"/>
        <w:jc w:val="both"/>
        <w:rPr>
          <w:iCs/>
          <w:kern w:val="0"/>
          <w:sz w:val="28"/>
          <w:szCs w:val="28"/>
        </w:rPr>
      </w:pPr>
      <w:r w:rsidRPr="00EC6546">
        <w:rPr>
          <w:iCs/>
          <w:kern w:val="0"/>
          <w:sz w:val="28"/>
          <w:szCs w:val="28"/>
        </w:rPr>
        <w:t>- при проведении собраний, конференций граждан, круглых столов и в иных формах совместного присутствия граждан;</w:t>
      </w:r>
    </w:p>
    <w:p w14:paraId="4A745D04" w14:textId="77777777" w:rsidR="000F5B1D" w:rsidRPr="00EC6546" w:rsidRDefault="000F5B1D" w:rsidP="000F5B1D">
      <w:pPr>
        <w:autoSpaceDE w:val="0"/>
        <w:ind w:firstLine="709"/>
        <w:jc w:val="both"/>
        <w:rPr>
          <w:iCs/>
          <w:kern w:val="0"/>
          <w:sz w:val="28"/>
          <w:szCs w:val="28"/>
        </w:rPr>
      </w:pPr>
      <w:r w:rsidRPr="00EC6546">
        <w:rPr>
          <w:iCs/>
          <w:kern w:val="0"/>
          <w:sz w:val="28"/>
          <w:szCs w:val="28"/>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6D214429" w14:textId="77777777" w:rsidR="000F5B1D" w:rsidRPr="00EC6546" w:rsidRDefault="000F5B1D" w:rsidP="000F5B1D">
      <w:pPr>
        <w:autoSpaceDE w:val="0"/>
        <w:ind w:firstLine="709"/>
        <w:jc w:val="both"/>
        <w:rPr>
          <w:iCs/>
          <w:kern w:val="0"/>
          <w:sz w:val="28"/>
          <w:szCs w:val="28"/>
        </w:rPr>
      </w:pPr>
      <w:r w:rsidRPr="00EC6546">
        <w:rPr>
          <w:iCs/>
          <w:kern w:val="0"/>
          <w:sz w:val="28"/>
          <w:szCs w:val="28"/>
        </w:rPr>
        <w:t>- размещение информации в социальных сетях Администрации.</w:t>
      </w:r>
    </w:p>
    <w:p w14:paraId="3040B8CE" w14:textId="77777777" w:rsidR="000F5B1D" w:rsidRPr="00EC6546" w:rsidRDefault="000F5B1D" w:rsidP="000F5B1D">
      <w:pPr>
        <w:widowControl w:val="0"/>
        <w:ind w:firstLine="709"/>
        <w:jc w:val="both"/>
        <w:rPr>
          <w:iCs/>
          <w:kern w:val="0"/>
          <w:sz w:val="28"/>
          <w:szCs w:val="28"/>
        </w:rPr>
      </w:pPr>
      <w:r w:rsidRPr="00EC6546">
        <w:rPr>
          <w:rFonts w:eastAsia="Calibri"/>
          <w:iCs/>
          <w:kern w:val="0"/>
          <w:sz w:val="28"/>
          <w:szCs w:val="28"/>
        </w:rPr>
        <w:t xml:space="preserve">3.6. </w:t>
      </w:r>
      <w:r w:rsidRPr="00EC6546">
        <w:rPr>
          <w:iCs/>
          <w:kern w:val="0"/>
          <w:sz w:val="28"/>
          <w:szCs w:val="28"/>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3DFE7D7E" w14:textId="77777777" w:rsidR="000F5B1D" w:rsidRPr="00EC6546" w:rsidRDefault="000F5B1D" w:rsidP="000F5B1D">
      <w:pPr>
        <w:widowControl w:val="0"/>
        <w:ind w:firstLine="709"/>
        <w:rPr>
          <w:iCs/>
          <w:kern w:val="0"/>
          <w:sz w:val="28"/>
          <w:szCs w:val="28"/>
        </w:rPr>
      </w:pPr>
      <w:r w:rsidRPr="00EC6546">
        <w:rPr>
          <w:iCs/>
          <w:kern w:val="0"/>
          <w:sz w:val="28"/>
          <w:szCs w:val="28"/>
        </w:rPr>
        <w:t>Консультирование осуществляется без взимания платы.</w:t>
      </w:r>
    </w:p>
    <w:p w14:paraId="67212FA0" w14:textId="77777777" w:rsidR="000F5B1D" w:rsidRPr="00EC6546" w:rsidRDefault="000F5B1D" w:rsidP="000F5B1D">
      <w:pPr>
        <w:ind w:firstLine="709"/>
        <w:jc w:val="both"/>
        <w:rPr>
          <w:iCs/>
          <w:kern w:val="0"/>
          <w:sz w:val="28"/>
          <w:szCs w:val="28"/>
        </w:rPr>
      </w:pPr>
      <w:r w:rsidRPr="00EC6546">
        <w:rPr>
          <w:iCs/>
          <w:kern w:val="0"/>
          <w:sz w:val="28"/>
          <w:szCs w:val="28"/>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EC6546">
        <w:rPr>
          <w:rFonts w:eastAsia="Calibri"/>
          <w:iCs/>
          <w:kern w:val="0"/>
          <w:sz w:val="28"/>
          <w:szCs w:val="28"/>
        </w:rPr>
        <w:t xml:space="preserve"> </w:t>
      </w:r>
      <w:r w:rsidRPr="00EC6546">
        <w:rPr>
          <w:iCs/>
          <w:kern w:val="0"/>
          <w:sz w:val="28"/>
          <w:szCs w:val="28"/>
        </w:rPr>
        <w:t xml:space="preserve">в сети «Интернет»: </w:t>
      </w:r>
      <w:hyperlink r:id="rId108"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w:t>
      </w:r>
    </w:p>
    <w:p w14:paraId="7F2CF9B1" w14:textId="77777777" w:rsidR="000F5B1D" w:rsidRPr="00EC6546" w:rsidRDefault="000F5B1D" w:rsidP="000F5B1D">
      <w:pPr>
        <w:ind w:firstLine="709"/>
        <w:jc w:val="both"/>
        <w:rPr>
          <w:iCs/>
          <w:kern w:val="0"/>
          <w:sz w:val="28"/>
          <w:szCs w:val="28"/>
        </w:rPr>
      </w:pPr>
      <w:r w:rsidRPr="00EC6546">
        <w:rPr>
          <w:iCs/>
          <w:kern w:val="0"/>
          <w:sz w:val="28"/>
          <w:szCs w:val="28"/>
        </w:rPr>
        <w:t>Консультирование осуществляется в устной или письменной форме по следующим вопросам:</w:t>
      </w:r>
    </w:p>
    <w:p w14:paraId="7B740311" w14:textId="77777777" w:rsidR="000F5B1D" w:rsidRPr="00EC6546" w:rsidRDefault="000F5B1D" w:rsidP="000F5B1D">
      <w:pPr>
        <w:ind w:firstLine="709"/>
        <w:jc w:val="both"/>
        <w:rPr>
          <w:iCs/>
          <w:kern w:val="0"/>
          <w:sz w:val="28"/>
          <w:szCs w:val="28"/>
        </w:rPr>
      </w:pPr>
      <w:r w:rsidRPr="00EC6546">
        <w:rPr>
          <w:iCs/>
          <w:kern w:val="0"/>
          <w:sz w:val="28"/>
          <w:szCs w:val="28"/>
        </w:rPr>
        <w:t>1) организация и осуществление муниципального контроля;</w:t>
      </w:r>
    </w:p>
    <w:p w14:paraId="2CA6A87A" w14:textId="77777777" w:rsidR="000F5B1D" w:rsidRPr="00EC6546" w:rsidRDefault="000F5B1D" w:rsidP="000F5B1D">
      <w:pPr>
        <w:ind w:firstLine="709"/>
        <w:jc w:val="both"/>
        <w:rPr>
          <w:iCs/>
          <w:kern w:val="0"/>
          <w:sz w:val="28"/>
          <w:szCs w:val="28"/>
        </w:rPr>
      </w:pPr>
      <w:r w:rsidRPr="00EC6546">
        <w:rPr>
          <w:iCs/>
          <w:kern w:val="0"/>
          <w:sz w:val="28"/>
          <w:szCs w:val="28"/>
        </w:rPr>
        <w:t>2) порядок осуществления контрольных (надзорных) мероприятий, установленных настоящим Положением;</w:t>
      </w:r>
    </w:p>
    <w:p w14:paraId="109A0932" w14:textId="77777777" w:rsidR="000F5B1D" w:rsidRPr="00EC6546" w:rsidRDefault="000F5B1D" w:rsidP="000F5B1D">
      <w:pPr>
        <w:ind w:firstLine="709"/>
        <w:jc w:val="both"/>
        <w:rPr>
          <w:iCs/>
          <w:kern w:val="0"/>
          <w:sz w:val="28"/>
          <w:szCs w:val="28"/>
        </w:rPr>
      </w:pPr>
      <w:r w:rsidRPr="00EC6546">
        <w:rPr>
          <w:iCs/>
          <w:kern w:val="0"/>
          <w:sz w:val="28"/>
          <w:szCs w:val="28"/>
        </w:rPr>
        <w:t>3) порядок обжалования действий (бездействия) должностных лиц, уполномоченных осуществлять муниципальный контроль;</w:t>
      </w:r>
    </w:p>
    <w:p w14:paraId="005F7179" w14:textId="77777777" w:rsidR="000F5B1D" w:rsidRPr="00EC6546" w:rsidRDefault="000F5B1D" w:rsidP="000F5B1D">
      <w:pPr>
        <w:ind w:firstLine="709"/>
        <w:jc w:val="both"/>
        <w:rPr>
          <w:iCs/>
          <w:kern w:val="0"/>
          <w:sz w:val="28"/>
          <w:szCs w:val="28"/>
        </w:rPr>
      </w:pPr>
      <w:r w:rsidRPr="00EC6546">
        <w:rPr>
          <w:iCs/>
          <w:kern w:val="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6890EC2C" w14:textId="77777777" w:rsidR="000F5B1D" w:rsidRPr="00EC6546" w:rsidRDefault="000F5B1D" w:rsidP="000F5B1D">
      <w:pPr>
        <w:ind w:firstLine="709"/>
        <w:jc w:val="both"/>
        <w:rPr>
          <w:iCs/>
          <w:kern w:val="0"/>
          <w:sz w:val="28"/>
          <w:szCs w:val="28"/>
        </w:rPr>
      </w:pPr>
      <w:r w:rsidRPr="00EC6546">
        <w:rPr>
          <w:iCs/>
          <w:kern w:val="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1AC13D30" w14:textId="77777777" w:rsidR="000F5B1D" w:rsidRPr="00EC6546" w:rsidRDefault="000F5B1D" w:rsidP="000F5B1D">
      <w:pPr>
        <w:ind w:firstLine="709"/>
        <w:jc w:val="both"/>
        <w:rPr>
          <w:iCs/>
          <w:kern w:val="0"/>
          <w:sz w:val="28"/>
          <w:szCs w:val="28"/>
        </w:rPr>
      </w:pPr>
      <w:r w:rsidRPr="00EC6546">
        <w:rPr>
          <w:iCs/>
          <w:kern w:val="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02551D34" w14:textId="77777777" w:rsidR="000F5B1D" w:rsidRPr="00EC6546" w:rsidRDefault="000F5B1D" w:rsidP="000F5B1D">
      <w:pPr>
        <w:ind w:firstLine="709"/>
        <w:jc w:val="both"/>
        <w:rPr>
          <w:iCs/>
          <w:kern w:val="0"/>
          <w:sz w:val="28"/>
          <w:szCs w:val="28"/>
        </w:rPr>
      </w:pPr>
      <w:r w:rsidRPr="00EC6546">
        <w:rPr>
          <w:iCs/>
          <w:kern w:val="0"/>
          <w:sz w:val="28"/>
          <w:szCs w:val="28"/>
        </w:rPr>
        <w:t>1) контролируемым лицом представлен письменный запрос о представлении письменного ответа по вопросам консультирования;</w:t>
      </w:r>
    </w:p>
    <w:p w14:paraId="164E014D" w14:textId="77777777" w:rsidR="000F5B1D" w:rsidRPr="00EC6546" w:rsidRDefault="000F5B1D" w:rsidP="000F5B1D">
      <w:pPr>
        <w:ind w:firstLine="709"/>
        <w:jc w:val="both"/>
        <w:rPr>
          <w:iCs/>
          <w:kern w:val="0"/>
          <w:sz w:val="28"/>
          <w:szCs w:val="28"/>
        </w:rPr>
      </w:pPr>
      <w:r w:rsidRPr="00EC6546">
        <w:rPr>
          <w:iCs/>
          <w:kern w:val="0"/>
          <w:sz w:val="28"/>
          <w:szCs w:val="28"/>
        </w:rPr>
        <w:t>2) за время консультирования предоставить в устной форме ответ на поставленные вопросы невозможно;</w:t>
      </w:r>
    </w:p>
    <w:p w14:paraId="49949D4C" w14:textId="77777777" w:rsidR="000F5B1D" w:rsidRPr="00EC6546" w:rsidRDefault="000F5B1D" w:rsidP="000F5B1D">
      <w:pPr>
        <w:ind w:firstLine="709"/>
        <w:jc w:val="both"/>
        <w:rPr>
          <w:iCs/>
          <w:kern w:val="0"/>
          <w:sz w:val="28"/>
          <w:szCs w:val="28"/>
        </w:rPr>
      </w:pPr>
      <w:r w:rsidRPr="00EC6546">
        <w:rPr>
          <w:iCs/>
          <w:kern w:val="0"/>
          <w:sz w:val="28"/>
          <w:szCs w:val="28"/>
        </w:rPr>
        <w:t>3) ответ на поставленные вопросы требует дополнительного запроса сведений.</w:t>
      </w:r>
    </w:p>
    <w:p w14:paraId="65635189" w14:textId="77777777" w:rsidR="000F5B1D" w:rsidRPr="00EC6546" w:rsidRDefault="000F5B1D" w:rsidP="000F5B1D">
      <w:pPr>
        <w:ind w:firstLine="709"/>
        <w:jc w:val="both"/>
        <w:rPr>
          <w:iCs/>
          <w:kern w:val="0"/>
          <w:sz w:val="28"/>
          <w:szCs w:val="28"/>
        </w:rPr>
      </w:pPr>
      <w:r w:rsidRPr="00EC6546">
        <w:rPr>
          <w:iCs/>
          <w:kern w:val="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2E3BE84F" w14:textId="77777777" w:rsidR="000F5B1D" w:rsidRPr="00EC6546" w:rsidRDefault="000F5B1D" w:rsidP="000F5B1D">
      <w:pPr>
        <w:ind w:firstLine="709"/>
        <w:jc w:val="both"/>
        <w:rPr>
          <w:iCs/>
          <w:kern w:val="0"/>
          <w:sz w:val="28"/>
          <w:szCs w:val="28"/>
        </w:rPr>
      </w:pPr>
      <w:r w:rsidRPr="00EC6546">
        <w:rPr>
          <w:iCs/>
          <w:kern w:val="0"/>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4B4BFBFC" w14:textId="77777777" w:rsidR="000F5B1D" w:rsidRPr="00EC6546" w:rsidRDefault="000F5B1D" w:rsidP="000F5B1D">
      <w:pPr>
        <w:ind w:firstLine="709"/>
        <w:jc w:val="both"/>
        <w:rPr>
          <w:iCs/>
          <w:kern w:val="0"/>
          <w:sz w:val="28"/>
          <w:szCs w:val="28"/>
        </w:rPr>
      </w:pPr>
      <w:r w:rsidRPr="00EC6546">
        <w:rPr>
          <w:iCs/>
          <w:kern w:val="0"/>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3D0ED1DB" w14:textId="77777777" w:rsidR="000F5B1D" w:rsidRPr="00EC6546" w:rsidRDefault="000F5B1D" w:rsidP="000F5B1D">
      <w:pPr>
        <w:ind w:firstLine="709"/>
        <w:jc w:val="both"/>
        <w:rPr>
          <w:iCs/>
          <w:kern w:val="0"/>
          <w:sz w:val="28"/>
          <w:szCs w:val="28"/>
        </w:rPr>
      </w:pPr>
      <w:r w:rsidRPr="00EC6546">
        <w:rPr>
          <w:iCs/>
          <w:kern w:val="0"/>
          <w:sz w:val="28"/>
          <w:szCs w:val="28"/>
        </w:rPr>
        <w:t>Должностными лицами, уполномоченными осуществлять муниципальный контроль, ведется журнал учета консультирований.</w:t>
      </w:r>
    </w:p>
    <w:p w14:paraId="7C959A31" w14:textId="77777777" w:rsidR="000F5B1D" w:rsidRPr="00EC6546" w:rsidRDefault="000F5B1D" w:rsidP="000F5B1D">
      <w:pPr>
        <w:ind w:firstLine="709"/>
        <w:jc w:val="both"/>
        <w:rPr>
          <w:iCs/>
          <w:kern w:val="0"/>
          <w:sz w:val="28"/>
          <w:szCs w:val="28"/>
        </w:rPr>
      </w:pPr>
      <w:r w:rsidRPr="00EC6546">
        <w:rPr>
          <w:iCs/>
          <w:kern w:val="0"/>
          <w:sz w:val="28"/>
          <w:szCs w:val="28"/>
        </w:rPr>
        <w:t>В случае поступления в контрольный (надзорный) орган в течение календарного года пяти и более однотипных</w:t>
      </w:r>
      <w:r w:rsidRPr="00EC6546">
        <w:rPr>
          <w:iCs/>
          <w:kern w:val="0"/>
        </w:rPr>
        <w:t xml:space="preserve"> </w:t>
      </w:r>
      <w:r w:rsidRPr="00EC6546">
        <w:rPr>
          <w:iCs/>
          <w:kern w:val="0"/>
          <w:sz w:val="28"/>
          <w:szCs w:val="28"/>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109" w:history="1">
        <w:r w:rsidRPr="00EC6546">
          <w:rPr>
            <w:rStyle w:val="a5"/>
            <w:iCs/>
            <w:kern w:val="0"/>
            <w:sz w:val="28"/>
            <w:szCs w:val="28"/>
          </w:rPr>
          <w:t>https://adminkoms37.gosuslugi.ru</w:t>
        </w:r>
      </w:hyperlink>
      <w:r w:rsidRPr="00EC6546">
        <w:rPr>
          <w:iCs/>
          <w:kern w:val="0"/>
          <w:sz w:val="28"/>
          <w:szCs w:val="28"/>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12494FA0" w14:textId="77777777" w:rsidR="000F5B1D" w:rsidRPr="00EC6546" w:rsidRDefault="000F5B1D" w:rsidP="000F5B1D">
      <w:pPr>
        <w:widowControl w:val="0"/>
        <w:jc w:val="both"/>
        <w:rPr>
          <w:iCs/>
          <w:kern w:val="0"/>
          <w:sz w:val="28"/>
          <w:szCs w:val="28"/>
        </w:rPr>
      </w:pPr>
      <w:r w:rsidRPr="00EC6546">
        <w:rPr>
          <w:rFonts w:eastAsia="Calibri"/>
          <w:iCs/>
          <w:kern w:val="0"/>
          <w:sz w:val="28"/>
          <w:szCs w:val="28"/>
        </w:rPr>
        <w:tab/>
        <w:t xml:space="preserve">3.7. </w:t>
      </w:r>
      <w:r w:rsidRPr="00EC6546">
        <w:rPr>
          <w:iCs/>
          <w:kern w:val="0"/>
          <w:sz w:val="28"/>
          <w:szCs w:val="28"/>
        </w:rPr>
        <w:t>Предостережение о недопустимости нарушения обязательных требований и предложение</w:t>
      </w:r>
      <w:r w:rsidRPr="00EC6546">
        <w:rPr>
          <w:iCs/>
          <w:kern w:val="0"/>
          <w:sz w:val="28"/>
          <w:szCs w:val="28"/>
          <w:shd w:val="clear" w:color="auto" w:fill="FFFFFF"/>
        </w:rPr>
        <w:t xml:space="preserve"> принять меры по обеспечению соблюдения обязательных требований</w:t>
      </w:r>
      <w:r w:rsidRPr="00EC6546">
        <w:rPr>
          <w:iCs/>
          <w:kern w:val="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C6546">
        <w:rPr>
          <w:iCs/>
          <w:kern w:val="0"/>
          <w:sz w:val="28"/>
          <w:szCs w:val="28"/>
          <w:shd w:val="clear" w:color="auto" w:fill="FFFFFF"/>
        </w:rPr>
        <w:t>или признаках нарушений обязательных требований </w:t>
      </w:r>
      <w:r w:rsidRPr="00EC6546">
        <w:rPr>
          <w:iCs/>
          <w:kern w:val="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2180707D" w14:textId="77777777" w:rsidR="000F5B1D" w:rsidRPr="00EC6546" w:rsidRDefault="000F5B1D" w:rsidP="000F5B1D">
      <w:pPr>
        <w:ind w:firstLine="709"/>
        <w:jc w:val="both"/>
        <w:rPr>
          <w:iCs/>
          <w:kern w:val="0"/>
          <w:sz w:val="28"/>
          <w:szCs w:val="28"/>
        </w:rPr>
      </w:pPr>
      <w:r w:rsidRPr="00EC6546">
        <w:rPr>
          <w:iCs/>
          <w:kern w:val="0"/>
          <w:sz w:val="28"/>
          <w:szCs w:val="28"/>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57682A33" w14:textId="77777777" w:rsidR="000F5B1D" w:rsidRPr="00EC6546" w:rsidRDefault="000F5B1D" w:rsidP="000F5B1D">
      <w:pPr>
        <w:widowControl w:val="0"/>
        <w:ind w:firstLine="720"/>
        <w:jc w:val="both"/>
        <w:rPr>
          <w:iCs/>
          <w:kern w:val="0"/>
          <w:sz w:val="28"/>
          <w:szCs w:val="28"/>
        </w:rPr>
      </w:pPr>
      <w:r w:rsidRPr="00EC6546">
        <w:rPr>
          <w:iCs/>
          <w:kern w:val="0"/>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5227C89C" w14:textId="77777777" w:rsidR="000F5B1D" w:rsidRPr="00EC6546" w:rsidRDefault="000F5B1D" w:rsidP="000F5B1D">
      <w:pPr>
        <w:widowControl w:val="0"/>
        <w:ind w:firstLine="720"/>
        <w:jc w:val="both"/>
        <w:rPr>
          <w:iCs/>
          <w:kern w:val="0"/>
          <w:sz w:val="28"/>
          <w:szCs w:val="28"/>
        </w:rPr>
      </w:pPr>
      <w:r w:rsidRPr="00EC6546">
        <w:rPr>
          <w:iCs/>
          <w:kern w:val="0"/>
          <w:sz w:val="28"/>
          <w:szCs w:val="28"/>
        </w:rPr>
        <w:t>2) идентификационный номер налогоплательщика контролируемого лица;</w:t>
      </w:r>
    </w:p>
    <w:p w14:paraId="5B47D998" w14:textId="77777777" w:rsidR="000F5B1D" w:rsidRPr="00EC6546" w:rsidRDefault="000F5B1D" w:rsidP="000F5B1D">
      <w:pPr>
        <w:widowControl w:val="0"/>
        <w:ind w:firstLine="720"/>
        <w:jc w:val="both"/>
        <w:rPr>
          <w:iCs/>
          <w:kern w:val="0"/>
          <w:sz w:val="28"/>
          <w:szCs w:val="28"/>
        </w:rPr>
      </w:pPr>
      <w:r w:rsidRPr="00EC6546">
        <w:rPr>
          <w:iCs/>
          <w:kern w:val="0"/>
          <w:sz w:val="28"/>
          <w:szCs w:val="28"/>
        </w:rPr>
        <w:t>3) дата и номер предостережения, направленного в адрес контролируемого лица;</w:t>
      </w:r>
    </w:p>
    <w:p w14:paraId="6E737CA6" w14:textId="77777777" w:rsidR="000F5B1D" w:rsidRPr="00EC6546" w:rsidRDefault="000F5B1D" w:rsidP="000F5B1D">
      <w:pPr>
        <w:widowControl w:val="0"/>
        <w:ind w:firstLine="709"/>
        <w:jc w:val="both"/>
        <w:rPr>
          <w:iCs/>
          <w:kern w:val="0"/>
          <w:sz w:val="28"/>
          <w:szCs w:val="28"/>
        </w:rPr>
      </w:pPr>
      <w:r w:rsidRPr="00EC6546">
        <w:rPr>
          <w:iCs/>
          <w:kern w:val="0"/>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5F81E3BD" w14:textId="77777777" w:rsidR="000F5B1D" w:rsidRPr="00EC6546" w:rsidRDefault="000F5B1D" w:rsidP="000F5B1D">
      <w:pPr>
        <w:ind w:firstLine="709"/>
        <w:jc w:val="both"/>
        <w:rPr>
          <w:iCs/>
          <w:kern w:val="0"/>
          <w:sz w:val="28"/>
          <w:szCs w:val="28"/>
        </w:rPr>
      </w:pPr>
      <w:r w:rsidRPr="00EC6546">
        <w:rPr>
          <w:iCs/>
          <w:kern w:val="0"/>
          <w:sz w:val="28"/>
          <w:szCs w:val="28"/>
        </w:rPr>
        <w:t>Возражения направляются в бумажном виде почтовым отправлением 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110" w:history="1">
        <w:r w:rsidRPr="00EC6546">
          <w:rPr>
            <w:iCs/>
            <w:color w:val="0000FF"/>
            <w:kern w:val="0"/>
            <w:sz w:val="28"/>
            <w:szCs w:val="28"/>
            <w:u w:val="single"/>
          </w:rPr>
          <w:t>admin.komsomolsk@ivreg.ru</w:t>
        </w:r>
      </w:hyperlink>
      <w:r w:rsidRPr="00EC6546">
        <w:rPr>
          <w:iCs/>
          <w:kern w:val="0"/>
          <w:sz w:val="28"/>
          <w:szCs w:val="28"/>
        </w:rPr>
        <w:t>), либо в электронном виде с использованием ЕПГУ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150AB82F" w14:textId="77777777" w:rsidR="000F5B1D" w:rsidRPr="00EC6546" w:rsidRDefault="000F5B1D" w:rsidP="000F5B1D">
      <w:pPr>
        <w:widowControl w:val="0"/>
        <w:ind w:firstLine="720"/>
        <w:jc w:val="both"/>
        <w:rPr>
          <w:iCs/>
          <w:kern w:val="0"/>
          <w:sz w:val="28"/>
          <w:szCs w:val="28"/>
        </w:rPr>
      </w:pPr>
      <w:r w:rsidRPr="00EC6546">
        <w:rPr>
          <w:iCs/>
          <w:kern w:val="0"/>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EC6546">
        <w:rPr>
          <w:iCs/>
          <w:kern w:val="0"/>
          <w:sz w:val="28"/>
          <w:szCs w:val="28"/>
        </w:rPr>
        <w:tab/>
      </w:r>
    </w:p>
    <w:p w14:paraId="5748937A" w14:textId="77777777" w:rsidR="000F5B1D" w:rsidRPr="00EC6546" w:rsidRDefault="000F5B1D" w:rsidP="000F5B1D">
      <w:pPr>
        <w:ind w:firstLine="709"/>
        <w:jc w:val="both"/>
        <w:rPr>
          <w:iCs/>
          <w:kern w:val="0"/>
          <w:sz w:val="28"/>
          <w:szCs w:val="28"/>
        </w:rPr>
      </w:pPr>
      <w:r w:rsidRPr="00EC6546">
        <w:rPr>
          <w:iCs/>
          <w:kern w:val="0"/>
          <w:sz w:val="28"/>
          <w:szCs w:val="28"/>
        </w:rPr>
        <w:t>Контрольный (надзорный) орган, по итогам рассмотрения возражения, принимает решение:</w:t>
      </w:r>
    </w:p>
    <w:p w14:paraId="164E9633" w14:textId="77777777" w:rsidR="000F5B1D" w:rsidRPr="00EC6546" w:rsidRDefault="000F5B1D" w:rsidP="000F5B1D">
      <w:pPr>
        <w:ind w:firstLine="709"/>
        <w:jc w:val="both"/>
        <w:rPr>
          <w:iCs/>
          <w:kern w:val="0"/>
          <w:sz w:val="28"/>
          <w:szCs w:val="28"/>
        </w:rPr>
      </w:pPr>
      <w:r w:rsidRPr="00EC6546">
        <w:rPr>
          <w:iCs/>
          <w:kern w:val="0"/>
          <w:sz w:val="28"/>
          <w:szCs w:val="28"/>
        </w:rPr>
        <w:t>- отменить предостережение;</w:t>
      </w:r>
    </w:p>
    <w:p w14:paraId="5FE4E510" w14:textId="77777777" w:rsidR="000F5B1D" w:rsidRPr="00EC6546" w:rsidRDefault="000F5B1D" w:rsidP="000F5B1D">
      <w:pPr>
        <w:ind w:firstLine="709"/>
        <w:jc w:val="both"/>
        <w:rPr>
          <w:iCs/>
          <w:kern w:val="0"/>
          <w:sz w:val="28"/>
          <w:szCs w:val="28"/>
        </w:rPr>
      </w:pPr>
      <w:r w:rsidRPr="00EC6546">
        <w:rPr>
          <w:iCs/>
          <w:kern w:val="0"/>
          <w:sz w:val="28"/>
          <w:szCs w:val="28"/>
        </w:rPr>
        <w:t>- оставить предостережение в силе.</w:t>
      </w:r>
    </w:p>
    <w:p w14:paraId="6B347C0A" w14:textId="77777777" w:rsidR="000F5B1D" w:rsidRPr="00EC6546" w:rsidRDefault="000F5B1D" w:rsidP="000F5B1D">
      <w:pPr>
        <w:ind w:firstLine="709"/>
        <w:jc w:val="both"/>
        <w:rPr>
          <w:iCs/>
          <w:kern w:val="0"/>
          <w:sz w:val="28"/>
          <w:szCs w:val="28"/>
        </w:rPr>
      </w:pPr>
      <w:r w:rsidRPr="00EC6546">
        <w:rPr>
          <w:iCs/>
          <w:kern w:val="0"/>
          <w:sz w:val="28"/>
          <w:szCs w:val="28"/>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578774AE" w14:textId="77777777" w:rsidR="000F5B1D" w:rsidRPr="00EC6546" w:rsidRDefault="000F5B1D" w:rsidP="000F5B1D">
      <w:pPr>
        <w:widowControl w:val="0"/>
        <w:ind w:firstLine="709"/>
        <w:jc w:val="both"/>
        <w:rPr>
          <w:iCs/>
          <w:kern w:val="0"/>
          <w:sz w:val="28"/>
          <w:szCs w:val="28"/>
        </w:rPr>
      </w:pPr>
      <w:r w:rsidRPr="00EC6546">
        <w:rPr>
          <w:iCs/>
          <w:kern w:val="0"/>
          <w:sz w:val="28"/>
          <w:szCs w:val="28"/>
        </w:rPr>
        <w:t>3.8.</w:t>
      </w:r>
      <w:r w:rsidRPr="00EC6546">
        <w:rPr>
          <w:iCs/>
          <w:color w:val="FF0000"/>
          <w:kern w:val="0"/>
          <w:sz w:val="28"/>
          <w:szCs w:val="28"/>
        </w:rPr>
        <w:t xml:space="preserve"> </w:t>
      </w:r>
      <w:r w:rsidRPr="00EC6546">
        <w:rPr>
          <w:iCs/>
          <w:kern w:val="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2942A88" w14:textId="77777777" w:rsidR="000F5B1D" w:rsidRPr="00EC6546" w:rsidRDefault="000F5B1D" w:rsidP="000F5B1D">
      <w:pPr>
        <w:ind w:firstLine="709"/>
        <w:jc w:val="both"/>
        <w:rPr>
          <w:iCs/>
          <w:kern w:val="0"/>
          <w:sz w:val="28"/>
          <w:szCs w:val="28"/>
        </w:rPr>
      </w:pPr>
      <w:r w:rsidRPr="00EC6546">
        <w:rPr>
          <w:iCs/>
          <w:kern w:val="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930456D" w14:textId="77777777" w:rsidR="000F5B1D" w:rsidRPr="00EC6546" w:rsidRDefault="000F5B1D" w:rsidP="000F5B1D">
      <w:pPr>
        <w:ind w:firstLine="709"/>
        <w:jc w:val="both"/>
        <w:rPr>
          <w:iCs/>
          <w:kern w:val="0"/>
          <w:sz w:val="28"/>
          <w:szCs w:val="28"/>
        </w:rPr>
      </w:pPr>
      <w:r w:rsidRPr="00EC6546">
        <w:rPr>
          <w:iCs/>
          <w:kern w:val="0"/>
          <w:sz w:val="28"/>
          <w:szCs w:val="28"/>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1BE42BE9" w14:textId="77777777" w:rsidR="000F5B1D" w:rsidRPr="00EC6546" w:rsidRDefault="000F5B1D" w:rsidP="000F5B1D">
      <w:pPr>
        <w:ind w:firstLine="709"/>
        <w:jc w:val="both"/>
        <w:rPr>
          <w:iCs/>
          <w:kern w:val="0"/>
          <w:sz w:val="28"/>
          <w:szCs w:val="28"/>
        </w:rPr>
      </w:pPr>
      <w:r w:rsidRPr="00EC6546">
        <w:rPr>
          <w:iCs/>
          <w:kern w:val="0"/>
          <w:sz w:val="28"/>
          <w:szCs w:val="28"/>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1B7554CA" w14:textId="77777777" w:rsidR="000F5B1D" w:rsidRPr="00EC6546" w:rsidRDefault="000F5B1D" w:rsidP="000F5B1D">
      <w:pPr>
        <w:ind w:firstLine="709"/>
        <w:jc w:val="both"/>
        <w:rPr>
          <w:iCs/>
          <w:kern w:val="0"/>
          <w:sz w:val="28"/>
          <w:szCs w:val="28"/>
        </w:rPr>
      </w:pPr>
      <w:r w:rsidRPr="00EC6546">
        <w:rPr>
          <w:iCs/>
          <w:kern w:val="0"/>
          <w:sz w:val="28"/>
          <w:szCs w:val="28"/>
        </w:rPr>
        <w:t>- осмотр;</w:t>
      </w:r>
    </w:p>
    <w:p w14:paraId="7F429B17" w14:textId="77777777" w:rsidR="000F5B1D" w:rsidRPr="00EC6546" w:rsidRDefault="000F5B1D" w:rsidP="000F5B1D">
      <w:pPr>
        <w:ind w:firstLine="709"/>
        <w:jc w:val="both"/>
        <w:rPr>
          <w:iCs/>
          <w:kern w:val="0"/>
          <w:sz w:val="28"/>
          <w:szCs w:val="28"/>
        </w:rPr>
      </w:pPr>
      <w:r w:rsidRPr="00EC6546">
        <w:rPr>
          <w:iCs/>
          <w:kern w:val="0"/>
          <w:sz w:val="28"/>
          <w:szCs w:val="28"/>
        </w:rPr>
        <w:t>- истребование необходимых документов;</w:t>
      </w:r>
    </w:p>
    <w:p w14:paraId="3944B169" w14:textId="77777777" w:rsidR="000F5B1D" w:rsidRPr="00EC6546" w:rsidRDefault="000F5B1D" w:rsidP="000F5B1D">
      <w:pPr>
        <w:ind w:firstLine="709"/>
        <w:jc w:val="both"/>
        <w:rPr>
          <w:iCs/>
          <w:kern w:val="0"/>
          <w:sz w:val="28"/>
          <w:szCs w:val="28"/>
        </w:rPr>
      </w:pPr>
      <w:r w:rsidRPr="00EC6546">
        <w:rPr>
          <w:iCs/>
          <w:kern w:val="0"/>
          <w:sz w:val="28"/>
          <w:szCs w:val="28"/>
        </w:rPr>
        <w:t>- инструментальное обследование.</w:t>
      </w:r>
    </w:p>
    <w:p w14:paraId="1B56E888" w14:textId="77777777" w:rsidR="000F5B1D" w:rsidRPr="00EC6546" w:rsidRDefault="000F5B1D" w:rsidP="000F5B1D">
      <w:pPr>
        <w:ind w:firstLine="709"/>
        <w:jc w:val="both"/>
        <w:rPr>
          <w:iCs/>
          <w:kern w:val="0"/>
          <w:sz w:val="28"/>
          <w:szCs w:val="28"/>
        </w:rPr>
      </w:pPr>
      <w:r w:rsidRPr="00EC6546">
        <w:rPr>
          <w:iCs/>
          <w:kern w:val="0"/>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02365A5" w14:textId="77777777" w:rsidR="000F5B1D" w:rsidRPr="00EC6546" w:rsidRDefault="000F5B1D" w:rsidP="000F5B1D">
      <w:pPr>
        <w:widowControl w:val="0"/>
        <w:jc w:val="both"/>
        <w:rPr>
          <w:color w:val="FF3333"/>
          <w:kern w:val="0"/>
          <w:sz w:val="28"/>
          <w:szCs w:val="28"/>
        </w:rPr>
      </w:pPr>
      <w:r w:rsidRPr="00EC6546">
        <w:rPr>
          <w:kern w:val="0"/>
          <w:sz w:val="28"/>
          <w:szCs w:val="28"/>
        </w:rPr>
        <w:tab/>
      </w:r>
    </w:p>
    <w:p w14:paraId="18FF6CA5" w14:textId="77777777" w:rsidR="000F5B1D" w:rsidRPr="00EC6546" w:rsidRDefault="000F5B1D" w:rsidP="000F5B1D">
      <w:pPr>
        <w:widowControl w:val="0"/>
        <w:contextualSpacing/>
        <w:jc w:val="center"/>
        <w:rPr>
          <w:kern w:val="0"/>
          <w:sz w:val="28"/>
          <w:szCs w:val="28"/>
        </w:rPr>
      </w:pPr>
      <w:r w:rsidRPr="00EC6546">
        <w:rPr>
          <w:b/>
          <w:kern w:val="0"/>
          <w:sz w:val="28"/>
          <w:szCs w:val="28"/>
          <w:lang w:val="en-US"/>
        </w:rPr>
        <w:t>IV</w:t>
      </w:r>
      <w:r w:rsidRPr="00EC6546">
        <w:rPr>
          <w:b/>
          <w:kern w:val="0"/>
          <w:sz w:val="28"/>
          <w:szCs w:val="28"/>
        </w:rPr>
        <w:t>. Осуществление муниципального контроля</w:t>
      </w:r>
    </w:p>
    <w:p w14:paraId="19F7B99B" w14:textId="77777777" w:rsidR="000F5B1D" w:rsidRPr="00EC6546" w:rsidRDefault="000F5B1D" w:rsidP="000F5B1D">
      <w:pPr>
        <w:widowControl w:val="0"/>
        <w:jc w:val="both"/>
        <w:rPr>
          <w:kern w:val="0"/>
          <w:sz w:val="28"/>
          <w:szCs w:val="28"/>
        </w:rPr>
      </w:pPr>
    </w:p>
    <w:p w14:paraId="4F98239C" w14:textId="77777777" w:rsidR="000F5B1D" w:rsidRPr="00EC6546" w:rsidRDefault="000F5B1D" w:rsidP="000F5B1D">
      <w:pPr>
        <w:widowControl w:val="0"/>
        <w:jc w:val="both"/>
        <w:rPr>
          <w:kern w:val="0"/>
          <w:sz w:val="28"/>
          <w:szCs w:val="28"/>
        </w:rPr>
      </w:pPr>
      <w:r w:rsidRPr="00EC6546">
        <w:rPr>
          <w:rFonts w:eastAsia="Calibri"/>
          <w:kern w:val="0"/>
          <w:sz w:val="28"/>
          <w:szCs w:val="28"/>
        </w:rPr>
        <w:tab/>
        <w:t xml:space="preserve">4.1. </w:t>
      </w:r>
      <w:r w:rsidRPr="00EC6546">
        <w:rPr>
          <w:kern w:val="0"/>
          <w:sz w:val="28"/>
          <w:szCs w:val="28"/>
        </w:rPr>
        <w:t>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w:t>
      </w:r>
    </w:p>
    <w:p w14:paraId="1A9AE945" w14:textId="77777777" w:rsidR="000F5B1D" w:rsidRPr="00EC6546" w:rsidRDefault="000F5B1D" w:rsidP="000F5B1D">
      <w:pPr>
        <w:ind w:firstLine="709"/>
        <w:jc w:val="both"/>
        <w:rPr>
          <w:kern w:val="0"/>
          <w:sz w:val="28"/>
          <w:szCs w:val="28"/>
        </w:rPr>
      </w:pPr>
      <w:r w:rsidRPr="00EC6546">
        <w:rPr>
          <w:kern w:val="0"/>
          <w:sz w:val="28"/>
          <w:szCs w:val="28"/>
        </w:rPr>
        <w:t xml:space="preserve">4.2. Муниципальный контроль осуществляется без проведения плановых контрольных (надзорных) мероприятий. </w:t>
      </w:r>
    </w:p>
    <w:p w14:paraId="43F3CE7D" w14:textId="77777777" w:rsidR="000F5B1D" w:rsidRPr="00EC6546" w:rsidRDefault="000F5B1D" w:rsidP="000F5B1D">
      <w:pPr>
        <w:widowControl w:val="0"/>
        <w:jc w:val="both"/>
        <w:rPr>
          <w:kern w:val="0"/>
          <w:sz w:val="28"/>
          <w:szCs w:val="28"/>
        </w:rPr>
      </w:pPr>
      <w:r w:rsidRPr="00EC6546">
        <w:rPr>
          <w:bCs/>
          <w:color w:val="3333FF"/>
          <w:kern w:val="0"/>
          <w:sz w:val="28"/>
          <w:szCs w:val="28"/>
        </w:rPr>
        <w:tab/>
      </w:r>
      <w:r w:rsidRPr="00EC6546">
        <w:rPr>
          <w:rFonts w:eastAsia="Calibri"/>
          <w:bCs/>
          <w:kern w:val="0"/>
          <w:sz w:val="28"/>
          <w:szCs w:val="28"/>
        </w:rPr>
        <w:t xml:space="preserve">4.3. В рамках осуществления </w:t>
      </w:r>
      <w:r w:rsidRPr="00EC6546">
        <w:rPr>
          <w:rFonts w:eastAsia="Calibri"/>
          <w:kern w:val="0"/>
          <w:sz w:val="28"/>
          <w:szCs w:val="28"/>
        </w:rPr>
        <w:t>муниципального контроля во взаимодействии с контролируемым лицом</w:t>
      </w:r>
      <w:r w:rsidRPr="00EC6546">
        <w:rPr>
          <w:rFonts w:eastAsia="Calibri"/>
          <w:bCs/>
          <w:kern w:val="0"/>
          <w:sz w:val="28"/>
          <w:szCs w:val="28"/>
        </w:rPr>
        <w:t xml:space="preserve"> проводятся следующие контрольные (надзорные) мероприятия:</w:t>
      </w:r>
    </w:p>
    <w:p w14:paraId="7B4563C1" w14:textId="77777777" w:rsidR="000F5B1D" w:rsidRPr="00EC6546" w:rsidRDefault="000F5B1D" w:rsidP="000F5B1D">
      <w:pPr>
        <w:widowControl w:val="0"/>
        <w:tabs>
          <w:tab w:val="left" w:pos="1134"/>
        </w:tabs>
        <w:ind w:firstLine="737"/>
        <w:contextualSpacing/>
        <w:jc w:val="both"/>
        <w:rPr>
          <w:rFonts w:eastAsia="Calibri"/>
          <w:kern w:val="0"/>
          <w:sz w:val="28"/>
          <w:szCs w:val="28"/>
        </w:rPr>
      </w:pPr>
      <w:r w:rsidRPr="00EC6546">
        <w:rPr>
          <w:rFonts w:eastAsia="Calibri"/>
          <w:kern w:val="0"/>
          <w:sz w:val="28"/>
          <w:szCs w:val="28"/>
        </w:rPr>
        <w:t>а) инспекционный визит;</w:t>
      </w:r>
    </w:p>
    <w:p w14:paraId="3010D4DB" w14:textId="77777777" w:rsidR="000F5B1D" w:rsidRPr="00EC6546" w:rsidRDefault="000F5B1D" w:rsidP="000F5B1D">
      <w:pPr>
        <w:widowControl w:val="0"/>
        <w:tabs>
          <w:tab w:val="left" w:pos="1134"/>
        </w:tabs>
        <w:ind w:firstLine="737"/>
        <w:contextualSpacing/>
        <w:jc w:val="both"/>
        <w:rPr>
          <w:kern w:val="0"/>
        </w:rPr>
      </w:pPr>
      <w:r w:rsidRPr="00EC6546">
        <w:rPr>
          <w:rFonts w:eastAsia="Calibri"/>
          <w:kern w:val="0"/>
          <w:sz w:val="28"/>
          <w:szCs w:val="28"/>
        </w:rPr>
        <w:t>в) документарная проверка;</w:t>
      </w:r>
    </w:p>
    <w:p w14:paraId="10C2A536" w14:textId="77777777" w:rsidR="000F5B1D" w:rsidRPr="00EC6546" w:rsidRDefault="000F5B1D" w:rsidP="000F5B1D">
      <w:pPr>
        <w:widowControl w:val="0"/>
        <w:tabs>
          <w:tab w:val="left" w:pos="1134"/>
        </w:tabs>
        <w:ind w:firstLine="737"/>
        <w:contextualSpacing/>
        <w:jc w:val="both"/>
        <w:rPr>
          <w:rFonts w:eastAsia="Calibri"/>
          <w:kern w:val="0"/>
          <w:sz w:val="28"/>
          <w:szCs w:val="28"/>
        </w:rPr>
      </w:pPr>
      <w:r w:rsidRPr="00EC6546">
        <w:rPr>
          <w:rFonts w:eastAsia="Calibri"/>
          <w:kern w:val="0"/>
          <w:sz w:val="28"/>
          <w:szCs w:val="28"/>
        </w:rPr>
        <w:t>г) выездная проверка.</w:t>
      </w:r>
    </w:p>
    <w:p w14:paraId="1648BF51" w14:textId="77777777" w:rsidR="000F5B1D" w:rsidRPr="00EC6546" w:rsidRDefault="000F5B1D" w:rsidP="000F5B1D">
      <w:pPr>
        <w:ind w:firstLine="709"/>
        <w:jc w:val="both"/>
        <w:rPr>
          <w:kern w:val="0"/>
          <w:sz w:val="28"/>
          <w:szCs w:val="28"/>
        </w:rPr>
      </w:pPr>
      <w:r w:rsidRPr="00EC6546">
        <w:rPr>
          <w:kern w:val="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7FE050D3" w14:textId="77777777" w:rsidR="000F5B1D" w:rsidRPr="00EC6546" w:rsidRDefault="000F5B1D" w:rsidP="000F5B1D">
      <w:pPr>
        <w:widowControl w:val="0"/>
        <w:jc w:val="both"/>
        <w:rPr>
          <w:kern w:val="0"/>
        </w:rPr>
      </w:pPr>
      <w:r w:rsidRPr="00EC6546">
        <w:rPr>
          <w:rFonts w:eastAsia="Calibri"/>
          <w:kern w:val="0"/>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5B89BD04" w14:textId="77777777" w:rsidR="000F5B1D" w:rsidRPr="00EC6546" w:rsidRDefault="000F5B1D" w:rsidP="000F5B1D">
      <w:pPr>
        <w:widowControl w:val="0"/>
        <w:jc w:val="both"/>
        <w:rPr>
          <w:kern w:val="0"/>
          <w:sz w:val="28"/>
          <w:szCs w:val="28"/>
        </w:rPr>
      </w:pPr>
      <w:r w:rsidRPr="00EC6546">
        <w:rPr>
          <w:rFonts w:eastAsia="Calibri"/>
          <w:kern w:val="0"/>
          <w:sz w:val="28"/>
          <w:szCs w:val="28"/>
        </w:rPr>
        <w:tab/>
        <w:t>а) наблюдение за соблюдением обязательных требований (мониторинг безопасности);</w:t>
      </w:r>
    </w:p>
    <w:p w14:paraId="4E2520CA" w14:textId="77777777" w:rsidR="000F5B1D" w:rsidRPr="00EC6546" w:rsidRDefault="000F5B1D" w:rsidP="000F5B1D">
      <w:pPr>
        <w:widowControl w:val="0"/>
        <w:jc w:val="both"/>
        <w:rPr>
          <w:kern w:val="0"/>
          <w:sz w:val="28"/>
          <w:szCs w:val="28"/>
        </w:rPr>
      </w:pPr>
      <w:r w:rsidRPr="00EC6546">
        <w:rPr>
          <w:rFonts w:eastAsia="Calibri"/>
          <w:kern w:val="0"/>
          <w:sz w:val="28"/>
          <w:szCs w:val="28"/>
        </w:rPr>
        <w:tab/>
        <w:t>б)</w:t>
      </w:r>
      <w:r w:rsidRPr="00EC6546">
        <w:rPr>
          <w:rFonts w:eastAsia="Calibri"/>
          <w:color w:val="FF3333"/>
          <w:kern w:val="0"/>
          <w:sz w:val="28"/>
          <w:szCs w:val="28"/>
        </w:rPr>
        <w:t xml:space="preserve"> </w:t>
      </w:r>
      <w:r w:rsidRPr="00EC6546">
        <w:rPr>
          <w:rFonts w:eastAsia="Calibri"/>
          <w:kern w:val="0"/>
          <w:sz w:val="28"/>
          <w:szCs w:val="28"/>
        </w:rPr>
        <w:t>выездное обследование.</w:t>
      </w:r>
    </w:p>
    <w:p w14:paraId="0167B32A" w14:textId="77777777" w:rsidR="000F5B1D" w:rsidRPr="00EC6546" w:rsidRDefault="000F5B1D" w:rsidP="000F5B1D">
      <w:pPr>
        <w:widowControl w:val="0"/>
        <w:jc w:val="both"/>
        <w:rPr>
          <w:kern w:val="0"/>
          <w:sz w:val="28"/>
          <w:szCs w:val="28"/>
        </w:rPr>
      </w:pPr>
      <w:r w:rsidRPr="00EC6546">
        <w:rPr>
          <w:kern w:val="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0250F434" w14:textId="77777777" w:rsidR="000F5B1D" w:rsidRPr="00EC6546" w:rsidRDefault="000F5B1D" w:rsidP="000F5B1D">
      <w:pPr>
        <w:ind w:firstLine="709"/>
        <w:jc w:val="both"/>
        <w:rPr>
          <w:kern w:val="0"/>
          <w:sz w:val="28"/>
          <w:szCs w:val="28"/>
        </w:rPr>
      </w:pPr>
      <w:r w:rsidRPr="00EC6546">
        <w:rPr>
          <w:kern w:val="0"/>
          <w:sz w:val="28"/>
          <w:szCs w:val="28"/>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76B52D3B" w14:textId="77777777" w:rsidR="000F5B1D" w:rsidRPr="00EC6546" w:rsidRDefault="000F5B1D" w:rsidP="000F5B1D">
      <w:pPr>
        <w:ind w:firstLine="709"/>
        <w:jc w:val="both"/>
        <w:rPr>
          <w:kern w:val="0"/>
          <w:sz w:val="28"/>
          <w:szCs w:val="28"/>
        </w:rPr>
      </w:pPr>
      <w:r w:rsidRPr="00EC6546">
        <w:rPr>
          <w:kern w:val="0"/>
          <w:sz w:val="28"/>
          <w:szCs w:val="28"/>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1F951A92" w14:textId="77777777" w:rsidR="000F5B1D" w:rsidRPr="00EC6546" w:rsidRDefault="000F5B1D" w:rsidP="000F5B1D">
      <w:pPr>
        <w:ind w:firstLine="709"/>
        <w:jc w:val="both"/>
        <w:rPr>
          <w:kern w:val="0"/>
          <w:sz w:val="28"/>
          <w:szCs w:val="28"/>
        </w:rPr>
      </w:pPr>
      <w:r w:rsidRPr="00EC6546">
        <w:rPr>
          <w:kern w:val="0"/>
          <w:sz w:val="28"/>
          <w:szCs w:val="28"/>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36290E02" w14:textId="77777777" w:rsidR="000F5B1D" w:rsidRPr="00EC6546" w:rsidRDefault="000F5B1D" w:rsidP="000F5B1D">
      <w:pPr>
        <w:ind w:firstLine="709"/>
        <w:jc w:val="both"/>
        <w:rPr>
          <w:kern w:val="0"/>
          <w:sz w:val="28"/>
          <w:szCs w:val="28"/>
        </w:rPr>
      </w:pPr>
      <w:r w:rsidRPr="00EC6546">
        <w:rPr>
          <w:kern w:val="0"/>
          <w:sz w:val="28"/>
          <w:szCs w:val="28"/>
        </w:rPr>
        <w:t xml:space="preserve">Срок наблюдения (мониторинга безопасности) устанавливается в задании должностного лица на его осуществление. </w:t>
      </w:r>
    </w:p>
    <w:p w14:paraId="600B3AB1" w14:textId="77777777" w:rsidR="000F5B1D" w:rsidRPr="00EC6546" w:rsidRDefault="000F5B1D" w:rsidP="000F5B1D">
      <w:pPr>
        <w:ind w:firstLine="709"/>
        <w:jc w:val="both"/>
        <w:rPr>
          <w:kern w:val="0"/>
          <w:sz w:val="28"/>
          <w:szCs w:val="28"/>
        </w:rPr>
      </w:pPr>
      <w:r w:rsidRPr="00EC6546">
        <w:rPr>
          <w:kern w:val="0"/>
          <w:sz w:val="28"/>
          <w:szCs w:val="28"/>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29D77B95" w14:textId="77777777" w:rsidR="000F5B1D" w:rsidRPr="00EC6546" w:rsidRDefault="000F5B1D" w:rsidP="000F5B1D">
      <w:pPr>
        <w:ind w:firstLine="709"/>
        <w:jc w:val="both"/>
        <w:rPr>
          <w:kern w:val="0"/>
          <w:sz w:val="28"/>
          <w:szCs w:val="28"/>
        </w:rPr>
      </w:pPr>
      <w:r w:rsidRPr="00EC6546">
        <w:rPr>
          <w:kern w:val="0"/>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4AACD074" w14:textId="77777777" w:rsidR="000F5B1D" w:rsidRPr="00EC6546" w:rsidRDefault="000F5B1D" w:rsidP="000F5B1D">
      <w:pPr>
        <w:ind w:firstLine="709"/>
        <w:jc w:val="both"/>
        <w:rPr>
          <w:kern w:val="0"/>
          <w:sz w:val="28"/>
          <w:szCs w:val="28"/>
        </w:rPr>
      </w:pPr>
      <w:r w:rsidRPr="00EC6546">
        <w:rPr>
          <w:kern w:val="0"/>
          <w:sz w:val="28"/>
          <w:szCs w:val="28"/>
        </w:rPr>
        <w:t xml:space="preserve">- осмотр; </w:t>
      </w:r>
    </w:p>
    <w:p w14:paraId="62C5DD5C" w14:textId="77777777" w:rsidR="000F5B1D" w:rsidRPr="00EC6546" w:rsidRDefault="000F5B1D" w:rsidP="000F5B1D">
      <w:pPr>
        <w:ind w:firstLine="709"/>
        <w:jc w:val="both"/>
        <w:rPr>
          <w:kern w:val="0"/>
          <w:sz w:val="28"/>
          <w:szCs w:val="28"/>
        </w:rPr>
      </w:pPr>
      <w:r w:rsidRPr="00EC6546">
        <w:rPr>
          <w:kern w:val="0"/>
          <w:sz w:val="28"/>
          <w:szCs w:val="28"/>
        </w:rPr>
        <w:t xml:space="preserve">- инструментальное обследование (с применением видеозаписи); </w:t>
      </w:r>
    </w:p>
    <w:p w14:paraId="5BCA0FDA" w14:textId="77777777" w:rsidR="000F5B1D" w:rsidRPr="00EC6546" w:rsidRDefault="000F5B1D" w:rsidP="000F5B1D">
      <w:pPr>
        <w:ind w:firstLine="709"/>
        <w:jc w:val="both"/>
        <w:rPr>
          <w:kern w:val="0"/>
          <w:sz w:val="28"/>
          <w:szCs w:val="28"/>
        </w:rPr>
      </w:pPr>
      <w:r w:rsidRPr="00EC6546">
        <w:rPr>
          <w:kern w:val="0"/>
          <w:sz w:val="28"/>
          <w:szCs w:val="28"/>
        </w:rPr>
        <w:t>- испытание.</w:t>
      </w:r>
    </w:p>
    <w:p w14:paraId="71CEFA94" w14:textId="77777777" w:rsidR="000F5B1D" w:rsidRPr="00EC6546" w:rsidRDefault="000F5B1D" w:rsidP="000F5B1D">
      <w:pPr>
        <w:ind w:firstLine="709"/>
        <w:jc w:val="both"/>
        <w:rPr>
          <w:color w:val="FF0000"/>
          <w:kern w:val="0"/>
          <w:sz w:val="28"/>
          <w:szCs w:val="28"/>
        </w:rPr>
      </w:pPr>
      <w:r w:rsidRPr="00EC6546">
        <w:rPr>
          <w:kern w:val="0"/>
          <w:sz w:val="28"/>
          <w:szCs w:val="28"/>
        </w:rPr>
        <w:t xml:space="preserve">Срок выездного обследования устанавливается в задании должностного лица на его осуществление. </w:t>
      </w:r>
    </w:p>
    <w:p w14:paraId="2C6FFE8C" w14:textId="77777777" w:rsidR="000F5B1D" w:rsidRPr="00EC6546" w:rsidRDefault="000F5B1D" w:rsidP="000F5B1D">
      <w:pPr>
        <w:ind w:firstLine="709"/>
        <w:jc w:val="both"/>
        <w:rPr>
          <w:kern w:val="0"/>
          <w:sz w:val="28"/>
          <w:szCs w:val="28"/>
        </w:rPr>
      </w:pPr>
      <w:r w:rsidRPr="00EC6546">
        <w:rPr>
          <w:kern w:val="0"/>
          <w:sz w:val="28"/>
          <w:szCs w:val="28"/>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5F850139" w14:textId="77777777" w:rsidR="000F5B1D" w:rsidRPr="00EC6546" w:rsidRDefault="000F5B1D" w:rsidP="000F5B1D">
      <w:pPr>
        <w:ind w:firstLine="709"/>
        <w:jc w:val="both"/>
        <w:rPr>
          <w:kern w:val="0"/>
          <w:sz w:val="28"/>
          <w:szCs w:val="28"/>
        </w:rPr>
      </w:pPr>
      <w:r w:rsidRPr="00EC6546">
        <w:rPr>
          <w:kern w:val="0"/>
          <w:sz w:val="28"/>
          <w:szCs w:val="28"/>
        </w:rPr>
        <w:t xml:space="preserve">В ходе инспекционного визита могут совершаться следующие контрольные (надзорные) действия: </w:t>
      </w:r>
    </w:p>
    <w:p w14:paraId="0C8CC2AC" w14:textId="77777777" w:rsidR="000F5B1D" w:rsidRPr="00EC6546" w:rsidRDefault="000F5B1D" w:rsidP="000F5B1D">
      <w:pPr>
        <w:ind w:firstLine="709"/>
        <w:jc w:val="both"/>
        <w:rPr>
          <w:kern w:val="0"/>
          <w:sz w:val="28"/>
          <w:szCs w:val="28"/>
        </w:rPr>
      </w:pPr>
      <w:r w:rsidRPr="00EC6546">
        <w:rPr>
          <w:kern w:val="0"/>
          <w:sz w:val="28"/>
          <w:szCs w:val="28"/>
        </w:rPr>
        <w:t>- осмотр;</w:t>
      </w:r>
    </w:p>
    <w:p w14:paraId="0F150798" w14:textId="77777777" w:rsidR="000F5B1D" w:rsidRPr="00EC6546" w:rsidRDefault="000F5B1D" w:rsidP="000F5B1D">
      <w:pPr>
        <w:ind w:firstLine="709"/>
        <w:jc w:val="both"/>
        <w:rPr>
          <w:kern w:val="0"/>
          <w:sz w:val="28"/>
          <w:szCs w:val="28"/>
        </w:rPr>
      </w:pPr>
      <w:r w:rsidRPr="00EC6546">
        <w:rPr>
          <w:kern w:val="0"/>
          <w:sz w:val="28"/>
          <w:szCs w:val="28"/>
        </w:rPr>
        <w:t xml:space="preserve"> - опрос; </w:t>
      </w:r>
    </w:p>
    <w:p w14:paraId="34D11428" w14:textId="77777777" w:rsidR="000F5B1D" w:rsidRPr="00EC6546" w:rsidRDefault="000F5B1D" w:rsidP="000F5B1D">
      <w:pPr>
        <w:ind w:firstLine="709"/>
        <w:jc w:val="both"/>
        <w:rPr>
          <w:kern w:val="0"/>
          <w:sz w:val="28"/>
          <w:szCs w:val="28"/>
        </w:rPr>
      </w:pPr>
      <w:r w:rsidRPr="00EC6546">
        <w:rPr>
          <w:kern w:val="0"/>
          <w:sz w:val="28"/>
          <w:szCs w:val="28"/>
        </w:rPr>
        <w:t xml:space="preserve">- получение письменных объяснений; </w:t>
      </w:r>
    </w:p>
    <w:p w14:paraId="53FF1660" w14:textId="77777777" w:rsidR="000F5B1D" w:rsidRPr="00EC6546" w:rsidRDefault="000F5B1D" w:rsidP="000F5B1D">
      <w:pPr>
        <w:ind w:firstLine="709"/>
        <w:jc w:val="both"/>
        <w:rPr>
          <w:kern w:val="0"/>
          <w:sz w:val="28"/>
          <w:szCs w:val="28"/>
        </w:rPr>
      </w:pPr>
      <w:r w:rsidRPr="00EC6546">
        <w:rPr>
          <w:kern w:val="0"/>
          <w:sz w:val="28"/>
          <w:szCs w:val="28"/>
        </w:rPr>
        <w:t xml:space="preserve">- инструментальное обследование; </w:t>
      </w:r>
    </w:p>
    <w:p w14:paraId="7C0A4487" w14:textId="77777777" w:rsidR="000F5B1D" w:rsidRPr="00EC6546" w:rsidRDefault="000F5B1D" w:rsidP="000F5B1D">
      <w:pPr>
        <w:ind w:firstLine="709"/>
        <w:jc w:val="both"/>
        <w:rPr>
          <w:kern w:val="0"/>
          <w:sz w:val="28"/>
          <w:szCs w:val="28"/>
        </w:rPr>
      </w:pPr>
      <w:r w:rsidRPr="00EC6546">
        <w:rPr>
          <w:kern w:val="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30F3DF36" w14:textId="77777777" w:rsidR="000F5B1D" w:rsidRPr="00EC6546" w:rsidRDefault="000F5B1D" w:rsidP="000F5B1D">
      <w:pPr>
        <w:ind w:firstLine="709"/>
        <w:jc w:val="both"/>
        <w:rPr>
          <w:kern w:val="0"/>
          <w:sz w:val="28"/>
          <w:szCs w:val="28"/>
        </w:rPr>
      </w:pPr>
      <w:r w:rsidRPr="00EC6546">
        <w:rPr>
          <w:kern w:val="0"/>
          <w:sz w:val="28"/>
          <w:szCs w:val="28"/>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16C6F150" w14:textId="77777777" w:rsidR="000F5B1D" w:rsidRPr="00EC6546" w:rsidRDefault="000F5B1D" w:rsidP="000F5B1D">
      <w:pPr>
        <w:ind w:firstLine="709"/>
        <w:jc w:val="both"/>
        <w:rPr>
          <w:kern w:val="0"/>
          <w:sz w:val="28"/>
          <w:szCs w:val="28"/>
        </w:rPr>
      </w:pPr>
      <w:r w:rsidRPr="00EC6546">
        <w:rPr>
          <w:kern w:val="0"/>
          <w:sz w:val="28"/>
          <w:szCs w:val="28"/>
        </w:rPr>
        <w:t xml:space="preserve">В ходе документарной проверки могут совершаться следующие контрольные </w:t>
      </w:r>
      <w:r w:rsidRPr="00EC6546">
        <w:rPr>
          <w:bCs/>
          <w:kern w:val="0"/>
          <w:sz w:val="28"/>
          <w:szCs w:val="28"/>
        </w:rPr>
        <w:t xml:space="preserve">(надзорные) </w:t>
      </w:r>
      <w:r w:rsidRPr="00EC6546">
        <w:rPr>
          <w:kern w:val="0"/>
          <w:sz w:val="28"/>
          <w:szCs w:val="28"/>
        </w:rPr>
        <w:t xml:space="preserve">действия: </w:t>
      </w:r>
    </w:p>
    <w:p w14:paraId="6924439B" w14:textId="77777777" w:rsidR="000F5B1D" w:rsidRPr="00EC6546" w:rsidRDefault="000F5B1D" w:rsidP="000F5B1D">
      <w:pPr>
        <w:ind w:firstLine="709"/>
        <w:jc w:val="both"/>
        <w:rPr>
          <w:kern w:val="0"/>
          <w:sz w:val="28"/>
          <w:szCs w:val="28"/>
        </w:rPr>
      </w:pPr>
      <w:r w:rsidRPr="00EC6546">
        <w:rPr>
          <w:kern w:val="0"/>
          <w:sz w:val="28"/>
          <w:szCs w:val="28"/>
        </w:rPr>
        <w:t xml:space="preserve">- получение письменных объяснений; </w:t>
      </w:r>
    </w:p>
    <w:p w14:paraId="2F427E55" w14:textId="77777777" w:rsidR="000F5B1D" w:rsidRPr="00EC6546" w:rsidRDefault="000F5B1D" w:rsidP="000F5B1D">
      <w:pPr>
        <w:ind w:firstLine="709"/>
        <w:jc w:val="both"/>
        <w:rPr>
          <w:kern w:val="0"/>
          <w:sz w:val="28"/>
          <w:szCs w:val="28"/>
        </w:rPr>
      </w:pPr>
      <w:r w:rsidRPr="00EC6546">
        <w:rPr>
          <w:kern w:val="0"/>
          <w:sz w:val="28"/>
          <w:szCs w:val="28"/>
        </w:rPr>
        <w:t xml:space="preserve">- истребование документов; </w:t>
      </w:r>
    </w:p>
    <w:p w14:paraId="24F5415F" w14:textId="77777777" w:rsidR="000F5B1D" w:rsidRPr="00EC6546" w:rsidRDefault="000F5B1D" w:rsidP="000F5B1D">
      <w:pPr>
        <w:ind w:firstLine="709"/>
        <w:jc w:val="both"/>
        <w:rPr>
          <w:kern w:val="0"/>
          <w:sz w:val="28"/>
          <w:szCs w:val="28"/>
        </w:rPr>
      </w:pPr>
      <w:r w:rsidRPr="00EC6546">
        <w:rPr>
          <w:kern w:val="0"/>
          <w:sz w:val="28"/>
          <w:szCs w:val="28"/>
        </w:rPr>
        <w:t xml:space="preserve">- экспертиза. </w:t>
      </w:r>
    </w:p>
    <w:p w14:paraId="6FD99FB8" w14:textId="77777777" w:rsidR="000F5B1D" w:rsidRPr="00EC6546" w:rsidRDefault="000F5B1D" w:rsidP="000F5B1D">
      <w:pPr>
        <w:ind w:firstLine="709"/>
        <w:jc w:val="both"/>
        <w:rPr>
          <w:kern w:val="0"/>
          <w:sz w:val="28"/>
          <w:szCs w:val="28"/>
        </w:rPr>
      </w:pPr>
      <w:r w:rsidRPr="00EC6546">
        <w:rPr>
          <w:kern w:val="0"/>
          <w:sz w:val="28"/>
          <w:szCs w:val="28"/>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0AD13741" w14:textId="77777777" w:rsidR="000F5B1D" w:rsidRPr="00EC6546" w:rsidRDefault="000F5B1D" w:rsidP="000F5B1D">
      <w:pPr>
        <w:ind w:firstLine="709"/>
        <w:jc w:val="both"/>
        <w:rPr>
          <w:kern w:val="0"/>
          <w:sz w:val="28"/>
          <w:szCs w:val="28"/>
        </w:rPr>
      </w:pPr>
      <w:r w:rsidRPr="00EC6546">
        <w:rPr>
          <w:kern w:val="0"/>
          <w:sz w:val="28"/>
          <w:szCs w:val="28"/>
        </w:rPr>
        <w:t xml:space="preserve">В ходе выездной проверки могут совершаться следующие контрольные </w:t>
      </w:r>
      <w:r w:rsidRPr="00EC6546">
        <w:rPr>
          <w:bCs/>
          <w:kern w:val="0"/>
          <w:sz w:val="28"/>
          <w:szCs w:val="28"/>
        </w:rPr>
        <w:t xml:space="preserve">(надзорные) </w:t>
      </w:r>
      <w:r w:rsidRPr="00EC6546">
        <w:rPr>
          <w:kern w:val="0"/>
          <w:sz w:val="28"/>
          <w:szCs w:val="28"/>
        </w:rPr>
        <w:t xml:space="preserve">действия: </w:t>
      </w:r>
    </w:p>
    <w:p w14:paraId="17417130" w14:textId="77777777" w:rsidR="000F5B1D" w:rsidRPr="00EC6546" w:rsidRDefault="000F5B1D" w:rsidP="000F5B1D">
      <w:pPr>
        <w:ind w:firstLine="709"/>
        <w:jc w:val="both"/>
        <w:rPr>
          <w:kern w:val="0"/>
          <w:sz w:val="28"/>
          <w:szCs w:val="28"/>
        </w:rPr>
      </w:pPr>
      <w:r w:rsidRPr="00EC6546">
        <w:rPr>
          <w:kern w:val="0"/>
          <w:sz w:val="28"/>
          <w:szCs w:val="28"/>
        </w:rPr>
        <w:t xml:space="preserve">- осмотр; </w:t>
      </w:r>
    </w:p>
    <w:p w14:paraId="449FF73C" w14:textId="77777777" w:rsidR="000F5B1D" w:rsidRPr="00EC6546" w:rsidRDefault="000F5B1D" w:rsidP="000F5B1D">
      <w:pPr>
        <w:ind w:firstLine="709"/>
        <w:jc w:val="both"/>
        <w:rPr>
          <w:kern w:val="0"/>
          <w:sz w:val="28"/>
          <w:szCs w:val="28"/>
        </w:rPr>
      </w:pPr>
      <w:r w:rsidRPr="00EC6546">
        <w:rPr>
          <w:kern w:val="0"/>
          <w:sz w:val="28"/>
          <w:szCs w:val="28"/>
        </w:rPr>
        <w:t xml:space="preserve">- досмотр; </w:t>
      </w:r>
    </w:p>
    <w:p w14:paraId="47DC867F" w14:textId="77777777" w:rsidR="000F5B1D" w:rsidRPr="00EC6546" w:rsidRDefault="000F5B1D" w:rsidP="000F5B1D">
      <w:pPr>
        <w:ind w:firstLine="709"/>
        <w:jc w:val="both"/>
        <w:rPr>
          <w:kern w:val="0"/>
          <w:sz w:val="28"/>
          <w:szCs w:val="28"/>
        </w:rPr>
      </w:pPr>
      <w:r w:rsidRPr="00EC6546">
        <w:rPr>
          <w:kern w:val="0"/>
          <w:sz w:val="28"/>
          <w:szCs w:val="28"/>
        </w:rPr>
        <w:t>- опрос;</w:t>
      </w:r>
    </w:p>
    <w:p w14:paraId="72209DD6" w14:textId="77777777" w:rsidR="000F5B1D" w:rsidRPr="00EC6546" w:rsidRDefault="000F5B1D" w:rsidP="000F5B1D">
      <w:pPr>
        <w:ind w:firstLine="709"/>
        <w:jc w:val="both"/>
        <w:rPr>
          <w:kern w:val="0"/>
          <w:sz w:val="28"/>
          <w:szCs w:val="28"/>
        </w:rPr>
      </w:pPr>
      <w:r w:rsidRPr="00EC6546">
        <w:rPr>
          <w:kern w:val="0"/>
          <w:sz w:val="28"/>
          <w:szCs w:val="28"/>
        </w:rPr>
        <w:t xml:space="preserve"> - получение письменных объяснений; </w:t>
      </w:r>
    </w:p>
    <w:p w14:paraId="68540391" w14:textId="77777777" w:rsidR="000F5B1D" w:rsidRPr="00EC6546" w:rsidRDefault="000F5B1D" w:rsidP="000F5B1D">
      <w:pPr>
        <w:ind w:firstLine="709"/>
        <w:jc w:val="both"/>
        <w:rPr>
          <w:kern w:val="0"/>
          <w:sz w:val="28"/>
          <w:szCs w:val="28"/>
        </w:rPr>
      </w:pPr>
      <w:r w:rsidRPr="00EC6546">
        <w:rPr>
          <w:kern w:val="0"/>
          <w:sz w:val="28"/>
          <w:szCs w:val="28"/>
        </w:rPr>
        <w:t xml:space="preserve">- истребование документов; </w:t>
      </w:r>
    </w:p>
    <w:p w14:paraId="7A19B002" w14:textId="77777777" w:rsidR="000F5B1D" w:rsidRPr="00EC6546" w:rsidRDefault="000F5B1D" w:rsidP="000F5B1D">
      <w:pPr>
        <w:ind w:firstLine="709"/>
        <w:jc w:val="both"/>
        <w:rPr>
          <w:kern w:val="0"/>
          <w:sz w:val="28"/>
          <w:szCs w:val="28"/>
        </w:rPr>
      </w:pPr>
      <w:r w:rsidRPr="00EC6546">
        <w:rPr>
          <w:kern w:val="0"/>
          <w:sz w:val="28"/>
          <w:szCs w:val="28"/>
        </w:rPr>
        <w:t>- инструментальное обследование</w:t>
      </w:r>
    </w:p>
    <w:p w14:paraId="468230DE" w14:textId="77777777" w:rsidR="000F5B1D" w:rsidRPr="00EC6546" w:rsidRDefault="000F5B1D" w:rsidP="000F5B1D">
      <w:pPr>
        <w:ind w:firstLine="709"/>
        <w:jc w:val="both"/>
        <w:rPr>
          <w:kern w:val="0"/>
          <w:sz w:val="28"/>
          <w:szCs w:val="28"/>
        </w:rPr>
      </w:pPr>
      <w:r w:rsidRPr="00EC6546">
        <w:rPr>
          <w:kern w:val="0"/>
          <w:sz w:val="28"/>
          <w:szCs w:val="28"/>
        </w:rPr>
        <w:t xml:space="preserve">4.11. Для фиксации инспектором и лицами, привлекаемыми к совершению контрольных </w:t>
      </w:r>
      <w:r w:rsidRPr="00EC6546">
        <w:rPr>
          <w:bCs/>
          <w:kern w:val="0"/>
          <w:sz w:val="28"/>
          <w:szCs w:val="28"/>
        </w:rPr>
        <w:t xml:space="preserve">(надзорных) </w:t>
      </w:r>
      <w:r w:rsidRPr="00EC6546">
        <w:rPr>
          <w:kern w:val="0"/>
          <w:sz w:val="28"/>
          <w:szCs w:val="28"/>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0B997D1C" w14:textId="77777777" w:rsidR="000F5B1D" w:rsidRPr="00EC6546" w:rsidRDefault="000F5B1D" w:rsidP="000F5B1D">
      <w:pPr>
        <w:ind w:firstLine="709"/>
        <w:jc w:val="both"/>
        <w:rPr>
          <w:kern w:val="0"/>
          <w:sz w:val="28"/>
          <w:szCs w:val="28"/>
        </w:rPr>
      </w:pPr>
      <w:r w:rsidRPr="00EC6546">
        <w:rPr>
          <w:kern w:val="0"/>
          <w:sz w:val="28"/>
          <w:szCs w:val="28"/>
        </w:rPr>
        <w:t xml:space="preserve">- сведений, отнесенных законодательством Российской Федерации к государственной тайне; </w:t>
      </w:r>
    </w:p>
    <w:p w14:paraId="1A614117" w14:textId="77777777" w:rsidR="000F5B1D" w:rsidRPr="00EC6546" w:rsidRDefault="000F5B1D" w:rsidP="000F5B1D">
      <w:pPr>
        <w:ind w:firstLine="709"/>
        <w:jc w:val="both"/>
        <w:rPr>
          <w:kern w:val="0"/>
          <w:sz w:val="28"/>
          <w:szCs w:val="28"/>
        </w:rPr>
      </w:pPr>
      <w:r w:rsidRPr="00EC6546">
        <w:rPr>
          <w:kern w:val="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200ABF63" w14:textId="77777777" w:rsidR="000F5B1D" w:rsidRPr="00EC6546" w:rsidRDefault="000F5B1D" w:rsidP="000F5B1D">
      <w:pPr>
        <w:ind w:firstLine="709"/>
        <w:jc w:val="both"/>
        <w:rPr>
          <w:kern w:val="0"/>
          <w:sz w:val="28"/>
          <w:szCs w:val="28"/>
        </w:rPr>
      </w:pPr>
      <w:r w:rsidRPr="00EC6546">
        <w:rPr>
          <w:kern w:val="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575CFD00" w14:textId="77777777" w:rsidR="000F5B1D" w:rsidRPr="00EC6546" w:rsidRDefault="000F5B1D" w:rsidP="000F5B1D">
      <w:pPr>
        <w:ind w:firstLine="709"/>
        <w:jc w:val="both"/>
        <w:rPr>
          <w:kern w:val="0"/>
          <w:sz w:val="28"/>
          <w:szCs w:val="28"/>
        </w:rPr>
      </w:pPr>
      <w:r w:rsidRPr="00EC6546">
        <w:rPr>
          <w:kern w:val="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562C025" w14:textId="77777777" w:rsidR="000F5B1D" w:rsidRPr="00EC6546" w:rsidRDefault="000F5B1D" w:rsidP="000F5B1D">
      <w:pPr>
        <w:ind w:firstLine="709"/>
        <w:jc w:val="both"/>
        <w:rPr>
          <w:kern w:val="0"/>
          <w:sz w:val="28"/>
          <w:szCs w:val="28"/>
        </w:rPr>
      </w:pPr>
      <w:r w:rsidRPr="00EC6546">
        <w:rPr>
          <w:kern w:val="0"/>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5872086F" w14:textId="77777777" w:rsidR="000F5B1D" w:rsidRPr="00EC6546" w:rsidRDefault="000F5B1D" w:rsidP="000F5B1D">
      <w:pPr>
        <w:ind w:firstLine="709"/>
        <w:jc w:val="both"/>
        <w:rPr>
          <w:kern w:val="0"/>
          <w:sz w:val="28"/>
          <w:szCs w:val="28"/>
        </w:rPr>
      </w:pPr>
      <w:r w:rsidRPr="00EC6546">
        <w:rPr>
          <w:kern w:val="0"/>
          <w:sz w:val="28"/>
          <w:szCs w:val="28"/>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29BA5E9F" w14:textId="77777777" w:rsidR="000F5B1D" w:rsidRPr="00EC6546" w:rsidRDefault="000F5B1D" w:rsidP="000F5B1D">
      <w:pPr>
        <w:ind w:firstLine="709"/>
        <w:jc w:val="both"/>
        <w:rPr>
          <w:kern w:val="0"/>
          <w:sz w:val="28"/>
          <w:szCs w:val="28"/>
        </w:rPr>
      </w:pPr>
      <w:r w:rsidRPr="00EC6546">
        <w:rPr>
          <w:kern w:val="0"/>
          <w:sz w:val="28"/>
          <w:szCs w:val="28"/>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DCCBA7F" w14:textId="77777777" w:rsidR="000F5B1D" w:rsidRPr="00EC6546" w:rsidRDefault="000F5B1D" w:rsidP="000F5B1D">
      <w:pPr>
        <w:ind w:firstLine="709"/>
        <w:jc w:val="both"/>
        <w:rPr>
          <w:kern w:val="0"/>
          <w:sz w:val="28"/>
          <w:szCs w:val="28"/>
        </w:rPr>
      </w:pPr>
      <w:r w:rsidRPr="00EC6546">
        <w:rPr>
          <w:kern w:val="0"/>
          <w:sz w:val="28"/>
          <w:szCs w:val="28"/>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621B97F1" w14:textId="77777777" w:rsidR="000F5B1D" w:rsidRPr="00EC6546" w:rsidRDefault="000F5B1D" w:rsidP="000F5B1D">
      <w:pPr>
        <w:ind w:firstLine="709"/>
        <w:jc w:val="both"/>
        <w:rPr>
          <w:kern w:val="0"/>
          <w:sz w:val="28"/>
          <w:szCs w:val="28"/>
        </w:rPr>
      </w:pPr>
      <w:r w:rsidRPr="00EC6546">
        <w:rPr>
          <w:kern w:val="0"/>
          <w:sz w:val="28"/>
          <w:szCs w:val="28"/>
        </w:rPr>
        <w:t xml:space="preserve">- нахождение на стационарном лечении в медицинском учреждении; </w:t>
      </w:r>
    </w:p>
    <w:p w14:paraId="57A0D17D" w14:textId="77777777" w:rsidR="000F5B1D" w:rsidRPr="00EC6546" w:rsidRDefault="000F5B1D" w:rsidP="000F5B1D">
      <w:pPr>
        <w:ind w:firstLine="709"/>
        <w:jc w:val="both"/>
        <w:rPr>
          <w:kern w:val="0"/>
          <w:sz w:val="28"/>
          <w:szCs w:val="28"/>
        </w:rPr>
      </w:pPr>
      <w:r w:rsidRPr="00EC6546">
        <w:rPr>
          <w:kern w:val="0"/>
          <w:sz w:val="28"/>
          <w:szCs w:val="28"/>
        </w:rPr>
        <w:t xml:space="preserve">- нахождение за пределами Российской Федерации; </w:t>
      </w:r>
    </w:p>
    <w:p w14:paraId="4F91998D" w14:textId="77777777" w:rsidR="000F5B1D" w:rsidRPr="00EC6546" w:rsidRDefault="000F5B1D" w:rsidP="000F5B1D">
      <w:pPr>
        <w:ind w:firstLine="709"/>
        <w:jc w:val="both"/>
        <w:rPr>
          <w:kern w:val="0"/>
          <w:sz w:val="28"/>
          <w:szCs w:val="28"/>
        </w:rPr>
      </w:pPr>
      <w:r w:rsidRPr="00EC6546">
        <w:rPr>
          <w:kern w:val="0"/>
          <w:sz w:val="28"/>
          <w:szCs w:val="28"/>
        </w:rPr>
        <w:t xml:space="preserve">- административный арест; </w:t>
      </w:r>
    </w:p>
    <w:p w14:paraId="1FBC9AB4" w14:textId="77777777" w:rsidR="000F5B1D" w:rsidRPr="00EC6546" w:rsidRDefault="000F5B1D" w:rsidP="000F5B1D">
      <w:pPr>
        <w:ind w:firstLine="709"/>
        <w:jc w:val="both"/>
        <w:rPr>
          <w:kern w:val="0"/>
          <w:sz w:val="28"/>
          <w:szCs w:val="28"/>
        </w:rPr>
      </w:pPr>
      <w:r w:rsidRPr="00EC6546">
        <w:rPr>
          <w:kern w:val="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2187B51F" w14:textId="77777777" w:rsidR="000F5B1D" w:rsidRPr="00EC6546" w:rsidRDefault="000F5B1D" w:rsidP="000F5B1D">
      <w:pPr>
        <w:ind w:firstLine="709"/>
        <w:jc w:val="both"/>
        <w:rPr>
          <w:kern w:val="0"/>
          <w:sz w:val="28"/>
          <w:szCs w:val="28"/>
        </w:rPr>
      </w:pPr>
      <w:r w:rsidRPr="00EC6546">
        <w:rPr>
          <w:kern w:val="0"/>
          <w:sz w:val="28"/>
          <w:szCs w:val="28"/>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6E3C35E8" w14:textId="77777777" w:rsidR="000F5B1D" w:rsidRPr="00EC6546" w:rsidRDefault="000F5B1D" w:rsidP="000F5B1D">
      <w:pPr>
        <w:ind w:firstLine="709"/>
        <w:jc w:val="both"/>
        <w:rPr>
          <w:kern w:val="0"/>
          <w:sz w:val="28"/>
          <w:szCs w:val="28"/>
        </w:rPr>
      </w:pPr>
      <w:r w:rsidRPr="00EC6546">
        <w:rPr>
          <w:kern w:val="0"/>
          <w:sz w:val="28"/>
          <w:szCs w:val="28"/>
        </w:rPr>
        <w:t xml:space="preserve">Информация лица должна содержать: </w:t>
      </w:r>
    </w:p>
    <w:p w14:paraId="16ED08B5" w14:textId="77777777" w:rsidR="000F5B1D" w:rsidRPr="00EC6546" w:rsidRDefault="000F5B1D" w:rsidP="000F5B1D">
      <w:pPr>
        <w:ind w:firstLine="709"/>
        <w:jc w:val="both"/>
        <w:rPr>
          <w:kern w:val="0"/>
          <w:sz w:val="28"/>
          <w:szCs w:val="28"/>
        </w:rPr>
      </w:pPr>
      <w:r w:rsidRPr="00EC6546">
        <w:rPr>
          <w:kern w:val="0"/>
          <w:sz w:val="28"/>
          <w:szCs w:val="28"/>
        </w:rPr>
        <w:t xml:space="preserve">а) описание обстоятельств непреодолимой силы и их продолжительность; </w:t>
      </w:r>
    </w:p>
    <w:p w14:paraId="1E73D24F" w14:textId="77777777" w:rsidR="000F5B1D" w:rsidRPr="00EC6546" w:rsidRDefault="000F5B1D" w:rsidP="000F5B1D">
      <w:pPr>
        <w:ind w:firstLine="709"/>
        <w:jc w:val="both"/>
        <w:rPr>
          <w:kern w:val="0"/>
          <w:sz w:val="28"/>
          <w:szCs w:val="28"/>
        </w:rPr>
      </w:pPr>
      <w:r w:rsidRPr="00EC6546">
        <w:rPr>
          <w:kern w:val="0"/>
          <w:sz w:val="28"/>
          <w:szCs w:val="28"/>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5C57F046" w14:textId="77777777" w:rsidR="000F5B1D" w:rsidRPr="00EC6546" w:rsidRDefault="000F5B1D" w:rsidP="000F5B1D">
      <w:pPr>
        <w:ind w:firstLine="709"/>
        <w:jc w:val="both"/>
        <w:rPr>
          <w:kern w:val="0"/>
          <w:sz w:val="28"/>
          <w:szCs w:val="28"/>
        </w:rPr>
      </w:pPr>
      <w:r w:rsidRPr="00EC6546">
        <w:rPr>
          <w:kern w:val="0"/>
          <w:sz w:val="28"/>
          <w:szCs w:val="28"/>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34A98386" w14:textId="77777777" w:rsidR="000F5B1D" w:rsidRPr="00EC6546" w:rsidRDefault="000F5B1D" w:rsidP="000F5B1D">
      <w:pPr>
        <w:tabs>
          <w:tab w:val="left" w:pos="1134"/>
        </w:tabs>
        <w:contextualSpacing/>
        <w:jc w:val="center"/>
        <w:rPr>
          <w:b/>
          <w:kern w:val="0"/>
          <w:sz w:val="28"/>
          <w:szCs w:val="28"/>
        </w:rPr>
      </w:pPr>
    </w:p>
    <w:p w14:paraId="66277A34" w14:textId="77777777" w:rsidR="000F5B1D" w:rsidRPr="00EC6546" w:rsidRDefault="000F5B1D" w:rsidP="000F5B1D">
      <w:pPr>
        <w:widowControl w:val="0"/>
        <w:contextualSpacing/>
        <w:jc w:val="center"/>
        <w:rPr>
          <w:kern w:val="0"/>
          <w:sz w:val="28"/>
          <w:szCs w:val="28"/>
        </w:rPr>
      </w:pPr>
      <w:r w:rsidRPr="00EC6546">
        <w:rPr>
          <w:rFonts w:eastAsia="Calibri"/>
          <w:b/>
          <w:kern w:val="0"/>
          <w:sz w:val="28"/>
          <w:szCs w:val="28"/>
          <w:lang w:val="en-US"/>
        </w:rPr>
        <w:t>V</w:t>
      </w:r>
      <w:r w:rsidRPr="00EC6546">
        <w:rPr>
          <w:rFonts w:eastAsia="Calibri"/>
          <w:b/>
          <w:kern w:val="0"/>
          <w:sz w:val="28"/>
          <w:szCs w:val="28"/>
        </w:rPr>
        <w:t>. Результаты контрольного (надзорного)</w:t>
      </w:r>
      <w:r w:rsidRPr="00EC6546">
        <w:rPr>
          <w:rFonts w:eastAsia="Calibri"/>
          <w:b/>
          <w:i/>
          <w:kern w:val="0"/>
          <w:sz w:val="28"/>
          <w:szCs w:val="28"/>
        </w:rPr>
        <w:t xml:space="preserve"> </w:t>
      </w:r>
      <w:r w:rsidRPr="00EC6546">
        <w:rPr>
          <w:rFonts w:eastAsia="Calibri"/>
          <w:b/>
          <w:kern w:val="0"/>
          <w:sz w:val="28"/>
          <w:szCs w:val="28"/>
        </w:rPr>
        <w:t>мероприятия</w:t>
      </w:r>
    </w:p>
    <w:p w14:paraId="13880485" w14:textId="77777777" w:rsidR="000F5B1D" w:rsidRPr="00EC6546" w:rsidRDefault="000F5B1D" w:rsidP="000F5B1D">
      <w:pPr>
        <w:widowControl w:val="0"/>
        <w:contextualSpacing/>
        <w:rPr>
          <w:rFonts w:eastAsia="Calibri"/>
          <w:iCs/>
          <w:kern w:val="0"/>
          <w:sz w:val="28"/>
          <w:szCs w:val="28"/>
        </w:rPr>
      </w:pPr>
    </w:p>
    <w:p w14:paraId="64221DCF" w14:textId="77777777" w:rsidR="000F5B1D" w:rsidRPr="00EC6546" w:rsidRDefault="000F5B1D" w:rsidP="000F5B1D">
      <w:pPr>
        <w:ind w:firstLine="709"/>
        <w:jc w:val="both"/>
        <w:rPr>
          <w:iCs/>
          <w:kern w:val="0"/>
          <w:sz w:val="28"/>
          <w:szCs w:val="28"/>
        </w:rPr>
      </w:pPr>
      <w:r w:rsidRPr="00EC6546">
        <w:rPr>
          <w:iCs/>
          <w:kern w:val="0"/>
          <w:sz w:val="28"/>
          <w:szCs w:val="28"/>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0BDE7095" w14:textId="77777777" w:rsidR="000F5B1D" w:rsidRPr="00EC6546" w:rsidRDefault="000F5B1D" w:rsidP="000F5B1D">
      <w:pPr>
        <w:ind w:firstLine="709"/>
        <w:jc w:val="both"/>
        <w:rPr>
          <w:iCs/>
          <w:kern w:val="0"/>
          <w:sz w:val="28"/>
          <w:szCs w:val="28"/>
        </w:rPr>
      </w:pPr>
      <w:r w:rsidRPr="00EC6546">
        <w:rPr>
          <w:iCs/>
          <w:kern w:val="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6F91CA8F" w14:textId="77777777" w:rsidR="000F5B1D" w:rsidRPr="00EC6546" w:rsidRDefault="000F5B1D" w:rsidP="000F5B1D">
      <w:pPr>
        <w:ind w:firstLine="709"/>
        <w:jc w:val="both"/>
        <w:rPr>
          <w:iCs/>
          <w:kern w:val="0"/>
          <w:sz w:val="28"/>
          <w:szCs w:val="28"/>
        </w:rPr>
      </w:pPr>
      <w:r w:rsidRPr="00EC6546">
        <w:rPr>
          <w:iCs/>
          <w:kern w:val="0"/>
          <w:sz w:val="28"/>
          <w:szCs w:val="28"/>
        </w:rPr>
        <w:t xml:space="preserve">Документы, иные материалы, являющиеся доказательствами нарушения обязательных требований, приобщаются к акту. </w:t>
      </w:r>
    </w:p>
    <w:p w14:paraId="4714C643" w14:textId="77777777" w:rsidR="000F5B1D" w:rsidRPr="00EC6546" w:rsidRDefault="000F5B1D" w:rsidP="000F5B1D">
      <w:pPr>
        <w:ind w:firstLine="709"/>
        <w:jc w:val="both"/>
        <w:rPr>
          <w:iCs/>
          <w:kern w:val="0"/>
          <w:sz w:val="28"/>
          <w:szCs w:val="28"/>
        </w:rPr>
      </w:pPr>
      <w:r w:rsidRPr="00EC6546">
        <w:rPr>
          <w:iCs/>
          <w:kern w:val="0"/>
          <w:sz w:val="28"/>
          <w:szCs w:val="28"/>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0306CAFD" w14:textId="77777777" w:rsidR="000F5B1D" w:rsidRPr="00EC6546" w:rsidRDefault="000F5B1D" w:rsidP="000F5B1D">
      <w:pPr>
        <w:ind w:firstLine="709"/>
        <w:jc w:val="both"/>
        <w:rPr>
          <w:iCs/>
          <w:kern w:val="0"/>
          <w:sz w:val="28"/>
          <w:szCs w:val="28"/>
        </w:rPr>
      </w:pPr>
      <w:r w:rsidRPr="00EC6546">
        <w:rPr>
          <w:iCs/>
          <w:kern w:val="0"/>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36A60CCD" w14:textId="77777777" w:rsidR="000F5B1D" w:rsidRPr="00EC6546" w:rsidRDefault="000F5B1D" w:rsidP="000F5B1D">
      <w:pPr>
        <w:ind w:firstLine="709"/>
        <w:jc w:val="both"/>
        <w:rPr>
          <w:iCs/>
          <w:kern w:val="0"/>
          <w:sz w:val="28"/>
          <w:szCs w:val="28"/>
        </w:rPr>
      </w:pPr>
      <w:r w:rsidRPr="00EC6546">
        <w:rPr>
          <w:iCs/>
          <w:kern w:val="0"/>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1B45D37E" w14:textId="77777777" w:rsidR="000F5B1D" w:rsidRPr="00EC6546" w:rsidRDefault="000F5B1D" w:rsidP="000F5B1D">
      <w:pPr>
        <w:ind w:firstLine="709"/>
        <w:jc w:val="both"/>
        <w:rPr>
          <w:iCs/>
          <w:kern w:val="0"/>
          <w:sz w:val="28"/>
          <w:szCs w:val="28"/>
        </w:rPr>
      </w:pPr>
      <w:r w:rsidRPr="00EC6546">
        <w:rPr>
          <w:iCs/>
          <w:kern w:val="0"/>
          <w:sz w:val="28"/>
          <w:szCs w:val="28"/>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60CF4A09" w14:textId="77777777" w:rsidR="000F5B1D" w:rsidRPr="00EC6546" w:rsidRDefault="000F5B1D" w:rsidP="000F5B1D">
      <w:pPr>
        <w:ind w:firstLine="709"/>
        <w:jc w:val="both"/>
        <w:rPr>
          <w:iCs/>
          <w:kern w:val="0"/>
          <w:sz w:val="28"/>
          <w:szCs w:val="28"/>
        </w:rPr>
      </w:pPr>
      <w:r w:rsidRPr="00EC6546">
        <w:rPr>
          <w:iCs/>
          <w:kern w:val="0"/>
          <w:sz w:val="28"/>
          <w:szCs w:val="28"/>
        </w:rPr>
        <w:t>- объявления предостережения о недопустимости нарушения обязательных требований;</w:t>
      </w:r>
    </w:p>
    <w:p w14:paraId="0B581D21" w14:textId="77777777" w:rsidR="000F5B1D" w:rsidRPr="00EC6546" w:rsidRDefault="000F5B1D" w:rsidP="000F5B1D">
      <w:pPr>
        <w:ind w:firstLine="709"/>
        <w:jc w:val="both"/>
        <w:rPr>
          <w:iCs/>
          <w:kern w:val="0"/>
          <w:sz w:val="28"/>
          <w:szCs w:val="28"/>
        </w:rPr>
      </w:pPr>
      <w:r w:rsidRPr="00EC6546">
        <w:rPr>
          <w:iCs/>
          <w:kern w:val="0"/>
          <w:sz w:val="28"/>
          <w:szCs w:val="28"/>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 г.)</w:t>
      </w:r>
    </w:p>
    <w:p w14:paraId="4E623701" w14:textId="77777777" w:rsidR="000F5B1D" w:rsidRPr="00EC6546" w:rsidRDefault="000F5B1D" w:rsidP="000F5B1D">
      <w:pPr>
        <w:ind w:firstLine="709"/>
        <w:jc w:val="both"/>
        <w:rPr>
          <w:iCs/>
          <w:kern w:val="0"/>
          <w:sz w:val="28"/>
          <w:szCs w:val="28"/>
        </w:rPr>
      </w:pPr>
      <w:r w:rsidRPr="00EC6546">
        <w:rPr>
          <w:iCs/>
          <w:kern w:val="0"/>
          <w:sz w:val="28"/>
          <w:szCs w:val="28"/>
        </w:rPr>
        <w:t>55.4. 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28E50E29" w14:textId="77777777" w:rsidR="000F5B1D" w:rsidRPr="00EC6546" w:rsidRDefault="000F5B1D" w:rsidP="000F5B1D">
      <w:pPr>
        <w:ind w:firstLine="709"/>
        <w:jc w:val="both"/>
        <w:rPr>
          <w:iCs/>
          <w:kern w:val="0"/>
          <w:sz w:val="28"/>
          <w:szCs w:val="28"/>
        </w:rPr>
      </w:pPr>
      <w:r w:rsidRPr="00EC6546">
        <w:rPr>
          <w:iCs/>
          <w:kern w:val="0"/>
          <w:sz w:val="28"/>
          <w:szCs w:val="28"/>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765D0AD7" w14:textId="77777777" w:rsidR="000F5B1D" w:rsidRPr="00EC6546" w:rsidRDefault="000F5B1D" w:rsidP="000F5B1D">
      <w:pPr>
        <w:ind w:firstLine="709"/>
        <w:jc w:val="both"/>
        <w:rPr>
          <w:iCs/>
          <w:kern w:val="0"/>
          <w:sz w:val="28"/>
          <w:szCs w:val="28"/>
        </w:rPr>
      </w:pPr>
      <w:r w:rsidRPr="00EC6546">
        <w:rPr>
          <w:iCs/>
          <w:kern w:val="0"/>
          <w:sz w:val="28"/>
          <w:szCs w:val="28"/>
        </w:rPr>
        <w:t>5.6.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6A75D30A" w14:textId="77777777" w:rsidR="000F5B1D" w:rsidRPr="00EC6546" w:rsidRDefault="000F5B1D" w:rsidP="000F5B1D">
      <w:pPr>
        <w:ind w:firstLine="709"/>
        <w:jc w:val="both"/>
        <w:rPr>
          <w:rFonts w:eastAsia="Calibri"/>
          <w:iCs/>
          <w:kern w:val="0"/>
          <w:sz w:val="28"/>
          <w:szCs w:val="28"/>
        </w:rPr>
      </w:pPr>
    </w:p>
    <w:p w14:paraId="452E0711" w14:textId="77777777" w:rsidR="000F5B1D" w:rsidRPr="00EC6546" w:rsidRDefault="000F5B1D" w:rsidP="000F5B1D">
      <w:pPr>
        <w:widowControl w:val="0"/>
        <w:contextualSpacing/>
        <w:jc w:val="center"/>
        <w:rPr>
          <w:kern w:val="0"/>
          <w:sz w:val="28"/>
          <w:szCs w:val="28"/>
        </w:rPr>
      </w:pPr>
      <w:r w:rsidRPr="00EC6546">
        <w:rPr>
          <w:rFonts w:eastAsia="Calibri"/>
          <w:b/>
          <w:kern w:val="0"/>
          <w:sz w:val="28"/>
          <w:szCs w:val="28"/>
          <w:lang w:val="en-US"/>
        </w:rPr>
        <w:t>VI</w:t>
      </w:r>
      <w:r w:rsidRPr="00EC6546">
        <w:rPr>
          <w:rFonts w:eastAsia="Calibri"/>
          <w:b/>
          <w:kern w:val="0"/>
          <w:sz w:val="28"/>
          <w:szCs w:val="28"/>
        </w:rPr>
        <w:t xml:space="preserve">. Обжалование решений контрольных </w:t>
      </w:r>
      <w:r w:rsidRPr="00EC6546">
        <w:rPr>
          <w:rFonts w:eastAsia="Calibri"/>
          <w:b/>
          <w:bCs/>
          <w:kern w:val="0"/>
          <w:sz w:val="28"/>
          <w:szCs w:val="28"/>
        </w:rPr>
        <w:t xml:space="preserve">(надзорных) </w:t>
      </w:r>
      <w:r w:rsidRPr="00EC6546">
        <w:rPr>
          <w:rFonts w:eastAsia="Calibri"/>
          <w:b/>
          <w:kern w:val="0"/>
          <w:sz w:val="28"/>
          <w:szCs w:val="28"/>
        </w:rPr>
        <w:t xml:space="preserve">органов, </w:t>
      </w:r>
    </w:p>
    <w:p w14:paraId="11D1E840" w14:textId="77777777" w:rsidR="000F5B1D" w:rsidRPr="00EC6546" w:rsidRDefault="000F5B1D" w:rsidP="000F5B1D">
      <w:pPr>
        <w:widowControl w:val="0"/>
        <w:contextualSpacing/>
        <w:jc w:val="center"/>
        <w:rPr>
          <w:rFonts w:eastAsia="Calibri"/>
          <w:b/>
          <w:kern w:val="0"/>
          <w:sz w:val="28"/>
          <w:szCs w:val="28"/>
        </w:rPr>
      </w:pPr>
      <w:r w:rsidRPr="00EC6546">
        <w:rPr>
          <w:rFonts w:eastAsia="Calibri"/>
          <w:b/>
          <w:kern w:val="0"/>
          <w:sz w:val="28"/>
          <w:szCs w:val="28"/>
        </w:rPr>
        <w:t>действий (бездействия) их должностных лиц</w:t>
      </w:r>
    </w:p>
    <w:p w14:paraId="3CC7A742" w14:textId="77777777" w:rsidR="000F5B1D" w:rsidRPr="00EC6546" w:rsidRDefault="000F5B1D" w:rsidP="000F5B1D">
      <w:pPr>
        <w:widowControl w:val="0"/>
        <w:contextualSpacing/>
        <w:jc w:val="center"/>
        <w:rPr>
          <w:kern w:val="0"/>
          <w:sz w:val="28"/>
          <w:szCs w:val="28"/>
        </w:rPr>
      </w:pPr>
    </w:p>
    <w:p w14:paraId="526857CE" w14:textId="77777777" w:rsidR="000F5B1D" w:rsidRPr="00EC6546" w:rsidRDefault="000F5B1D" w:rsidP="000F5B1D">
      <w:pPr>
        <w:widowControl w:val="0"/>
        <w:tabs>
          <w:tab w:val="left" w:pos="1134"/>
        </w:tabs>
        <w:ind w:firstLine="737"/>
        <w:contextualSpacing/>
        <w:jc w:val="both"/>
        <w:rPr>
          <w:kern w:val="0"/>
        </w:rPr>
      </w:pPr>
      <w:r w:rsidRPr="00EC6546">
        <w:rPr>
          <w:color w:val="00000A"/>
          <w:kern w:val="0"/>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07FD68F5" w14:textId="77777777" w:rsidR="000F5B1D" w:rsidRPr="00EC6546" w:rsidRDefault="000F5B1D" w:rsidP="000F5B1D">
      <w:pPr>
        <w:widowControl w:val="0"/>
        <w:ind w:firstLine="709"/>
        <w:jc w:val="both"/>
        <w:rPr>
          <w:color w:val="00000A"/>
          <w:kern w:val="0"/>
          <w:sz w:val="28"/>
          <w:szCs w:val="28"/>
        </w:rPr>
      </w:pPr>
      <w:r w:rsidRPr="00EC6546">
        <w:rPr>
          <w:color w:val="00000A"/>
          <w:kern w:val="0"/>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1FB040CB" w14:textId="77777777" w:rsidR="000F5B1D" w:rsidRPr="00EC6546" w:rsidRDefault="000F5B1D" w:rsidP="000F5B1D">
      <w:pPr>
        <w:widowControl w:val="0"/>
        <w:tabs>
          <w:tab w:val="left" w:pos="1134"/>
        </w:tabs>
        <w:contextualSpacing/>
        <w:jc w:val="both"/>
        <w:rPr>
          <w:rFonts w:eastAsia="Calibri"/>
          <w:kern w:val="0"/>
          <w:sz w:val="28"/>
          <w:szCs w:val="28"/>
        </w:rPr>
      </w:pPr>
    </w:p>
    <w:p w14:paraId="47B271A7" w14:textId="77777777" w:rsidR="000F5B1D" w:rsidRPr="00EC6546" w:rsidRDefault="000F5B1D" w:rsidP="000F5B1D">
      <w:pPr>
        <w:widowControl w:val="0"/>
        <w:contextualSpacing/>
        <w:jc w:val="center"/>
        <w:rPr>
          <w:kern w:val="0"/>
          <w:sz w:val="28"/>
          <w:szCs w:val="28"/>
        </w:rPr>
      </w:pPr>
      <w:r w:rsidRPr="00EC6546">
        <w:rPr>
          <w:rFonts w:eastAsia="Calibri"/>
          <w:b/>
          <w:kern w:val="0"/>
          <w:sz w:val="28"/>
          <w:szCs w:val="28"/>
          <w:lang w:val="en-US"/>
        </w:rPr>
        <w:t>VII</w:t>
      </w:r>
      <w:r w:rsidRPr="00EC6546">
        <w:rPr>
          <w:rFonts w:eastAsia="Calibri"/>
          <w:b/>
          <w:kern w:val="0"/>
          <w:sz w:val="28"/>
          <w:szCs w:val="28"/>
        </w:rPr>
        <w:t>. Заключительные положения</w:t>
      </w:r>
    </w:p>
    <w:p w14:paraId="23BEFF91" w14:textId="77777777" w:rsidR="000F5B1D" w:rsidRPr="00EC6546" w:rsidRDefault="000F5B1D" w:rsidP="000F5B1D">
      <w:pPr>
        <w:widowControl w:val="0"/>
        <w:jc w:val="center"/>
        <w:rPr>
          <w:rFonts w:eastAsia="Calibri"/>
          <w:b/>
          <w:kern w:val="0"/>
          <w:sz w:val="28"/>
          <w:szCs w:val="28"/>
        </w:rPr>
      </w:pPr>
    </w:p>
    <w:p w14:paraId="715F26BA" w14:textId="77777777" w:rsidR="000F5B1D" w:rsidRPr="00EC6546" w:rsidRDefault="000F5B1D" w:rsidP="000F5B1D">
      <w:pPr>
        <w:widowControl w:val="0"/>
        <w:tabs>
          <w:tab w:val="left" w:pos="1134"/>
        </w:tabs>
        <w:ind w:right="-2" w:firstLine="737"/>
        <w:contextualSpacing/>
        <w:jc w:val="both"/>
        <w:rPr>
          <w:rFonts w:eastAsia="Calibri"/>
          <w:kern w:val="0"/>
          <w:sz w:val="28"/>
          <w:szCs w:val="28"/>
        </w:rPr>
      </w:pPr>
      <w:r w:rsidRPr="00EC6546">
        <w:rPr>
          <w:rFonts w:eastAsia="Calibri"/>
          <w:kern w:val="0"/>
          <w:sz w:val="28"/>
          <w:szCs w:val="28"/>
        </w:rPr>
        <w:t>7.1. 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6A5DB197" w14:textId="77777777" w:rsidR="000F5B1D" w:rsidRPr="00EC6546" w:rsidRDefault="000F5B1D" w:rsidP="000F5B1D">
      <w:pPr>
        <w:shd w:val="clear" w:color="auto" w:fill="FFFFFF"/>
        <w:tabs>
          <w:tab w:val="left" w:pos="426"/>
        </w:tabs>
        <w:jc w:val="right"/>
        <w:rPr>
          <w:rFonts w:eastAsia="Calibri"/>
          <w:kern w:val="0"/>
          <w:sz w:val="24"/>
          <w:szCs w:val="24"/>
        </w:rPr>
      </w:pPr>
    </w:p>
    <w:p w14:paraId="368112C9" w14:textId="77777777" w:rsidR="000F5B1D" w:rsidRPr="00EC6546" w:rsidRDefault="000F5B1D" w:rsidP="000F5B1D">
      <w:pPr>
        <w:autoSpaceDE w:val="0"/>
        <w:jc w:val="right"/>
        <w:rPr>
          <w:kern w:val="0"/>
          <w:sz w:val="24"/>
          <w:szCs w:val="24"/>
        </w:rPr>
      </w:pPr>
      <w:r w:rsidRPr="00EC6546">
        <w:rPr>
          <w:kern w:val="0"/>
          <w:sz w:val="24"/>
          <w:szCs w:val="24"/>
        </w:rPr>
        <w:t>Приложение № 1</w:t>
      </w:r>
    </w:p>
    <w:p w14:paraId="10BA86AF" w14:textId="77777777" w:rsidR="000F5B1D" w:rsidRPr="00EC6546" w:rsidRDefault="000F5B1D" w:rsidP="000F5B1D">
      <w:pPr>
        <w:autoSpaceDE w:val="0"/>
        <w:jc w:val="right"/>
        <w:rPr>
          <w:kern w:val="0"/>
          <w:sz w:val="24"/>
          <w:szCs w:val="24"/>
        </w:rPr>
      </w:pPr>
      <w:r w:rsidRPr="00EC6546">
        <w:rPr>
          <w:kern w:val="0"/>
          <w:sz w:val="24"/>
          <w:szCs w:val="24"/>
        </w:rPr>
        <w:t xml:space="preserve">к Положению о муниципальном </w:t>
      </w:r>
    </w:p>
    <w:p w14:paraId="5ECD9CFF" w14:textId="77777777" w:rsidR="000F5B1D" w:rsidRPr="00EC6546" w:rsidRDefault="000F5B1D" w:rsidP="000F5B1D">
      <w:pPr>
        <w:autoSpaceDE w:val="0"/>
        <w:jc w:val="right"/>
        <w:rPr>
          <w:kern w:val="0"/>
          <w:sz w:val="24"/>
          <w:szCs w:val="24"/>
        </w:rPr>
      </w:pPr>
      <w:r w:rsidRPr="00EC6546">
        <w:rPr>
          <w:kern w:val="0"/>
          <w:sz w:val="24"/>
          <w:szCs w:val="24"/>
        </w:rPr>
        <w:t>жилищном контроле</w:t>
      </w:r>
    </w:p>
    <w:p w14:paraId="110CD009" w14:textId="77777777" w:rsidR="000F5B1D" w:rsidRPr="00EC6546" w:rsidRDefault="000F5B1D" w:rsidP="000F5B1D">
      <w:pPr>
        <w:autoSpaceDE w:val="0"/>
        <w:jc w:val="right"/>
        <w:rPr>
          <w:kern w:val="0"/>
          <w:sz w:val="24"/>
          <w:szCs w:val="24"/>
        </w:rPr>
      </w:pPr>
      <w:r w:rsidRPr="00EC6546">
        <w:rPr>
          <w:kern w:val="0"/>
          <w:sz w:val="24"/>
          <w:szCs w:val="24"/>
        </w:rPr>
        <w:t xml:space="preserve">в Комсомольском муниципальном районе </w:t>
      </w:r>
    </w:p>
    <w:p w14:paraId="3395A43D" w14:textId="77777777" w:rsidR="000F5B1D" w:rsidRPr="00EC6546" w:rsidRDefault="000F5B1D" w:rsidP="000F5B1D">
      <w:pPr>
        <w:autoSpaceDE w:val="0"/>
        <w:jc w:val="right"/>
        <w:rPr>
          <w:i/>
          <w:iCs/>
          <w:kern w:val="0"/>
          <w:sz w:val="24"/>
          <w:szCs w:val="24"/>
        </w:rPr>
      </w:pPr>
      <w:r w:rsidRPr="00EC6546">
        <w:rPr>
          <w:kern w:val="0"/>
          <w:sz w:val="24"/>
          <w:szCs w:val="24"/>
        </w:rPr>
        <w:t>Ивановской области</w:t>
      </w:r>
    </w:p>
    <w:p w14:paraId="0ECA9021" w14:textId="77777777" w:rsidR="000F5B1D" w:rsidRPr="00EC6546" w:rsidRDefault="000F5B1D" w:rsidP="000F5B1D">
      <w:pPr>
        <w:widowControl w:val="0"/>
        <w:autoSpaceDE w:val="0"/>
        <w:jc w:val="both"/>
        <w:rPr>
          <w:kern w:val="0"/>
          <w:sz w:val="28"/>
          <w:szCs w:val="28"/>
        </w:rPr>
      </w:pPr>
    </w:p>
    <w:p w14:paraId="0C07FEE9" w14:textId="77777777" w:rsidR="000F5B1D" w:rsidRPr="00EC6546" w:rsidRDefault="000F5B1D" w:rsidP="000F5B1D">
      <w:pPr>
        <w:widowControl w:val="0"/>
        <w:autoSpaceDE w:val="0"/>
        <w:jc w:val="center"/>
        <w:rPr>
          <w:rFonts w:eastAsia="Calibri"/>
          <w:b/>
          <w:bCs/>
          <w:kern w:val="0"/>
          <w:sz w:val="28"/>
          <w:szCs w:val="28"/>
        </w:rPr>
      </w:pPr>
      <w:r w:rsidRPr="00EC6546">
        <w:rPr>
          <w:rFonts w:eastAsia="Calibri"/>
          <w:b/>
          <w:bCs/>
          <w:kern w:val="0"/>
          <w:sz w:val="28"/>
          <w:szCs w:val="28"/>
        </w:rPr>
        <w:t>Индикаторы риска нарушения обязательных требований, используемые для определения необходимости проведения внеплановых</w:t>
      </w:r>
    </w:p>
    <w:p w14:paraId="29CAD79C" w14:textId="77777777" w:rsidR="000F5B1D" w:rsidRPr="00EC6546" w:rsidRDefault="000F5B1D" w:rsidP="000F5B1D">
      <w:pPr>
        <w:widowControl w:val="0"/>
        <w:autoSpaceDE w:val="0"/>
        <w:jc w:val="center"/>
        <w:rPr>
          <w:rFonts w:eastAsia="Calibri"/>
          <w:b/>
          <w:bCs/>
          <w:kern w:val="0"/>
          <w:sz w:val="28"/>
          <w:szCs w:val="28"/>
        </w:rPr>
      </w:pPr>
      <w:r w:rsidRPr="00EC6546">
        <w:rPr>
          <w:rFonts w:eastAsia="Calibri"/>
          <w:b/>
          <w:bCs/>
          <w:kern w:val="0"/>
          <w:sz w:val="28"/>
          <w:szCs w:val="28"/>
        </w:rPr>
        <w:t xml:space="preserve">проверок при осуществлении муниципального жилищного контроля в </w:t>
      </w:r>
      <w:r w:rsidRPr="00EC6546">
        <w:rPr>
          <w:rFonts w:eastAsia="Calibri"/>
          <w:b/>
          <w:kern w:val="0"/>
          <w:sz w:val="28"/>
          <w:szCs w:val="28"/>
        </w:rPr>
        <w:t>Комсомольском муниципальном районе Ивановской области</w:t>
      </w:r>
    </w:p>
    <w:p w14:paraId="65BE4087" w14:textId="77777777" w:rsidR="000F5B1D" w:rsidRPr="00EC6546" w:rsidRDefault="000F5B1D" w:rsidP="000F5B1D">
      <w:pPr>
        <w:autoSpaceDE w:val="0"/>
        <w:jc w:val="both"/>
        <w:rPr>
          <w:b/>
          <w:kern w:val="0"/>
          <w:sz w:val="28"/>
          <w:szCs w:val="28"/>
        </w:rPr>
      </w:pPr>
    </w:p>
    <w:p w14:paraId="4EBE7879"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7C209657"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 xml:space="preserve">а) порядку осуществления перевода жилого помещения муниципального жилищного фонда в нежилое помещение; </w:t>
      </w:r>
    </w:p>
    <w:p w14:paraId="09348663"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3F144454"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078E257B"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г) обеспечению доступности для инвалидов жилых помещений муниципального жилищного фонда;</w:t>
      </w:r>
    </w:p>
    <w:p w14:paraId="7340A6CA"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24B7BB0"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74D4BC6B"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204D3887"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4D7E5CFF"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43" w:name="_Hlk79571629"/>
      <w:r w:rsidRPr="00EC6546">
        <w:rPr>
          <w:rFonts w:ascii="Times New Roman" w:hAnsi="Times New Roman"/>
          <w:sz w:val="28"/>
          <w:szCs w:val="28"/>
        </w:rPr>
        <w:t xml:space="preserve">, в котором есть жилые помещения муниципального жилищного фонда, </w:t>
      </w:r>
      <w:bookmarkEnd w:id="43"/>
      <w:r w:rsidRPr="00EC6546">
        <w:rPr>
          <w:rFonts w:ascii="Times New Roman" w:hAnsi="Times New Roman"/>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03C28732"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58C9337F"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7. Отсутствие в государственной информационной системе жилищно-коммунального хозяйства (далее – ГИС ЖКХ) платежных документов за расчетный период по лицевым счетам, количество которых превышает девяносто процентов от общего числа лицевых счетов контролируемого лица.</w:t>
      </w:r>
    </w:p>
    <w:p w14:paraId="39C98107"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8. Наличие общедоступной информации о задолженности по оплате по договору ресурсоснабжения, заключенному в целях обеспечения предоставления собственникам и пользователям помещения в многоквартирном доме коммунальной услуги соответствующего вида и (или) приобретения коммунальных ресурсов, потребляемых при использовании и содержании общего имущества в многоквартирном доме, превышающей две среднемесячные величины обязательств по оплате по договору ресурсоснабжения.</w:t>
      </w:r>
    </w:p>
    <w:p w14:paraId="0267C6FC" w14:textId="77777777" w:rsidR="000F5B1D" w:rsidRPr="00EC6546" w:rsidRDefault="000F5B1D" w:rsidP="000F5B1D">
      <w:pPr>
        <w:shd w:val="clear" w:color="auto" w:fill="FFFFFF"/>
        <w:tabs>
          <w:tab w:val="left" w:pos="426"/>
        </w:tabs>
        <w:jc w:val="right"/>
        <w:rPr>
          <w:rFonts w:eastAsia="Calibri"/>
          <w:kern w:val="0"/>
          <w:sz w:val="24"/>
          <w:szCs w:val="24"/>
        </w:rPr>
      </w:pPr>
    </w:p>
    <w:p w14:paraId="5579E4CB" w14:textId="77777777" w:rsidR="00EC6546" w:rsidRDefault="00EC6546" w:rsidP="000F5B1D">
      <w:pPr>
        <w:jc w:val="center"/>
        <w:rPr>
          <w:b/>
          <w:color w:val="auto"/>
          <w:sz w:val="28"/>
          <w:szCs w:val="28"/>
        </w:rPr>
      </w:pPr>
    </w:p>
    <w:p w14:paraId="1F62FBA9" w14:textId="77777777" w:rsidR="00EC6546" w:rsidRDefault="00EC6546" w:rsidP="000F5B1D">
      <w:pPr>
        <w:jc w:val="center"/>
        <w:rPr>
          <w:b/>
          <w:color w:val="auto"/>
          <w:sz w:val="28"/>
          <w:szCs w:val="28"/>
        </w:rPr>
      </w:pPr>
    </w:p>
    <w:p w14:paraId="1EB6C656" w14:textId="77777777" w:rsidR="00EC6546" w:rsidRDefault="00EC6546" w:rsidP="000F5B1D">
      <w:pPr>
        <w:jc w:val="center"/>
        <w:rPr>
          <w:b/>
          <w:color w:val="auto"/>
          <w:sz w:val="28"/>
          <w:szCs w:val="28"/>
        </w:rPr>
      </w:pPr>
    </w:p>
    <w:p w14:paraId="077897BE" w14:textId="77777777" w:rsidR="00EC6546" w:rsidRDefault="00EC6546" w:rsidP="000F5B1D">
      <w:pPr>
        <w:jc w:val="center"/>
        <w:rPr>
          <w:b/>
          <w:color w:val="auto"/>
          <w:sz w:val="28"/>
          <w:szCs w:val="28"/>
        </w:rPr>
      </w:pPr>
    </w:p>
    <w:p w14:paraId="25C0746A" w14:textId="77777777" w:rsidR="00EC6546" w:rsidRDefault="00EC6546" w:rsidP="000F5B1D">
      <w:pPr>
        <w:jc w:val="center"/>
        <w:rPr>
          <w:b/>
          <w:color w:val="auto"/>
          <w:sz w:val="28"/>
          <w:szCs w:val="28"/>
        </w:rPr>
      </w:pPr>
    </w:p>
    <w:p w14:paraId="78EA84C9" w14:textId="77777777" w:rsidR="00EC6546" w:rsidRDefault="00EC6546" w:rsidP="000F5B1D">
      <w:pPr>
        <w:jc w:val="center"/>
        <w:rPr>
          <w:b/>
          <w:color w:val="auto"/>
          <w:sz w:val="28"/>
          <w:szCs w:val="28"/>
        </w:rPr>
      </w:pPr>
    </w:p>
    <w:p w14:paraId="6CECE61C" w14:textId="77777777" w:rsidR="00EC6546" w:rsidRDefault="00EC6546" w:rsidP="000F5B1D">
      <w:pPr>
        <w:jc w:val="center"/>
        <w:rPr>
          <w:b/>
          <w:color w:val="auto"/>
          <w:sz w:val="28"/>
          <w:szCs w:val="28"/>
        </w:rPr>
      </w:pPr>
    </w:p>
    <w:p w14:paraId="0358976B" w14:textId="77777777" w:rsidR="00EC6546" w:rsidRDefault="00EC6546" w:rsidP="000F5B1D">
      <w:pPr>
        <w:jc w:val="center"/>
        <w:rPr>
          <w:b/>
          <w:color w:val="auto"/>
          <w:sz w:val="28"/>
          <w:szCs w:val="28"/>
        </w:rPr>
      </w:pPr>
    </w:p>
    <w:p w14:paraId="673A3CFF" w14:textId="77777777" w:rsidR="00EC6546" w:rsidRDefault="00EC6546" w:rsidP="000F5B1D">
      <w:pPr>
        <w:jc w:val="center"/>
        <w:rPr>
          <w:b/>
          <w:color w:val="auto"/>
          <w:sz w:val="28"/>
          <w:szCs w:val="28"/>
        </w:rPr>
      </w:pPr>
    </w:p>
    <w:p w14:paraId="63699F74" w14:textId="77777777" w:rsidR="00EC6546" w:rsidRDefault="00EC6546" w:rsidP="000F5B1D">
      <w:pPr>
        <w:jc w:val="center"/>
        <w:rPr>
          <w:b/>
          <w:color w:val="auto"/>
          <w:sz w:val="28"/>
          <w:szCs w:val="28"/>
        </w:rPr>
      </w:pPr>
    </w:p>
    <w:p w14:paraId="1B1E3669" w14:textId="77777777" w:rsidR="00EC6546" w:rsidRDefault="00EC6546" w:rsidP="000F5B1D">
      <w:pPr>
        <w:jc w:val="center"/>
        <w:rPr>
          <w:b/>
          <w:color w:val="auto"/>
          <w:sz w:val="28"/>
          <w:szCs w:val="28"/>
        </w:rPr>
      </w:pPr>
    </w:p>
    <w:p w14:paraId="11218C13" w14:textId="77777777" w:rsidR="00EC6546" w:rsidRDefault="00EC6546" w:rsidP="000F5B1D">
      <w:pPr>
        <w:jc w:val="center"/>
        <w:rPr>
          <w:b/>
          <w:color w:val="auto"/>
          <w:sz w:val="28"/>
          <w:szCs w:val="28"/>
        </w:rPr>
      </w:pPr>
    </w:p>
    <w:p w14:paraId="68B5347F" w14:textId="77777777" w:rsidR="00EC6546" w:rsidRDefault="00EC6546" w:rsidP="000F5B1D">
      <w:pPr>
        <w:jc w:val="center"/>
        <w:rPr>
          <w:b/>
          <w:color w:val="auto"/>
          <w:sz w:val="28"/>
          <w:szCs w:val="28"/>
        </w:rPr>
      </w:pPr>
    </w:p>
    <w:p w14:paraId="7E4671EA" w14:textId="77777777" w:rsidR="00EC6546" w:rsidRDefault="00EC6546" w:rsidP="000F5B1D">
      <w:pPr>
        <w:jc w:val="center"/>
        <w:rPr>
          <w:b/>
          <w:color w:val="auto"/>
          <w:sz w:val="28"/>
          <w:szCs w:val="28"/>
        </w:rPr>
      </w:pPr>
    </w:p>
    <w:p w14:paraId="1479479B" w14:textId="77777777" w:rsidR="00EC6546" w:rsidRDefault="00EC6546" w:rsidP="000F5B1D">
      <w:pPr>
        <w:jc w:val="center"/>
        <w:rPr>
          <w:b/>
          <w:color w:val="auto"/>
          <w:sz w:val="28"/>
          <w:szCs w:val="28"/>
        </w:rPr>
      </w:pPr>
    </w:p>
    <w:p w14:paraId="66371895" w14:textId="77777777" w:rsidR="00EC6546" w:rsidRDefault="00EC6546" w:rsidP="000F5B1D">
      <w:pPr>
        <w:jc w:val="center"/>
        <w:rPr>
          <w:b/>
          <w:color w:val="auto"/>
          <w:sz w:val="28"/>
          <w:szCs w:val="28"/>
        </w:rPr>
      </w:pPr>
    </w:p>
    <w:p w14:paraId="05C96AF5" w14:textId="77777777" w:rsidR="00EC6546" w:rsidRDefault="00EC6546" w:rsidP="000F5B1D">
      <w:pPr>
        <w:jc w:val="center"/>
        <w:rPr>
          <w:b/>
          <w:color w:val="auto"/>
          <w:sz w:val="28"/>
          <w:szCs w:val="28"/>
        </w:rPr>
      </w:pPr>
    </w:p>
    <w:p w14:paraId="28FDDC49" w14:textId="77777777" w:rsidR="00EC6546" w:rsidRDefault="00EC6546" w:rsidP="000F5B1D">
      <w:pPr>
        <w:jc w:val="center"/>
        <w:rPr>
          <w:b/>
          <w:color w:val="auto"/>
          <w:sz w:val="28"/>
          <w:szCs w:val="28"/>
        </w:rPr>
      </w:pPr>
    </w:p>
    <w:p w14:paraId="35B8A44A" w14:textId="77777777" w:rsidR="00EC6546" w:rsidRDefault="00EC6546" w:rsidP="000F5B1D">
      <w:pPr>
        <w:jc w:val="center"/>
        <w:rPr>
          <w:b/>
          <w:color w:val="auto"/>
          <w:sz w:val="28"/>
          <w:szCs w:val="28"/>
        </w:rPr>
      </w:pPr>
    </w:p>
    <w:p w14:paraId="5AC407AC" w14:textId="77777777" w:rsidR="00EC6546" w:rsidRDefault="00EC6546" w:rsidP="000F5B1D">
      <w:pPr>
        <w:jc w:val="center"/>
        <w:rPr>
          <w:b/>
          <w:color w:val="auto"/>
          <w:sz w:val="28"/>
          <w:szCs w:val="28"/>
        </w:rPr>
      </w:pPr>
    </w:p>
    <w:p w14:paraId="6BA50D6C" w14:textId="77777777" w:rsidR="00EC6546" w:rsidRDefault="00EC6546" w:rsidP="000F5B1D">
      <w:pPr>
        <w:jc w:val="center"/>
        <w:rPr>
          <w:b/>
          <w:color w:val="auto"/>
          <w:sz w:val="28"/>
          <w:szCs w:val="28"/>
        </w:rPr>
      </w:pPr>
    </w:p>
    <w:p w14:paraId="5B29EAB6" w14:textId="77777777" w:rsidR="00EC6546" w:rsidRDefault="00EC6546" w:rsidP="000F5B1D">
      <w:pPr>
        <w:jc w:val="center"/>
        <w:rPr>
          <w:b/>
          <w:color w:val="auto"/>
          <w:sz w:val="28"/>
          <w:szCs w:val="28"/>
        </w:rPr>
      </w:pPr>
    </w:p>
    <w:p w14:paraId="094BA2B4" w14:textId="77777777" w:rsidR="00EC6546" w:rsidRDefault="00EC6546" w:rsidP="000F5B1D">
      <w:pPr>
        <w:jc w:val="center"/>
        <w:rPr>
          <w:b/>
          <w:color w:val="auto"/>
          <w:sz w:val="28"/>
          <w:szCs w:val="28"/>
        </w:rPr>
      </w:pPr>
    </w:p>
    <w:p w14:paraId="601861EB" w14:textId="77777777" w:rsidR="00EC6546" w:rsidRDefault="00EC6546" w:rsidP="000F5B1D">
      <w:pPr>
        <w:jc w:val="center"/>
        <w:rPr>
          <w:b/>
          <w:color w:val="auto"/>
          <w:sz w:val="28"/>
          <w:szCs w:val="28"/>
        </w:rPr>
      </w:pPr>
    </w:p>
    <w:p w14:paraId="7233A3DF" w14:textId="77777777" w:rsidR="00EC6546" w:rsidRDefault="00EC6546" w:rsidP="000F5B1D">
      <w:pPr>
        <w:jc w:val="center"/>
        <w:rPr>
          <w:b/>
          <w:color w:val="auto"/>
          <w:sz w:val="28"/>
          <w:szCs w:val="28"/>
        </w:rPr>
      </w:pPr>
    </w:p>
    <w:p w14:paraId="41325DB7" w14:textId="77777777" w:rsidR="00EC6546" w:rsidRDefault="00EC6546" w:rsidP="000F5B1D">
      <w:pPr>
        <w:jc w:val="center"/>
        <w:rPr>
          <w:b/>
          <w:color w:val="auto"/>
          <w:sz w:val="28"/>
          <w:szCs w:val="28"/>
        </w:rPr>
      </w:pPr>
    </w:p>
    <w:p w14:paraId="375AD70E" w14:textId="77777777" w:rsidR="00EC6546" w:rsidRDefault="00EC6546" w:rsidP="000F5B1D">
      <w:pPr>
        <w:jc w:val="center"/>
        <w:rPr>
          <w:b/>
          <w:color w:val="auto"/>
          <w:sz w:val="28"/>
          <w:szCs w:val="28"/>
        </w:rPr>
      </w:pPr>
    </w:p>
    <w:p w14:paraId="14FA4CE8" w14:textId="77777777" w:rsidR="00EC6546" w:rsidRDefault="00EC6546" w:rsidP="000F5B1D">
      <w:pPr>
        <w:jc w:val="center"/>
        <w:rPr>
          <w:b/>
          <w:color w:val="auto"/>
          <w:sz w:val="28"/>
          <w:szCs w:val="28"/>
        </w:rPr>
      </w:pPr>
    </w:p>
    <w:p w14:paraId="7DCDA9FB" w14:textId="77777777" w:rsidR="00EC6546" w:rsidRDefault="00EC6546" w:rsidP="000F5B1D">
      <w:pPr>
        <w:jc w:val="center"/>
        <w:rPr>
          <w:b/>
          <w:color w:val="auto"/>
          <w:sz w:val="28"/>
          <w:szCs w:val="28"/>
        </w:rPr>
      </w:pPr>
    </w:p>
    <w:p w14:paraId="332B005D" w14:textId="77777777" w:rsidR="00EC6546" w:rsidRDefault="00EC6546" w:rsidP="000F5B1D">
      <w:pPr>
        <w:jc w:val="center"/>
        <w:rPr>
          <w:b/>
          <w:color w:val="auto"/>
          <w:sz w:val="28"/>
          <w:szCs w:val="28"/>
        </w:rPr>
      </w:pPr>
    </w:p>
    <w:p w14:paraId="5A72E58B" w14:textId="77777777" w:rsidR="00EC6546" w:rsidRDefault="00EC6546" w:rsidP="000F5B1D">
      <w:pPr>
        <w:jc w:val="center"/>
        <w:rPr>
          <w:b/>
          <w:color w:val="auto"/>
          <w:sz w:val="28"/>
          <w:szCs w:val="28"/>
        </w:rPr>
      </w:pPr>
    </w:p>
    <w:p w14:paraId="2C226D5E" w14:textId="77777777" w:rsidR="00EC6546" w:rsidRDefault="00EC6546" w:rsidP="000F5B1D">
      <w:pPr>
        <w:jc w:val="center"/>
        <w:rPr>
          <w:b/>
          <w:color w:val="auto"/>
          <w:sz w:val="28"/>
          <w:szCs w:val="28"/>
        </w:rPr>
      </w:pPr>
    </w:p>
    <w:p w14:paraId="55EDDAFD" w14:textId="77777777" w:rsidR="00EC6546" w:rsidRDefault="00EC6546" w:rsidP="000F5B1D">
      <w:pPr>
        <w:jc w:val="center"/>
        <w:rPr>
          <w:b/>
          <w:color w:val="auto"/>
          <w:sz w:val="28"/>
          <w:szCs w:val="28"/>
        </w:rPr>
      </w:pPr>
    </w:p>
    <w:p w14:paraId="3FB9DBD7" w14:textId="77777777" w:rsidR="00EC6546" w:rsidRDefault="00EC6546" w:rsidP="000F5B1D">
      <w:pPr>
        <w:jc w:val="center"/>
        <w:rPr>
          <w:b/>
          <w:color w:val="auto"/>
          <w:sz w:val="28"/>
          <w:szCs w:val="28"/>
        </w:rPr>
      </w:pPr>
    </w:p>
    <w:p w14:paraId="511F4529" w14:textId="77777777" w:rsidR="00EC6546" w:rsidRDefault="00EC6546" w:rsidP="000F5B1D">
      <w:pPr>
        <w:jc w:val="center"/>
        <w:rPr>
          <w:b/>
          <w:color w:val="auto"/>
          <w:sz w:val="28"/>
          <w:szCs w:val="28"/>
        </w:rPr>
      </w:pPr>
    </w:p>
    <w:p w14:paraId="073E3A15" w14:textId="77777777" w:rsidR="00EC6546" w:rsidRDefault="00EC6546" w:rsidP="000F5B1D">
      <w:pPr>
        <w:jc w:val="center"/>
        <w:rPr>
          <w:b/>
          <w:color w:val="auto"/>
          <w:sz w:val="28"/>
          <w:szCs w:val="28"/>
        </w:rPr>
      </w:pPr>
    </w:p>
    <w:p w14:paraId="0CFD2F12" w14:textId="37AD1CFF" w:rsidR="000F5B1D" w:rsidRPr="00EC6546" w:rsidRDefault="000F5B1D" w:rsidP="000F5B1D">
      <w:pPr>
        <w:jc w:val="center"/>
        <w:rPr>
          <w:b/>
          <w:color w:val="auto"/>
          <w:sz w:val="28"/>
          <w:szCs w:val="28"/>
        </w:rPr>
      </w:pPr>
      <w:r w:rsidRPr="00EC6546">
        <w:rPr>
          <w:b/>
          <w:noProof/>
          <w:color w:val="auto"/>
          <w:sz w:val="28"/>
          <w:szCs w:val="28"/>
        </w:rPr>
        <w:drawing>
          <wp:inline distT="0" distB="0" distL="0" distR="0" wp14:anchorId="636AA307" wp14:editId="1BFD2C2B">
            <wp:extent cx="542925" cy="666750"/>
            <wp:effectExtent l="0" t="0" r="9525" b="0"/>
            <wp:docPr id="39" name="Рисунок 3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68036BC0" w14:textId="77777777" w:rsidR="000F5B1D" w:rsidRPr="00EC6546" w:rsidRDefault="000F5B1D" w:rsidP="000F5B1D">
      <w:pPr>
        <w:jc w:val="center"/>
        <w:rPr>
          <w:b/>
          <w:bCs/>
          <w:color w:val="auto"/>
          <w:sz w:val="28"/>
          <w:szCs w:val="28"/>
        </w:rPr>
      </w:pPr>
      <w:r w:rsidRPr="00EC6546">
        <w:rPr>
          <w:b/>
          <w:bCs/>
          <w:color w:val="auto"/>
          <w:sz w:val="28"/>
          <w:szCs w:val="28"/>
        </w:rPr>
        <w:t>ИВАНОВСКАЯ ОБЛАСТЬ</w:t>
      </w:r>
    </w:p>
    <w:p w14:paraId="66499703" w14:textId="77777777" w:rsidR="000F5B1D" w:rsidRPr="00EC6546" w:rsidRDefault="000F5B1D" w:rsidP="000F5B1D">
      <w:pPr>
        <w:jc w:val="center"/>
        <w:rPr>
          <w:b/>
          <w:color w:val="auto"/>
          <w:sz w:val="28"/>
          <w:szCs w:val="28"/>
        </w:rPr>
      </w:pPr>
      <w:r w:rsidRPr="00EC6546">
        <w:rPr>
          <w:b/>
          <w:color w:val="auto"/>
          <w:sz w:val="28"/>
          <w:szCs w:val="28"/>
        </w:rPr>
        <w:t>СОВЕТ КОМСОМОЛЬСКОГО МУНИЦИПАЛЬНОГО РАЙОНА</w:t>
      </w:r>
    </w:p>
    <w:tbl>
      <w:tblPr>
        <w:tblW w:w="9356" w:type="dxa"/>
        <w:jc w:val="center"/>
        <w:tblBorders>
          <w:top w:val="single" w:sz="4" w:space="0" w:color="auto"/>
        </w:tblBorders>
        <w:tblLayout w:type="fixed"/>
        <w:tblLook w:val="04A0" w:firstRow="1" w:lastRow="0" w:firstColumn="1" w:lastColumn="0" w:noHBand="0" w:noVBand="1"/>
      </w:tblPr>
      <w:tblGrid>
        <w:gridCol w:w="9356"/>
      </w:tblGrid>
      <w:tr w:rsidR="000F5B1D" w:rsidRPr="00EC6546" w14:paraId="3B5244CA" w14:textId="77777777" w:rsidTr="00CC6B07">
        <w:trPr>
          <w:trHeight w:val="100"/>
          <w:jc w:val="center"/>
        </w:trPr>
        <w:tc>
          <w:tcPr>
            <w:tcW w:w="9356" w:type="dxa"/>
            <w:tcBorders>
              <w:top w:val="thinThickThinSmallGap" w:sz="24" w:space="0" w:color="auto"/>
              <w:left w:val="nil"/>
              <w:bottom w:val="nil"/>
              <w:right w:val="nil"/>
            </w:tcBorders>
            <w:hideMark/>
          </w:tcPr>
          <w:p w14:paraId="30334E5E" w14:textId="77777777" w:rsidR="000F5B1D" w:rsidRPr="00EC6546" w:rsidRDefault="000F5B1D" w:rsidP="00CC6B07">
            <w:pPr>
              <w:jc w:val="center"/>
              <w:rPr>
                <w:b/>
                <w:i/>
                <w:color w:val="auto"/>
                <w:sz w:val="28"/>
                <w:szCs w:val="28"/>
              </w:rPr>
            </w:pPr>
            <w:r w:rsidRPr="00EC6546">
              <w:rPr>
                <w:b/>
                <w:i/>
                <w:color w:val="auto"/>
                <w:sz w:val="28"/>
                <w:szCs w:val="28"/>
              </w:rPr>
              <w:t>155150 Ивановская область, г. Комсомольск, ул. 50 лет ВЛКСМ, д. 2</w:t>
            </w:r>
          </w:p>
        </w:tc>
      </w:tr>
    </w:tbl>
    <w:p w14:paraId="5E25CEA6" w14:textId="77777777" w:rsidR="000F5B1D" w:rsidRPr="00EC6546" w:rsidRDefault="000F5B1D" w:rsidP="000F5B1D">
      <w:pPr>
        <w:jc w:val="center"/>
        <w:rPr>
          <w:b/>
          <w:bCs/>
          <w:color w:val="auto"/>
          <w:sz w:val="28"/>
          <w:szCs w:val="28"/>
        </w:rPr>
      </w:pPr>
    </w:p>
    <w:p w14:paraId="6B75AB44" w14:textId="77777777" w:rsidR="000F5B1D" w:rsidRPr="00EC6546" w:rsidRDefault="000F5B1D" w:rsidP="000F5B1D">
      <w:pPr>
        <w:jc w:val="center"/>
        <w:rPr>
          <w:b/>
          <w:bCs/>
          <w:color w:val="auto"/>
          <w:sz w:val="28"/>
          <w:szCs w:val="28"/>
        </w:rPr>
      </w:pPr>
    </w:p>
    <w:p w14:paraId="1C383E4D" w14:textId="77777777" w:rsidR="000F5B1D" w:rsidRPr="00EC6546" w:rsidRDefault="000F5B1D" w:rsidP="000F5B1D">
      <w:pPr>
        <w:jc w:val="center"/>
        <w:rPr>
          <w:b/>
          <w:color w:val="auto"/>
          <w:sz w:val="28"/>
          <w:szCs w:val="28"/>
        </w:rPr>
      </w:pPr>
      <w:r w:rsidRPr="00EC6546">
        <w:rPr>
          <w:b/>
          <w:color w:val="auto"/>
          <w:sz w:val="28"/>
          <w:szCs w:val="28"/>
        </w:rPr>
        <w:t>РЕШЕНИЕ</w:t>
      </w:r>
    </w:p>
    <w:p w14:paraId="34BAC758" w14:textId="77777777" w:rsidR="000F5B1D" w:rsidRPr="00EC6546" w:rsidRDefault="000F5B1D" w:rsidP="000F5B1D">
      <w:pPr>
        <w:jc w:val="center"/>
        <w:rPr>
          <w:b/>
          <w:color w:val="auto"/>
          <w:sz w:val="28"/>
          <w:szCs w:val="28"/>
        </w:rPr>
      </w:pPr>
    </w:p>
    <w:p w14:paraId="7C7E5DB9" w14:textId="77777777" w:rsidR="000F5B1D" w:rsidRPr="00EC6546" w:rsidRDefault="000F5B1D" w:rsidP="000F5B1D">
      <w:pPr>
        <w:jc w:val="center"/>
        <w:rPr>
          <w:b/>
          <w:color w:val="auto"/>
          <w:sz w:val="28"/>
          <w:szCs w:val="28"/>
          <w:u w:val="single"/>
        </w:rPr>
      </w:pPr>
      <w:r w:rsidRPr="00EC6546">
        <w:rPr>
          <w:b/>
          <w:color w:val="auto"/>
          <w:sz w:val="28"/>
          <w:szCs w:val="28"/>
        </w:rPr>
        <w:t>от « 23 »  апреля 2026 г.                                                                        № 84</w:t>
      </w:r>
    </w:p>
    <w:p w14:paraId="16DE6B7C" w14:textId="77777777" w:rsidR="000F5B1D" w:rsidRPr="00EC6546" w:rsidRDefault="000F5B1D" w:rsidP="000F5B1D"/>
    <w:p w14:paraId="6DCE2F76" w14:textId="77777777" w:rsidR="000F5B1D" w:rsidRPr="00EC6546" w:rsidRDefault="00A962E4" w:rsidP="000F5B1D">
      <w:pPr>
        <w:jc w:val="center"/>
        <w:rPr>
          <w:b/>
          <w:color w:val="auto"/>
          <w:sz w:val="28"/>
          <w:szCs w:val="28"/>
        </w:rPr>
      </w:pPr>
      <w:hyperlink r:id="rId111" w:history="1">
        <w:r w:rsidR="000F5B1D" w:rsidRPr="00EC6546">
          <w:rPr>
            <w:b/>
            <w:color w:val="auto"/>
            <w:sz w:val="28"/>
            <w:szCs w:val="28"/>
          </w:rPr>
          <w:br/>
          <w:t xml:space="preserve">О внесении изменений в </w:t>
        </w:r>
      </w:hyperlink>
      <w:r w:rsidR="000F5B1D" w:rsidRPr="00EC6546">
        <w:rPr>
          <w:b/>
          <w:color w:val="auto"/>
          <w:sz w:val="28"/>
          <w:szCs w:val="28"/>
        </w:rPr>
        <w:t xml:space="preserve">решение Совета </w:t>
      </w:r>
    </w:p>
    <w:p w14:paraId="19FFC3A5" w14:textId="77777777" w:rsidR="000F5B1D" w:rsidRPr="00EC6546" w:rsidRDefault="000F5B1D" w:rsidP="000F5B1D">
      <w:pPr>
        <w:jc w:val="center"/>
        <w:rPr>
          <w:color w:val="auto"/>
          <w:sz w:val="28"/>
          <w:szCs w:val="28"/>
        </w:rPr>
      </w:pPr>
      <w:r w:rsidRPr="00EC6546">
        <w:rPr>
          <w:b/>
          <w:color w:val="auto"/>
          <w:sz w:val="28"/>
          <w:szCs w:val="28"/>
        </w:rPr>
        <w:t>Комсомольского муниципального района Ивановской области от 20.10.2021 № 108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w:t>
      </w:r>
    </w:p>
    <w:p w14:paraId="04015B80" w14:textId="77777777" w:rsidR="000F5B1D" w:rsidRPr="00EC6546" w:rsidRDefault="000F5B1D" w:rsidP="000F5B1D">
      <w:pPr>
        <w:spacing w:before="108" w:after="108"/>
        <w:ind w:firstLine="567"/>
        <w:contextualSpacing/>
        <w:jc w:val="both"/>
        <w:outlineLvl w:val="0"/>
        <w:rPr>
          <w:color w:val="auto"/>
          <w:sz w:val="28"/>
          <w:szCs w:val="28"/>
        </w:rPr>
      </w:pPr>
    </w:p>
    <w:p w14:paraId="431FE6B6" w14:textId="77777777" w:rsidR="000F5B1D" w:rsidRPr="00EC6546" w:rsidRDefault="000F5B1D" w:rsidP="000F5B1D">
      <w:pPr>
        <w:spacing w:before="108" w:after="108"/>
        <w:ind w:firstLine="567"/>
        <w:contextualSpacing/>
        <w:jc w:val="both"/>
        <w:outlineLvl w:val="0"/>
        <w:rPr>
          <w:color w:val="auto"/>
          <w:sz w:val="28"/>
          <w:szCs w:val="28"/>
        </w:rPr>
      </w:pPr>
    </w:p>
    <w:p w14:paraId="39E2AA36" w14:textId="77777777" w:rsidR="000F5B1D" w:rsidRPr="00EC6546" w:rsidRDefault="000F5B1D" w:rsidP="000F5B1D">
      <w:pPr>
        <w:spacing w:before="108" w:after="108"/>
        <w:ind w:firstLine="567"/>
        <w:contextualSpacing/>
        <w:jc w:val="both"/>
        <w:outlineLvl w:val="0"/>
        <w:rPr>
          <w:color w:val="auto"/>
          <w:sz w:val="28"/>
          <w:szCs w:val="28"/>
        </w:rPr>
      </w:pPr>
      <w:r w:rsidRPr="00EC6546">
        <w:rPr>
          <w:color w:val="auto"/>
          <w:sz w:val="28"/>
          <w:szCs w:val="28"/>
        </w:rPr>
        <w:t>В соответствии с Федеральным законом от 06.10.2023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31.07.2020 № 248-ФЗ «О государственном контроле (надзоре) и муниципальном контроле в Российской Федерации», Федеральным законом от 27.07.2010 № 190-ФЗ «О теплоснабжении», Уставом Комсомольского муниципального района, Совет Комсомольского муниципального района,</w:t>
      </w:r>
    </w:p>
    <w:p w14:paraId="47A8A824" w14:textId="77777777" w:rsidR="000F5B1D" w:rsidRPr="00EC6546" w:rsidRDefault="000F5B1D" w:rsidP="000F5B1D">
      <w:pPr>
        <w:ind w:right="282"/>
        <w:contextualSpacing/>
        <w:jc w:val="center"/>
        <w:rPr>
          <w:b/>
          <w:bCs/>
          <w:color w:val="auto"/>
          <w:sz w:val="28"/>
          <w:szCs w:val="28"/>
        </w:rPr>
      </w:pPr>
    </w:p>
    <w:p w14:paraId="2C4754B5" w14:textId="77777777" w:rsidR="000F5B1D" w:rsidRPr="00EC6546" w:rsidRDefault="000F5B1D" w:rsidP="000F5B1D">
      <w:pPr>
        <w:ind w:right="282"/>
        <w:contextualSpacing/>
        <w:jc w:val="center"/>
        <w:rPr>
          <w:b/>
          <w:bCs/>
          <w:color w:val="auto"/>
          <w:sz w:val="28"/>
          <w:szCs w:val="28"/>
        </w:rPr>
      </w:pPr>
      <w:r w:rsidRPr="00EC6546">
        <w:rPr>
          <w:b/>
          <w:bCs/>
          <w:color w:val="auto"/>
          <w:sz w:val="28"/>
          <w:szCs w:val="28"/>
        </w:rPr>
        <w:t>РЕШИЛ:</w:t>
      </w:r>
    </w:p>
    <w:p w14:paraId="47895F3F" w14:textId="77777777" w:rsidR="000F5B1D" w:rsidRPr="00EC6546" w:rsidRDefault="000F5B1D" w:rsidP="000F5B1D">
      <w:pPr>
        <w:ind w:right="282"/>
        <w:contextualSpacing/>
        <w:jc w:val="center"/>
        <w:rPr>
          <w:b/>
          <w:bCs/>
          <w:color w:val="auto"/>
          <w:sz w:val="28"/>
          <w:szCs w:val="28"/>
        </w:rPr>
      </w:pPr>
    </w:p>
    <w:p w14:paraId="7C17D644" w14:textId="77777777" w:rsidR="000F5B1D" w:rsidRPr="00EC6546" w:rsidRDefault="000F5B1D" w:rsidP="00A81665">
      <w:pPr>
        <w:pStyle w:val="af1"/>
        <w:numPr>
          <w:ilvl w:val="0"/>
          <w:numId w:val="48"/>
        </w:numPr>
        <w:spacing w:after="0" w:line="240" w:lineRule="auto"/>
        <w:contextualSpacing/>
        <w:jc w:val="both"/>
        <w:rPr>
          <w:rFonts w:ascii="Times New Roman" w:hAnsi="Times New Roman" w:cs="Times New Roman"/>
          <w:sz w:val="28"/>
          <w:szCs w:val="28"/>
        </w:rPr>
      </w:pPr>
      <w:r w:rsidRPr="00EC6546">
        <w:rPr>
          <w:rFonts w:ascii="Times New Roman" w:hAnsi="Times New Roman" w:cs="Times New Roman"/>
          <w:sz w:val="28"/>
          <w:szCs w:val="28"/>
        </w:rPr>
        <w:t xml:space="preserve">Внести изменения в решение Совета Комсомольского муниципального района Ивановской области от 20.10.2021 № 108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изложив приложение к решению в новой редакции согласно приложению. </w:t>
      </w:r>
    </w:p>
    <w:p w14:paraId="3983DB80" w14:textId="77777777" w:rsidR="000F5B1D" w:rsidRPr="00EC6546" w:rsidRDefault="000F5B1D" w:rsidP="00A81665">
      <w:pPr>
        <w:pStyle w:val="af1"/>
        <w:numPr>
          <w:ilvl w:val="0"/>
          <w:numId w:val="48"/>
        </w:numPr>
        <w:spacing w:after="0" w:line="240" w:lineRule="auto"/>
        <w:ind w:left="0" w:firstLine="426"/>
        <w:contextualSpacing/>
        <w:jc w:val="both"/>
        <w:rPr>
          <w:rFonts w:ascii="Times New Roman" w:hAnsi="Times New Roman" w:cs="Times New Roman"/>
          <w:sz w:val="28"/>
          <w:szCs w:val="28"/>
        </w:rPr>
      </w:pPr>
      <w:r w:rsidRPr="00EC6546">
        <w:rPr>
          <w:rFonts w:ascii="Times New Roman" w:hAnsi="Times New Roman" w:cs="Times New Roman"/>
          <w:sz w:val="28"/>
          <w:szCs w:val="28"/>
        </w:rPr>
        <w:t xml:space="preserve">Настоящее решение вступает в силу после его официального опубликования. </w:t>
      </w:r>
    </w:p>
    <w:p w14:paraId="12888D74" w14:textId="77777777" w:rsidR="000F5B1D" w:rsidRPr="00EC6546" w:rsidRDefault="000F5B1D" w:rsidP="00A81665">
      <w:pPr>
        <w:pStyle w:val="af1"/>
        <w:widowControl w:val="0"/>
        <w:numPr>
          <w:ilvl w:val="0"/>
          <w:numId w:val="48"/>
        </w:numPr>
        <w:shd w:val="clear" w:color="auto" w:fill="FFFFFF"/>
        <w:tabs>
          <w:tab w:val="left" w:pos="426"/>
        </w:tabs>
        <w:spacing w:after="0" w:line="240" w:lineRule="auto"/>
        <w:ind w:left="0" w:firstLine="426"/>
        <w:contextualSpacing/>
        <w:jc w:val="both"/>
        <w:rPr>
          <w:rFonts w:ascii="Times New Roman" w:hAnsi="Times New Roman" w:cs="Times New Roman"/>
          <w:b/>
          <w:bCs/>
          <w:sz w:val="28"/>
          <w:szCs w:val="28"/>
        </w:rPr>
      </w:pPr>
      <w:r w:rsidRPr="00EC6546">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Ивановской области в информационно-телекоммуникационной сети «Интернет». </w:t>
      </w:r>
    </w:p>
    <w:p w14:paraId="1BA7475A" w14:textId="77777777" w:rsidR="000F5B1D" w:rsidRPr="00EC6546" w:rsidRDefault="000F5B1D" w:rsidP="000F5B1D">
      <w:pPr>
        <w:shd w:val="clear" w:color="auto" w:fill="FFFFFF"/>
        <w:tabs>
          <w:tab w:val="left" w:pos="426"/>
        </w:tabs>
        <w:jc w:val="both"/>
        <w:rPr>
          <w:b/>
          <w:bCs/>
          <w:sz w:val="28"/>
          <w:szCs w:val="28"/>
        </w:rPr>
      </w:pPr>
    </w:p>
    <w:p w14:paraId="7B69019D" w14:textId="77777777" w:rsidR="000F5B1D" w:rsidRPr="00EC6546" w:rsidRDefault="000F5B1D" w:rsidP="000F5B1D">
      <w:pPr>
        <w:shd w:val="clear" w:color="auto" w:fill="FFFFFF"/>
        <w:tabs>
          <w:tab w:val="left" w:pos="426"/>
        </w:tabs>
        <w:jc w:val="both"/>
        <w:rPr>
          <w:b/>
          <w:bCs/>
          <w:sz w:val="28"/>
          <w:szCs w:val="28"/>
        </w:rPr>
      </w:pPr>
      <w:r w:rsidRPr="00EC6546">
        <w:rPr>
          <w:b/>
          <w:bCs/>
          <w:sz w:val="28"/>
          <w:szCs w:val="28"/>
        </w:rPr>
        <w:t>Председатель Совета</w:t>
      </w:r>
    </w:p>
    <w:p w14:paraId="066FCD8A" w14:textId="77777777" w:rsidR="000F5B1D" w:rsidRPr="00EC6546" w:rsidRDefault="000F5B1D" w:rsidP="000F5B1D">
      <w:pPr>
        <w:shd w:val="clear" w:color="auto" w:fill="FFFFFF"/>
        <w:tabs>
          <w:tab w:val="left" w:pos="426"/>
        </w:tabs>
        <w:jc w:val="both"/>
        <w:rPr>
          <w:b/>
          <w:bCs/>
          <w:sz w:val="28"/>
          <w:szCs w:val="28"/>
        </w:rPr>
      </w:pPr>
      <w:r w:rsidRPr="00EC6546">
        <w:rPr>
          <w:b/>
          <w:bCs/>
          <w:sz w:val="28"/>
          <w:szCs w:val="28"/>
        </w:rPr>
        <w:t xml:space="preserve">Комсомольского муниципального района </w:t>
      </w:r>
    </w:p>
    <w:p w14:paraId="0A2CD105" w14:textId="77777777" w:rsidR="000F5B1D" w:rsidRPr="00EC6546" w:rsidRDefault="000F5B1D" w:rsidP="000F5B1D">
      <w:pPr>
        <w:shd w:val="clear" w:color="auto" w:fill="FFFFFF"/>
        <w:tabs>
          <w:tab w:val="left" w:pos="426"/>
        </w:tabs>
        <w:jc w:val="both"/>
        <w:rPr>
          <w:b/>
          <w:bCs/>
          <w:sz w:val="28"/>
          <w:szCs w:val="28"/>
        </w:rPr>
      </w:pPr>
      <w:r w:rsidRPr="00EC6546">
        <w:rPr>
          <w:b/>
          <w:bCs/>
          <w:sz w:val="28"/>
          <w:szCs w:val="28"/>
        </w:rPr>
        <w:t>Ивановской области:                                                                         Е.В. Лабутина</w:t>
      </w:r>
    </w:p>
    <w:p w14:paraId="745B74E5" w14:textId="77777777" w:rsidR="000F5B1D" w:rsidRPr="00EC6546" w:rsidRDefault="000F5B1D" w:rsidP="000F5B1D">
      <w:pPr>
        <w:shd w:val="clear" w:color="auto" w:fill="FFFFFF"/>
        <w:tabs>
          <w:tab w:val="left" w:pos="426"/>
        </w:tabs>
        <w:jc w:val="both"/>
        <w:rPr>
          <w:b/>
          <w:bCs/>
          <w:sz w:val="28"/>
          <w:szCs w:val="28"/>
        </w:rPr>
      </w:pPr>
    </w:p>
    <w:p w14:paraId="73A06B5A" w14:textId="77777777" w:rsidR="000F5B1D" w:rsidRPr="00EC6546" w:rsidRDefault="000F5B1D" w:rsidP="000F5B1D">
      <w:pPr>
        <w:shd w:val="clear" w:color="auto" w:fill="FFFFFF"/>
        <w:tabs>
          <w:tab w:val="left" w:pos="426"/>
        </w:tabs>
        <w:jc w:val="both"/>
        <w:rPr>
          <w:b/>
          <w:bCs/>
          <w:sz w:val="28"/>
          <w:szCs w:val="28"/>
        </w:rPr>
      </w:pPr>
      <w:r w:rsidRPr="00EC6546">
        <w:rPr>
          <w:b/>
          <w:bCs/>
          <w:sz w:val="28"/>
          <w:szCs w:val="28"/>
        </w:rPr>
        <w:t xml:space="preserve">Глава Комсомольского </w:t>
      </w:r>
    </w:p>
    <w:p w14:paraId="6C4346C4" w14:textId="77777777" w:rsidR="000F5B1D" w:rsidRPr="00EC6546" w:rsidRDefault="000F5B1D" w:rsidP="000F5B1D">
      <w:pPr>
        <w:shd w:val="clear" w:color="auto" w:fill="FFFFFF"/>
        <w:tabs>
          <w:tab w:val="left" w:pos="426"/>
        </w:tabs>
        <w:jc w:val="both"/>
        <w:rPr>
          <w:b/>
          <w:bCs/>
          <w:sz w:val="28"/>
          <w:szCs w:val="28"/>
        </w:rPr>
      </w:pPr>
      <w:r w:rsidRPr="00EC6546">
        <w:rPr>
          <w:b/>
          <w:bCs/>
          <w:sz w:val="28"/>
          <w:szCs w:val="28"/>
        </w:rPr>
        <w:t>муниципального района</w:t>
      </w:r>
    </w:p>
    <w:p w14:paraId="6BFEBCC5" w14:textId="77777777" w:rsidR="000F5B1D" w:rsidRPr="00EC6546" w:rsidRDefault="000F5B1D" w:rsidP="000F5B1D">
      <w:pPr>
        <w:shd w:val="clear" w:color="auto" w:fill="FFFFFF"/>
        <w:tabs>
          <w:tab w:val="left" w:pos="426"/>
        </w:tabs>
        <w:jc w:val="both"/>
        <w:rPr>
          <w:b/>
          <w:bCs/>
          <w:sz w:val="26"/>
          <w:szCs w:val="26"/>
        </w:rPr>
      </w:pPr>
      <w:r w:rsidRPr="00EC6546">
        <w:rPr>
          <w:b/>
          <w:bCs/>
          <w:sz w:val="28"/>
          <w:szCs w:val="28"/>
        </w:rPr>
        <w:t>Ивановской области:                                                                    О.В. Бузулуцкая</w:t>
      </w:r>
    </w:p>
    <w:p w14:paraId="269CBD3E" w14:textId="77777777" w:rsidR="000F5B1D" w:rsidRPr="00EC6546" w:rsidRDefault="000F5B1D" w:rsidP="000F5B1D">
      <w:pPr>
        <w:shd w:val="clear" w:color="auto" w:fill="FFFFFF"/>
        <w:tabs>
          <w:tab w:val="left" w:pos="426"/>
        </w:tabs>
        <w:jc w:val="right"/>
        <w:rPr>
          <w:rFonts w:eastAsia="Calibri"/>
          <w:color w:val="auto"/>
          <w:sz w:val="24"/>
          <w:szCs w:val="24"/>
        </w:rPr>
      </w:pPr>
    </w:p>
    <w:p w14:paraId="6614A7BF" w14:textId="77777777" w:rsidR="000F5B1D" w:rsidRPr="00EC6546" w:rsidRDefault="000F5B1D" w:rsidP="000F5B1D">
      <w:pPr>
        <w:shd w:val="clear" w:color="auto" w:fill="FFFFFF"/>
        <w:tabs>
          <w:tab w:val="left" w:pos="426"/>
        </w:tabs>
        <w:jc w:val="right"/>
        <w:rPr>
          <w:rFonts w:eastAsia="Calibri"/>
          <w:color w:val="auto"/>
          <w:sz w:val="24"/>
          <w:szCs w:val="24"/>
        </w:rPr>
      </w:pPr>
    </w:p>
    <w:p w14:paraId="41743B61" w14:textId="77777777" w:rsidR="000F5B1D" w:rsidRPr="00EC6546" w:rsidRDefault="000F5B1D" w:rsidP="000F5B1D">
      <w:pPr>
        <w:shd w:val="clear" w:color="auto" w:fill="FFFFFF"/>
        <w:tabs>
          <w:tab w:val="left" w:pos="426"/>
        </w:tabs>
        <w:jc w:val="right"/>
        <w:rPr>
          <w:rFonts w:eastAsia="Calibri"/>
          <w:color w:val="auto"/>
          <w:sz w:val="24"/>
          <w:szCs w:val="24"/>
        </w:rPr>
      </w:pPr>
    </w:p>
    <w:p w14:paraId="2316CEC8" w14:textId="77777777" w:rsidR="000F5B1D" w:rsidRPr="00EC6546" w:rsidRDefault="000F5B1D" w:rsidP="000F5B1D">
      <w:pPr>
        <w:shd w:val="clear" w:color="auto" w:fill="FFFFFF"/>
        <w:tabs>
          <w:tab w:val="left" w:pos="426"/>
        </w:tabs>
        <w:jc w:val="right"/>
        <w:rPr>
          <w:rFonts w:eastAsia="Calibri"/>
          <w:color w:val="auto"/>
          <w:sz w:val="24"/>
          <w:szCs w:val="24"/>
        </w:rPr>
      </w:pPr>
    </w:p>
    <w:p w14:paraId="3D07A0A1" w14:textId="77777777" w:rsidR="000F5B1D" w:rsidRPr="00EC6546" w:rsidRDefault="000F5B1D" w:rsidP="000F5B1D">
      <w:pPr>
        <w:shd w:val="clear" w:color="auto" w:fill="FFFFFF"/>
        <w:tabs>
          <w:tab w:val="left" w:pos="426"/>
        </w:tabs>
        <w:jc w:val="right"/>
        <w:rPr>
          <w:rFonts w:eastAsia="Calibri"/>
          <w:color w:val="auto"/>
          <w:sz w:val="24"/>
          <w:szCs w:val="24"/>
        </w:rPr>
      </w:pPr>
    </w:p>
    <w:p w14:paraId="68AA0F63" w14:textId="77777777" w:rsidR="000F5B1D" w:rsidRPr="00EC6546" w:rsidRDefault="000F5B1D" w:rsidP="000F5B1D">
      <w:pPr>
        <w:shd w:val="clear" w:color="auto" w:fill="FFFFFF"/>
        <w:tabs>
          <w:tab w:val="left" w:pos="426"/>
        </w:tabs>
        <w:jc w:val="right"/>
        <w:rPr>
          <w:rFonts w:eastAsia="Calibri"/>
          <w:color w:val="auto"/>
          <w:sz w:val="24"/>
          <w:szCs w:val="24"/>
        </w:rPr>
      </w:pPr>
    </w:p>
    <w:p w14:paraId="5F1D2D11" w14:textId="77777777" w:rsidR="000F5B1D" w:rsidRPr="00EC6546" w:rsidRDefault="000F5B1D" w:rsidP="000F5B1D">
      <w:pPr>
        <w:shd w:val="clear" w:color="auto" w:fill="FFFFFF"/>
        <w:tabs>
          <w:tab w:val="left" w:pos="426"/>
        </w:tabs>
        <w:jc w:val="right"/>
        <w:rPr>
          <w:rFonts w:eastAsia="Calibri"/>
          <w:color w:val="auto"/>
          <w:sz w:val="24"/>
          <w:szCs w:val="24"/>
        </w:rPr>
      </w:pPr>
    </w:p>
    <w:p w14:paraId="7D56D8C9" w14:textId="77777777" w:rsidR="000F5B1D" w:rsidRPr="00EC6546" w:rsidRDefault="000F5B1D" w:rsidP="000F5B1D">
      <w:pPr>
        <w:shd w:val="clear" w:color="auto" w:fill="FFFFFF"/>
        <w:tabs>
          <w:tab w:val="left" w:pos="426"/>
        </w:tabs>
        <w:jc w:val="right"/>
        <w:rPr>
          <w:rFonts w:eastAsia="Calibri"/>
          <w:color w:val="auto"/>
          <w:sz w:val="24"/>
          <w:szCs w:val="24"/>
        </w:rPr>
      </w:pPr>
    </w:p>
    <w:p w14:paraId="07C7A1A4" w14:textId="77777777" w:rsidR="000F5B1D" w:rsidRPr="00EC6546" w:rsidRDefault="000F5B1D" w:rsidP="000F5B1D">
      <w:pPr>
        <w:shd w:val="clear" w:color="auto" w:fill="FFFFFF"/>
        <w:tabs>
          <w:tab w:val="left" w:pos="426"/>
        </w:tabs>
        <w:jc w:val="right"/>
        <w:rPr>
          <w:rFonts w:eastAsia="Calibri"/>
          <w:color w:val="auto"/>
          <w:sz w:val="24"/>
          <w:szCs w:val="24"/>
        </w:rPr>
      </w:pPr>
    </w:p>
    <w:p w14:paraId="1090C58E" w14:textId="77777777" w:rsidR="000F5B1D" w:rsidRPr="00EC6546" w:rsidRDefault="000F5B1D" w:rsidP="000F5B1D">
      <w:pPr>
        <w:shd w:val="clear" w:color="auto" w:fill="FFFFFF"/>
        <w:tabs>
          <w:tab w:val="left" w:pos="426"/>
        </w:tabs>
        <w:jc w:val="right"/>
        <w:rPr>
          <w:rFonts w:eastAsia="Calibri"/>
          <w:color w:val="auto"/>
          <w:sz w:val="24"/>
          <w:szCs w:val="24"/>
        </w:rPr>
      </w:pPr>
    </w:p>
    <w:p w14:paraId="1CF79C2C" w14:textId="77777777" w:rsidR="000F5B1D" w:rsidRPr="00EC6546" w:rsidRDefault="000F5B1D" w:rsidP="000F5B1D">
      <w:pPr>
        <w:shd w:val="clear" w:color="auto" w:fill="FFFFFF"/>
        <w:tabs>
          <w:tab w:val="left" w:pos="426"/>
        </w:tabs>
        <w:jc w:val="right"/>
        <w:rPr>
          <w:rFonts w:eastAsia="Calibri"/>
          <w:color w:val="auto"/>
          <w:sz w:val="24"/>
          <w:szCs w:val="24"/>
        </w:rPr>
      </w:pPr>
    </w:p>
    <w:p w14:paraId="622F17AD" w14:textId="77777777" w:rsidR="000F5B1D" w:rsidRPr="00EC6546" w:rsidRDefault="000F5B1D" w:rsidP="000F5B1D">
      <w:pPr>
        <w:shd w:val="clear" w:color="auto" w:fill="FFFFFF"/>
        <w:tabs>
          <w:tab w:val="left" w:pos="426"/>
        </w:tabs>
        <w:jc w:val="right"/>
        <w:rPr>
          <w:rFonts w:eastAsia="Calibri"/>
          <w:color w:val="auto"/>
          <w:sz w:val="24"/>
          <w:szCs w:val="24"/>
        </w:rPr>
      </w:pPr>
    </w:p>
    <w:p w14:paraId="43AC43EE" w14:textId="77777777" w:rsidR="000F5B1D" w:rsidRPr="00EC6546" w:rsidRDefault="000F5B1D" w:rsidP="000F5B1D">
      <w:pPr>
        <w:shd w:val="clear" w:color="auto" w:fill="FFFFFF"/>
        <w:tabs>
          <w:tab w:val="left" w:pos="426"/>
        </w:tabs>
        <w:jc w:val="right"/>
        <w:rPr>
          <w:rFonts w:eastAsia="Calibri"/>
          <w:color w:val="auto"/>
          <w:sz w:val="24"/>
          <w:szCs w:val="24"/>
        </w:rPr>
      </w:pPr>
    </w:p>
    <w:p w14:paraId="42B6D382" w14:textId="77777777" w:rsidR="000F5B1D" w:rsidRPr="00EC6546" w:rsidRDefault="000F5B1D" w:rsidP="000F5B1D">
      <w:pPr>
        <w:shd w:val="clear" w:color="auto" w:fill="FFFFFF"/>
        <w:tabs>
          <w:tab w:val="left" w:pos="426"/>
        </w:tabs>
        <w:jc w:val="right"/>
        <w:rPr>
          <w:rFonts w:eastAsia="Calibri"/>
          <w:color w:val="auto"/>
          <w:sz w:val="24"/>
          <w:szCs w:val="24"/>
        </w:rPr>
      </w:pPr>
    </w:p>
    <w:p w14:paraId="7ADCF817" w14:textId="77777777" w:rsidR="000F5B1D" w:rsidRPr="00EC6546" w:rsidRDefault="000F5B1D" w:rsidP="000F5B1D">
      <w:pPr>
        <w:shd w:val="clear" w:color="auto" w:fill="FFFFFF"/>
        <w:tabs>
          <w:tab w:val="left" w:pos="426"/>
        </w:tabs>
        <w:jc w:val="right"/>
        <w:rPr>
          <w:rFonts w:eastAsia="Calibri"/>
          <w:color w:val="auto"/>
          <w:sz w:val="24"/>
          <w:szCs w:val="24"/>
        </w:rPr>
      </w:pPr>
    </w:p>
    <w:p w14:paraId="0A2690B5" w14:textId="77777777" w:rsidR="000F5B1D" w:rsidRPr="00EC6546" w:rsidRDefault="000F5B1D" w:rsidP="000F5B1D">
      <w:pPr>
        <w:shd w:val="clear" w:color="auto" w:fill="FFFFFF"/>
        <w:tabs>
          <w:tab w:val="left" w:pos="426"/>
        </w:tabs>
        <w:jc w:val="right"/>
        <w:rPr>
          <w:rFonts w:eastAsia="Calibri"/>
          <w:color w:val="auto"/>
          <w:sz w:val="24"/>
          <w:szCs w:val="24"/>
        </w:rPr>
      </w:pPr>
    </w:p>
    <w:p w14:paraId="048A1718" w14:textId="77777777" w:rsidR="000F5B1D" w:rsidRPr="00EC6546" w:rsidRDefault="000F5B1D" w:rsidP="000F5B1D">
      <w:pPr>
        <w:shd w:val="clear" w:color="auto" w:fill="FFFFFF"/>
        <w:tabs>
          <w:tab w:val="left" w:pos="426"/>
        </w:tabs>
        <w:jc w:val="right"/>
        <w:rPr>
          <w:rFonts w:eastAsia="Calibri"/>
          <w:color w:val="auto"/>
          <w:sz w:val="24"/>
          <w:szCs w:val="24"/>
        </w:rPr>
      </w:pPr>
    </w:p>
    <w:p w14:paraId="40A4B50E" w14:textId="77777777" w:rsidR="000F5B1D" w:rsidRPr="00EC6546" w:rsidRDefault="000F5B1D" w:rsidP="000F5B1D">
      <w:pPr>
        <w:shd w:val="clear" w:color="auto" w:fill="FFFFFF"/>
        <w:tabs>
          <w:tab w:val="left" w:pos="426"/>
        </w:tabs>
        <w:jc w:val="right"/>
        <w:rPr>
          <w:rFonts w:eastAsia="Calibri"/>
          <w:color w:val="auto"/>
          <w:sz w:val="24"/>
          <w:szCs w:val="24"/>
        </w:rPr>
      </w:pPr>
    </w:p>
    <w:p w14:paraId="09C2C2EA" w14:textId="77777777" w:rsidR="000F5B1D" w:rsidRPr="00EC6546" w:rsidRDefault="000F5B1D" w:rsidP="000F5B1D">
      <w:pPr>
        <w:shd w:val="clear" w:color="auto" w:fill="FFFFFF"/>
        <w:tabs>
          <w:tab w:val="left" w:pos="426"/>
        </w:tabs>
        <w:jc w:val="right"/>
        <w:rPr>
          <w:rFonts w:eastAsia="Calibri"/>
          <w:color w:val="auto"/>
          <w:sz w:val="24"/>
          <w:szCs w:val="24"/>
        </w:rPr>
      </w:pPr>
    </w:p>
    <w:p w14:paraId="0FBC42E8" w14:textId="77777777" w:rsidR="000F5B1D" w:rsidRPr="00EC6546" w:rsidRDefault="000F5B1D" w:rsidP="000F5B1D">
      <w:pPr>
        <w:shd w:val="clear" w:color="auto" w:fill="FFFFFF"/>
        <w:tabs>
          <w:tab w:val="left" w:pos="426"/>
        </w:tabs>
        <w:jc w:val="right"/>
        <w:rPr>
          <w:rFonts w:eastAsia="Calibri"/>
          <w:color w:val="auto"/>
          <w:sz w:val="24"/>
          <w:szCs w:val="24"/>
        </w:rPr>
      </w:pPr>
    </w:p>
    <w:p w14:paraId="445F8517" w14:textId="77777777" w:rsidR="000F5B1D" w:rsidRPr="00EC6546" w:rsidRDefault="000F5B1D" w:rsidP="000F5B1D">
      <w:pPr>
        <w:shd w:val="clear" w:color="auto" w:fill="FFFFFF"/>
        <w:tabs>
          <w:tab w:val="left" w:pos="426"/>
        </w:tabs>
        <w:jc w:val="right"/>
        <w:rPr>
          <w:rFonts w:eastAsia="Calibri"/>
          <w:color w:val="auto"/>
          <w:sz w:val="24"/>
          <w:szCs w:val="24"/>
        </w:rPr>
      </w:pPr>
    </w:p>
    <w:p w14:paraId="1F818FC9" w14:textId="77777777" w:rsidR="000F5B1D" w:rsidRPr="00EC6546" w:rsidRDefault="000F5B1D" w:rsidP="000F5B1D">
      <w:pPr>
        <w:shd w:val="clear" w:color="auto" w:fill="FFFFFF"/>
        <w:tabs>
          <w:tab w:val="left" w:pos="426"/>
        </w:tabs>
        <w:jc w:val="right"/>
        <w:rPr>
          <w:rFonts w:eastAsia="Calibri"/>
          <w:color w:val="auto"/>
          <w:sz w:val="24"/>
          <w:szCs w:val="24"/>
        </w:rPr>
      </w:pPr>
    </w:p>
    <w:p w14:paraId="4875CFFC" w14:textId="77777777" w:rsidR="000F5B1D" w:rsidRPr="00EC6546" w:rsidRDefault="000F5B1D" w:rsidP="000F5B1D">
      <w:pPr>
        <w:shd w:val="clear" w:color="auto" w:fill="FFFFFF"/>
        <w:tabs>
          <w:tab w:val="left" w:pos="426"/>
        </w:tabs>
        <w:jc w:val="right"/>
        <w:rPr>
          <w:rFonts w:eastAsia="Calibri"/>
          <w:color w:val="auto"/>
          <w:sz w:val="24"/>
          <w:szCs w:val="24"/>
        </w:rPr>
      </w:pPr>
    </w:p>
    <w:p w14:paraId="6AB8D8B3" w14:textId="77777777" w:rsidR="000F5B1D" w:rsidRPr="00EC6546" w:rsidRDefault="000F5B1D" w:rsidP="000F5B1D">
      <w:pPr>
        <w:shd w:val="clear" w:color="auto" w:fill="FFFFFF"/>
        <w:tabs>
          <w:tab w:val="left" w:pos="426"/>
        </w:tabs>
        <w:jc w:val="right"/>
        <w:rPr>
          <w:rFonts w:eastAsia="Calibri"/>
          <w:color w:val="auto"/>
          <w:sz w:val="24"/>
          <w:szCs w:val="24"/>
        </w:rPr>
      </w:pPr>
    </w:p>
    <w:p w14:paraId="505E4948" w14:textId="77777777" w:rsidR="000F5B1D" w:rsidRPr="00EC6546" w:rsidRDefault="000F5B1D" w:rsidP="000F5B1D">
      <w:pPr>
        <w:shd w:val="clear" w:color="auto" w:fill="FFFFFF"/>
        <w:tabs>
          <w:tab w:val="left" w:pos="426"/>
        </w:tabs>
        <w:jc w:val="right"/>
        <w:rPr>
          <w:rFonts w:eastAsia="Calibri"/>
          <w:color w:val="auto"/>
          <w:sz w:val="24"/>
          <w:szCs w:val="24"/>
        </w:rPr>
      </w:pPr>
    </w:p>
    <w:p w14:paraId="4C2E2B78" w14:textId="77777777" w:rsidR="000F5B1D" w:rsidRPr="00EC6546" w:rsidRDefault="000F5B1D" w:rsidP="000F5B1D">
      <w:pPr>
        <w:shd w:val="clear" w:color="auto" w:fill="FFFFFF"/>
        <w:tabs>
          <w:tab w:val="left" w:pos="426"/>
        </w:tabs>
        <w:jc w:val="right"/>
        <w:rPr>
          <w:rFonts w:eastAsia="Calibri"/>
          <w:color w:val="auto"/>
          <w:sz w:val="24"/>
          <w:szCs w:val="24"/>
        </w:rPr>
      </w:pPr>
    </w:p>
    <w:p w14:paraId="22466C0B" w14:textId="77777777" w:rsidR="000F5B1D" w:rsidRPr="00EC6546" w:rsidRDefault="000F5B1D" w:rsidP="000F5B1D">
      <w:pPr>
        <w:shd w:val="clear" w:color="auto" w:fill="FFFFFF"/>
        <w:tabs>
          <w:tab w:val="left" w:pos="426"/>
        </w:tabs>
        <w:jc w:val="right"/>
        <w:rPr>
          <w:rFonts w:eastAsia="Calibri"/>
          <w:color w:val="auto"/>
          <w:sz w:val="24"/>
          <w:szCs w:val="24"/>
        </w:rPr>
      </w:pPr>
    </w:p>
    <w:p w14:paraId="02ABA67C" w14:textId="77777777" w:rsidR="000F5B1D" w:rsidRPr="00EC6546" w:rsidRDefault="000F5B1D" w:rsidP="000F5B1D">
      <w:pPr>
        <w:shd w:val="clear" w:color="auto" w:fill="FFFFFF"/>
        <w:tabs>
          <w:tab w:val="left" w:pos="426"/>
        </w:tabs>
        <w:jc w:val="right"/>
        <w:rPr>
          <w:rFonts w:eastAsia="Calibri"/>
          <w:color w:val="auto"/>
          <w:sz w:val="24"/>
          <w:szCs w:val="24"/>
        </w:rPr>
      </w:pPr>
    </w:p>
    <w:p w14:paraId="0E1E9746" w14:textId="77777777" w:rsidR="000F5B1D" w:rsidRPr="00EC6546" w:rsidRDefault="000F5B1D" w:rsidP="000F5B1D">
      <w:pPr>
        <w:shd w:val="clear" w:color="auto" w:fill="FFFFFF"/>
        <w:tabs>
          <w:tab w:val="left" w:pos="426"/>
        </w:tabs>
        <w:jc w:val="right"/>
        <w:rPr>
          <w:rFonts w:eastAsia="Calibri"/>
          <w:color w:val="auto"/>
          <w:sz w:val="24"/>
          <w:szCs w:val="24"/>
        </w:rPr>
      </w:pPr>
    </w:p>
    <w:p w14:paraId="469E230F" w14:textId="77777777" w:rsidR="000F5B1D" w:rsidRPr="00EC6546" w:rsidRDefault="000F5B1D" w:rsidP="000F5B1D">
      <w:pPr>
        <w:shd w:val="clear" w:color="auto" w:fill="FFFFFF"/>
        <w:tabs>
          <w:tab w:val="left" w:pos="426"/>
        </w:tabs>
        <w:jc w:val="right"/>
        <w:rPr>
          <w:rFonts w:eastAsia="Calibri"/>
          <w:color w:val="auto"/>
          <w:sz w:val="24"/>
          <w:szCs w:val="24"/>
        </w:rPr>
      </w:pPr>
    </w:p>
    <w:p w14:paraId="3BB3E3FF" w14:textId="77777777" w:rsidR="000F5B1D" w:rsidRPr="00EC6546" w:rsidRDefault="000F5B1D" w:rsidP="000F5B1D">
      <w:pPr>
        <w:shd w:val="clear" w:color="auto" w:fill="FFFFFF"/>
        <w:tabs>
          <w:tab w:val="left" w:pos="426"/>
        </w:tabs>
        <w:jc w:val="right"/>
        <w:rPr>
          <w:rFonts w:eastAsia="Calibri"/>
          <w:color w:val="auto"/>
          <w:sz w:val="24"/>
          <w:szCs w:val="24"/>
        </w:rPr>
      </w:pPr>
    </w:p>
    <w:p w14:paraId="7F3E768A" w14:textId="77777777" w:rsidR="000F5B1D" w:rsidRPr="00EC6546" w:rsidRDefault="000F5B1D" w:rsidP="000F5B1D">
      <w:pPr>
        <w:shd w:val="clear" w:color="auto" w:fill="FFFFFF"/>
        <w:tabs>
          <w:tab w:val="left" w:pos="426"/>
        </w:tabs>
        <w:jc w:val="right"/>
        <w:rPr>
          <w:rFonts w:eastAsia="Calibri"/>
          <w:color w:val="auto"/>
          <w:sz w:val="24"/>
          <w:szCs w:val="24"/>
        </w:rPr>
      </w:pPr>
    </w:p>
    <w:p w14:paraId="1A568239" w14:textId="77777777" w:rsidR="000F5B1D" w:rsidRPr="00EC6546" w:rsidRDefault="000F5B1D" w:rsidP="000F5B1D">
      <w:pPr>
        <w:shd w:val="clear" w:color="auto" w:fill="FFFFFF"/>
        <w:tabs>
          <w:tab w:val="left" w:pos="426"/>
        </w:tabs>
        <w:jc w:val="right"/>
        <w:rPr>
          <w:rFonts w:eastAsia="Calibri"/>
          <w:color w:val="auto"/>
          <w:sz w:val="24"/>
          <w:szCs w:val="24"/>
        </w:rPr>
      </w:pPr>
    </w:p>
    <w:p w14:paraId="03CE8261" w14:textId="77777777" w:rsidR="000F5B1D" w:rsidRPr="00EC6546" w:rsidRDefault="000F5B1D" w:rsidP="000F5B1D">
      <w:pPr>
        <w:shd w:val="clear" w:color="auto" w:fill="FFFFFF"/>
        <w:tabs>
          <w:tab w:val="left" w:pos="426"/>
        </w:tabs>
        <w:jc w:val="right"/>
        <w:rPr>
          <w:rFonts w:eastAsia="Calibri"/>
          <w:color w:val="auto"/>
          <w:sz w:val="24"/>
          <w:szCs w:val="24"/>
        </w:rPr>
      </w:pPr>
    </w:p>
    <w:p w14:paraId="246C6329" w14:textId="77777777" w:rsidR="000F5B1D" w:rsidRPr="00EC6546" w:rsidRDefault="000F5B1D" w:rsidP="000F5B1D">
      <w:pPr>
        <w:shd w:val="clear" w:color="auto" w:fill="FFFFFF"/>
        <w:tabs>
          <w:tab w:val="left" w:pos="426"/>
        </w:tabs>
        <w:jc w:val="right"/>
        <w:rPr>
          <w:rFonts w:eastAsia="Calibri"/>
          <w:color w:val="auto"/>
          <w:sz w:val="24"/>
          <w:szCs w:val="24"/>
        </w:rPr>
      </w:pPr>
    </w:p>
    <w:p w14:paraId="6D24DDE7" w14:textId="77777777" w:rsidR="000F5B1D" w:rsidRPr="00EC6546" w:rsidRDefault="000F5B1D" w:rsidP="000F5B1D">
      <w:pPr>
        <w:shd w:val="clear" w:color="auto" w:fill="FFFFFF"/>
        <w:tabs>
          <w:tab w:val="left" w:pos="426"/>
        </w:tabs>
        <w:jc w:val="right"/>
        <w:rPr>
          <w:rFonts w:eastAsia="Calibri"/>
          <w:color w:val="auto"/>
          <w:sz w:val="24"/>
          <w:szCs w:val="24"/>
        </w:rPr>
      </w:pPr>
    </w:p>
    <w:p w14:paraId="72548C47"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Приложение к решению Совета</w:t>
      </w:r>
    </w:p>
    <w:p w14:paraId="30967C1A"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Комсомольского муниципального района </w:t>
      </w:r>
    </w:p>
    <w:p w14:paraId="1823B21C"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Ивановской области от «_</w:t>
      </w:r>
      <w:r w:rsidRPr="00EC6546">
        <w:rPr>
          <w:rFonts w:eastAsia="Calibri"/>
          <w:color w:val="auto"/>
          <w:sz w:val="24"/>
          <w:szCs w:val="24"/>
          <w:u w:val="single"/>
        </w:rPr>
        <w:t>__</w:t>
      </w:r>
      <w:r w:rsidRPr="00EC6546">
        <w:rPr>
          <w:rFonts w:eastAsia="Calibri"/>
          <w:color w:val="auto"/>
          <w:sz w:val="24"/>
          <w:szCs w:val="24"/>
        </w:rPr>
        <w:t xml:space="preserve">_»______2026 № _____   </w:t>
      </w:r>
    </w:p>
    <w:p w14:paraId="2C74ACA5" w14:textId="77777777" w:rsidR="000F5B1D" w:rsidRPr="00EC6546" w:rsidRDefault="000F5B1D" w:rsidP="000F5B1D">
      <w:pPr>
        <w:shd w:val="clear" w:color="auto" w:fill="FFFFFF"/>
        <w:tabs>
          <w:tab w:val="left" w:pos="426"/>
        </w:tabs>
        <w:jc w:val="right"/>
        <w:rPr>
          <w:rFonts w:eastAsia="Calibri"/>
          <w:color w:val="auto"/>
          <w:sz w:val="24"/>
          <w:szCs w:val="24"/>
        </w:rPr>
      </w:pPr>
    </w:p>
    <w:p w14:paraId="131012EE"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Приложение к решению Совета </w:t>
      </w:r>
    </w:p>
    <w:p w14:paraId="6AB2F7E5"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Комсомольского муниципального района </w:t>
      </w:r>
    </w:p>
    <w:p w14:paraId="6EDCF84F"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Ивановской области от 20.10.2021 № 108 </w:t>
      </w:r>
    </w:p>
    <w:p w14:paraId="2E2EF306"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«Об утверждении Положения </w:t>
      </w:r>
    </w:p>
    <w:p w14:paraId="5A2DFEA0"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о муниципальном контроле</w:t>
      </w:r>
    </w:p>
    <w:p w14:paraId="318E2AF9"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за исполнением единой теплоснабжающей организацией</w:t>
      </w:r>
    </w:p>
    <w:p w14:paraId="36136D0C"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 xml:space="preserve">обязательств по строительству, </w:t>
      </w:r>
    </w:p>
    <w:p w14:paraId="224B2FFD"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реконструкции и (или) модернизации</w:t>
      </w:r>
    </w:p>
    <w:p w14:paraId="397CD374"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объектов теплоснабжения</w:t>
      </w:r>
    </w:p>
    <w:p w14:paraId="04C8DB1E" w14:textId="77777777" w:rsidR="000F5B1D" w:rsidRPr="00EC6546" w:rsidRDefault="000F5B1D" w:rsidP="000F5B1D">
      <w:pPr>
        <w:shd w:val="clear" w:color="auto" w:fill="FFFFFF"/>
        <w:tabs>
          <w:tab w:val="left" w:pos="426"/>
        </w:tabs>
        <w:jc w:val="right"/>
        <w:rPr>
          <w:rFonts w:eastAsia="Calibri"/>
          <w:color w:val="auto"/>
          <w:sz w:val="24"/>
          <w:szCs w:val="24"/>
        </w:rPr>
      </w:pPr>
      <w:r w:rsidRPr="00EC6546">
        <w:rPr>
          <w:rFonts w:eastAsia="Calibri"/>
          <w:color w:val="auto"/>
          <w:sz w:val="24"/>
          <w:szCs w:val="24"/>
        </w:rPr>
        <w:t>в Комсомольском муниципальном районе</w:t>
      </w:r>
    </w:p>
    <w:p w14:paraId="288AB670" w14:textId="77777777" w:rsidR="000F5B1D" w:rsidRPr="00EC6546" w:rsidRDefault="000F5B1D" w:rsidP="000F5B1D">
      <w:pPr>
        <w:shd w:val="clear" w:color="auto" w:fill="FFFFFF"/>
        <w:tabs>
          <w:tab w:val="left" w:pos="426"/>
        </w:tabs>
        <w:jc w:val="right"/>
        <w:rPr>
          <w:sz w:val="28"/>
          <w:szCs w:val="28"/>
        </w:rPr>
      </w:pPr>
      <w:r w:rsidRPr="00EC6546">
        <w:rPr>
          <w:rFonts w:eastAsia="Calibri"/>
          <w:color w:val="auto"/>
          <w:sz w:val="24"/>
          <w:szCs w:val="24"/>
        </w:rPr>
        <w:t>Ивановской области»</w:t>
      </w:r>
    </w:p>
    <w:p w14:paraId="6C85A46D" w14:textId="77777777" w:rsidR="000F5B1D" w:rsidRPr="00EC6546" w:rsidRDefault="000F5B1D" w:rsidP="000F5B1D">
      <w:pPr>
        <w:pStyle w:val="ConsPlusTitle"/>
        <w:spacing w:line="240" w:lineRule="exact"/>
        <w:jc w:val="center"/>
        <w:rPr>
          <w:rFonts w:ascii="Times New Roman" w:hAnsi="Times New Roman" w:cs="Times New Roman"/>
          <w:sz w:val="28"/>
          <w:szCs w:val="28"/>
        </w:rPr>
      </w:pPr>
    </w:p>
    <w:p w14:paraId="5E01DD36" w14:textId="77777777" w:rsidR="000F5B1D" w:rsidRPr="00EC6546" w:rsidRDefault="000F5B1D" w:rsidP="000F5B1D">
      <w:pPr>
        <w:pStyle w:val="ConsPlusTitle"/>
        <w:spacing w:line="240" w:lineRule="exact"/>
        <w:jc w:val="center"/>
        <w:rPr>
          <w:rFonts w:ascii="Times New Roman" w:hAnsi="Times New Roman" w:cs="Times New Roman"/>
          <w:sz w:val="28"/>
          <w:szCs w:val="28"/>
        </w:rPr>
      </w:pPr>
      <w:r w:rsidRPr="00EC6546">
        <w:rPr>
          <w:rFonts w:ascii="Times New Roman" w:hAnsi="Times New Roman" w:cs="Times New Roman"/>
          <w:sz w:val="28"/>
          <w:szCs w:val="28"/>
        </w:rPr>
        <w:t>ПОЛОЖЕНИЕ</w:t>
      </w:r>
    </w:p>
    <w:p w14:paraId="089044F3" w14:textId="77777777" w:rsidR="000F5B1D" w:rsidRPr="00EC6546" w:rsidRDefault="000F5B1D" w:rsidP="000F5B1D">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о муниципальном контроле</w:t>
      </w:r>
    </w:p>
    <w:p w14:paraId="21B1DA13" w14:textId="77777777" w:rsidR="000F5B1D" w:rsidRPr="00EC6546" w:rsidRDefault="000F5B1D" w:rsidP="000F5B1D">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за исполнением единой теплоснабжающей организацией</w:t>
      </w:r>
    </w:p>
    <w:p w14:paraId="3F07BC6E" w14:textId="77777777" w:rsidR="000F5B1D" w:rsidRPr="00EC6546" w:rsidRDefault="000F5B1D" w:rsidP="000F5B1D">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обязательств по строительству, реконструкции и (или) модернизации</w:t>
      </w:r>
    </w:p>
    <w:p w14:paraId="26D4A446" w14:textId="77777777" w:rsidR="000F5B1D" w:rsidRPr="00EC6546" w:rsidRDefault="000F5B1D" w:rsidP="000F5B1D">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объектов теплоснабжения в Комсомольском муниципальном районе</w:t>
      </w:r>
    </w:p>
    <w:p w14:paraId="46AEE2E0" w14:textId="77777777" w:rsidR="000F5B1D" w:rsidRPr="00EC6546" w:rsidRDefault="000F5B1D" w:rsidP="000F5B1D">
      <w:pPr>
        <w:pStyle w:val="ConsPlusNormal"/>
        <w:jc w:val="center"/>
        <w:rPr>
          <w:rFonts w:ascii="Times New Roman" w:hAnsi="Times New Roman" w:cs="Times New Roman"/>
          <w:b/>
          <w:sz w:val="28"/>
          <w:szCs w:val="28"/>
        </w:rPr>
      </w:pPr>
      <w:r w:rsidRPr="00EC6546">
        <w:rPr>
          <w:rFonts w:ascii="Times New Roman" w:hAnsi="Times New Roman" w:cs="Times New Roman"/>
          <w:b/>
          <w:sz w:val="28"/>
          <w:szCs w:val="28"/>
        </w:rPr>
        <w:t>Ивановской области</w:t>
      </w:r>
    </w:p>
    <w:p w14:paraId="3E429639" w14:textId="77777777" w:rsidR="000F5B1D" w:rsidRPr="00EC6546" w:rsidRDefault="000F5B1D" w:rsidP="000F5B1D">
      <w:pPr>
        <w:pStyle w:val="ConsPlusNormal"/>
        <w:jc w:val="center"/>
        <w:rPr>
          <w:rFonts w:ascii="Times New Roman" w:hAnsi="Times New Roman" w:cs="Times New Roman"/>
          <w:b/>
          <w:sz w:val="28"/>
          <w:szCs w:val="28"/>
        </w:rPr>
      </w:pPr>
    </w:p>
    <w:p w14:paraId="1B89E34C"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b/>
          <w:sz w:val="28"/>
          <w:szCs w:val="28"/>
        </w:rPr>
        <w:t>1.Общие положения</w:t>
      </w:r>
    </w:p>
    <w:p w14:paraId="13E1A53E" w14:textId="77777777" w:rsidR="000F5B1D" w:rsidRPr="00EC6546" w:rsidRDefault="000F5B1D" w:rsidP="000F5B1D">
      <w:pPr>
        <w:pStyle w:val="ConsPlusNormal"/>
        <w:ind w:firstLine="567"/>
        <w:rPr>
          <w:rFonts w:ascii="Times New Roman" w:hAnsi="Times New Roman" w:cs="Times New Roman"/>
          <w:sz w:val="28"/>
          <w:szCs w:val="28"/>
        </w:rPr>
      </w:pPr>
    </w:p>
    <w:p w14:paraId="528CEBB4" w14:textId="77777777" w:rsidR="000F5B1D" w:rsidRPr="00EC6546" w:rsidRDefault="000F5B1D" w:rsidP="000F5B1D">
      <w:pPr>
        <w:pStyle w:val="af1"/>
        <w:tabs>
          <w:tab w:val="left" w:pos="1134"/>
        </w:tabs>
        <w:ind w:left="0" w:firstLine="709"/>
        <w:jc w:val="both"/>
        <w:rPr>
          <w:rFonts w:ascii="Times New Roman" w:hAnsi="Times New Roman" w:cs="Times New Roman"/>
          <w:sz w:val="28"/>
          <w:szCs w:val="28"/>
        </w:rPr>
      </w:pPr>
      <w:r w:rsidRPr="00EC6546">
        <w:rPr>
          <w:rFonts w:ascii="Times New Roman" w:hAnsi="Times New Roman" w:cs="Times New Roman"/>
          <w:sz w:val="28"/>
          <w:szCs w:val="28"/>
        </w:rPr>
        <w:t>1.1. Настоящее Положение устанавливает порядок организации 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Комсомольском муниципальном районе Ивановской области (далее – муниципальный контроль).</w:t>
      </w:r>
    </w:p>
    <w:p w14:paraId="033B2A5E" w14:textId="77777777" w:rsidR="000F5B1D" w:rsidRPr="00EC6546" w:rsidRDefault="000F5B1D" w:rsidP="000F5B1D">
      <w:pPr>
        <w:pStyle w:val="af1"/>
        <w:tabs>
          <w:tab w:val="left" w:pos="1134"/>
        </w:tabs>
        <w:ind w:left="0" w:firstLine="709"/>
        <w:jc w:val="both"/>
        <w:rPr>
          <w:rFonts w:ascii="Times New Roman" w:hAnsi="Times New Roman" w:cs="Times New Roman"/>
          <w:sz w:val="28"/>
          <w:szCs w:val="28"/>
        </w:rPr>
      </w:pPr>
      <w:r w:rsidRPr="00EC6546">
        <w:rPr>
          <w:rFonts w:ascii="Times New Roman" w:hAnsi="Times New Roman" w:cs="Times New Roman"/>
          <w:sz w:val="28"/>
          <w:szCs w:val="28"/>
        </w:rPr>
        <w:t>1.2.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0FD500B0"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1.3. Муниципальный контроль осуществляется Администрацией Комсомольского муниципального района Ивановской области (далее – контрольный (надзорный) орган, Администрация).</w:t>
      </w:r>
    </w:p>
    <w:p w14:paraId="79881DAD" w14:textId="77777777" w:rsidR="000F5B1D" w:rsidRPr="00EC6546" w:rsidRDefault="000F5B1D" w:rsidP="000F5B1D">
      <w:pPr>
        <w:ind w:firstLine="720"/>
        <w:jc w:val="both"/>
        <w:rPr>
          <w:color w:val="auto"/>
          <w:sz w:val="28"/>
          <w:szCs w:val="28"/>
        </w:rPr>
      </w:pPr>
      <w:r w:rsidRPr="00EC6546">
        <w:rPr>
          <w:color w:val="auto"/>
          <w:sz w:val="28"/>
          <w:szCs w:val="28"/>
        </w:rPr>
        <w:t xml:space="preserve">1.4. Должностными лицами, уполномоченными на организацию муниципального контроля, являются: руководитель контрольного (надзорного) органа, либо его заместитель (далее по тексту положения – уполномоченные должностные лица, которые вправе принимать решения и подписывать документы). </w:t>
      </w:r>
    </w:p>
    <w:p w14:paraId="75E78076" w14:textId="77777777" w:rsidR="000F5B1D" w:rsidRPr="00EC6546" w:rsidRDefault="000F5B1D" w:rsidP="000F5B1D">
      <w:pPr>
        <w:pStyle w:val="a6"/>
        <w:ind w:firstLine="720"/>
        <w:jc w:val="both"/>
        <w:rPr>
          <w:rFonts w:ascii="Times New Roman" w:hAnsi="Times New Roman"/>
          <w:sz w:val="28"/>
          <w:szCs w:val="28"/>
        </w:rPr>
      </w:pPr>
      <w:r w:rsidRPr="00EC6546">
        <w:rPr>
          <w:rFonts w:ascii="Times New Roman" w:hAnsi="Times New Roman"/>
          <w:sz w:val="28"/>
          <w:szCs w:val="28"/>
        </w:rPr>
        <w:t>1.5. От имени контрольного (надзорного) органа муниципальный контроль вправе осуществлять следующие должностные лица Администрации Комсомольского муниципального района Ивановской области:</w:t>
      </w:r>
    </w:p>
    <w:p w14:paraId="4D383091" w14:textId="77777777" w:rsidR="000F5B1D" w:rsidRPr="00EC6546" w:rsidRDefault="000F5B1D" w:rsidP="000F5B1D">
      <w:pPr>
        <w:pStyle w:val="a6"/>
        <w:jc w:val="both"/>
        <w:rPr>
          <w:rFonts w:ascii="Times New Roman" w:hAnsi="Times New Roman"/>
          <w:sz w:val="28"/>
          <w:szCs w:val="28"/>
        </w:rPr>
      </w:pPr>
      <w:r w:rsidRPr="00EC6546">
        <w:rPr>
          <w:rFonts w:ascii="Times New Roman" w:hAnsi="Times New Roman"/>
          <w:sz w:val="28"/>
          <w:szCs w:val="28"/>
        </w:rPr>
        <w:tab/>
        <w:t>1) руководитель контрольного (надзорного) органа, либо его заместитель;</w:t>
      </w:r>
    </w:p>
    <w:p w14:paraId="7FAC14B2" w14:textId="77777777" w:rsidR="000F5B1D" w:rsidRPr="00EC6546" w:rsidRDefault="000F5B1D" w:rsidP="000F5B1D">
      <w:pPr>
        <w:pStyle w:val="a6"/>
        <w:jc w:val="both"/>
        <w:rPr>
          <w:rFonts w:ascii="Times New Roman" w:hAnsi="Times New Roman"/>
          <w:sz w:val="28"/>
          <w:szCs w:val="28"/>
        </w:rPr>
      </w:pPr>
      <w:r w:rsidRPr="00EC6546">
        <w:rPr>
          <w:rFonts w:ascii="Times New Roman" w:hAnsi="Times New Roman"/>
          <w:sz w:val="28"/>
          <w:szCs w:val="28"/>
        </w:rPr>
        <w:tab/>
        <w:t>2) начальник отдела по муниципальному контролю Администрации Комсомольского муниципального района;</w:t>
      </w:r>
    </w:p>
    <w:p w14:paraId="07A2F1B2" w14:textId="77777777" w:rsidR="000F5B1D" w:rsidRPr="00EC6546" w:rsidRDefault="000F5B1D" w:rsidP="000F5B1D">
      <w:pPr>
        <w:pStyle w:val="a6"/>
        <w:jc w:val="both"/>
        <w:rPr>
          <w:rFonts w:ascii="Times New Roman" w:hAnsi="Times New Roman"/>
          <w:sz w:val="28"/>
          <w:szCs w:val="28"/>
        </w:rPr>
      </w:pPr>
      <w:r w:rsidRPr="00EC6546">
        <w:rPr>
          <w:rFonts w:ascii="Times New Roman" w:hAnsi="Times New Roman"/>
          <w:sz w:val="28"/>
          <w:szCs w:val="28"/>
        </w:rPr>
        <w:tab/>
        <w:t>3) консультант отдела по муниципальному контролю Администрации Комсомольского муниципального района</w:t>
      </w:r>
    </w:p>
    <w:p w14:paraId="111EE50D"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ab/>
        <w:t>(далее по тексту положения – должностные лица, уполномоченные осуществлять муниципальный контроль, – «инспектор»), который:</w:t>
      </w:r>
    </w:p>
    <w:p w14:paraId="6945DDB7"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b/>
          <w:sz w:val="28"/>
          <w:szCs w:val="28"/>
        </w:rPr>
        <w:t xml:space="preserve">- </w:t>
      </w:r>
      <w:r w:rsidRPr="00EC6546">
        <w:rPr>
          <w:rFonts w:ascii="Times New Roman" w:hAnsi="Times New Roman" w:cs="Times New Roman"/>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3857A5F3"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15862768"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составляет и подписывает протоколы контрольных (надзорных) действий, прилагаемые к нему документы;</w:t>
      </w:r>
    </w:p>
    <w:p w14:paraId="56A2893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3477B570"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составляет и подписывает акт (заключение) по итогам контрольного (надзорного) мероприятия;</w:t>
      </w:r>
    </w:p>
    <w:p w14:paraId="6F78601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780AC9A9"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50E755E6"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55D73BFC"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(надзорного) органа, либо его заместителю; </w:t>
      </w:r>
    </w:p>
    <w:p w14:paraId="3D250DCF"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518FA12E"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готовит, подписывает и направляет контролируемым лицам предостережения о недопустимости нарушения обязательных требований;</w:t>
      </w:r>
    </w:p>
    <w:p w14:paraId="0E273988" w14:textId="77777777" w:rsidR="000F5B1D" w:rsidRPr="00EC6546" w:rsidRDefault="000F5B1D" w:rsidP="000F5B1D">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 направляет предложения руководителю контрольного (надзорного) органа, либо его заместителю о направлении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11D6C564" w14:textId="77777777" w:rsidR="000F5B1D" w:rsidRPr="00EC6546" w:rsidRDefault="000F5B1D" w:rsidP="000F5B1D">
      <w:pPr>
        <w:pStyle w:val="ConsPlusNormal"/>
        <w:ind w:firstLine="540"/>
        <w:jc w:val="both"/>
        <w:rPr>
          <w:rFonts w:ascii="Times New Roman" w:hAnsi="Times New Roman" w:cs="Times New Roman"/>
          <w:sz w:val="28"/>
          <w:szCs w:val="28"/>
        </w:rPr>
      </w:pPr>
      <w:r w:rsidRPr="00EC6546">
        <w:rPr>
          <w:rFonts w:ascii="Times New Roman" w:hAnsi="Times New Roman" w:cs="Times New Roman"/>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775F3C88" w14:textId="77777777" w:rsidR="000F5B1D" w:rsidRPr="00EC6546" w:rsidRDefault="000F5B1D" w:rsidP="000F5B1D">
      <w:pPr>
        <w:ind w:firstLine="709"/>
        <w:contextualSpacing/>
        <w:jc w:val="both"/>
        <w:rPr>
          <w:color w:val="auto"/>
          <w:sz w:val="28"/>
          <w:szCs w:val="28"/>
        </w:rPr>
      </w:pPr>
      <w:r w:rsidRPr="00EC6546">
        <w:rPr>
          <w:color w:val="auto"/>
          <w:sz w:val="28"/>
          <w:szCs w:val="28"/>
        </w:rPr>
        <w:tab/>
        <w:t>1.6.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BA217E2" w14:textId="77777777" w:rsidR="000F5B1D" w:rsidRPr="00EC6546" w:rsidRDefault="000F5B1D" w:rsidP="000F5B1D">
      <w:pPr>
        <w:pStyle w:val="af1"/>
        <w:tabs>
          <w:tab w:val="left" w:pos="1134"/>
        </w:tabs>
        <w:ind w:left="0" w:firstLine="709"/>
        <w:jc w:val="both"/>
        <w:rPr>
          <w:rFonts w:ascii="Times New Roman" w:hAnsi="Times New Roman" w:cs="Times New Roman"/>
        </w:rPr>
      </w:pPr>
      <w:r w:rsidRPr="00EC6546">
        <w:rPr>
          <w:rFonts w:ascii="Times New Roman" w:hAnsi="Times New Roman" w:cs="Times New Roman"/>
          <w:sz w:val="28"/>
          <w:szCs w:val="28"/>
        </w:rPr>
        <w:t xml:space="preserve">1.7.  </w:t>
      </w:r>
      <w:r w:rsidRPr="00EC6546">
        <w:rPr>
          <w:rFonts w:ascii="Times New Roman" w:eastAsia="Calibri"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112">
        <w:r w:rsidRPr="00EC6546">
          <w:rPr>
            <w:rStyle w:val="-"/>
            <w:rFonts w:ascii="Times New Roman" w:eastAsia="Calibri" w:hAnsi="Times New Roman" w:cs="Times New Roman"/>
            <w:sz w:val="28"/>
            <w:szCs w:val="28"/>
          </w:rPr>
          <w:t>закона</w:t>
        </w:r>
      </w:hyperlink>
      <w:r w:rsidRPr="00EC6546">
        <w:rPr>
          <w:rFonts w:ascii="Times New Roman" w:eastAsia="Calibri" w:hAnsi="Times New Roman" w:cs="Times New Roman"/>
          <w:sz w:val="28"/>
          <w:szCs w:val="28"/>
        </w:rPr>
        <w:t xml:space="preserve"> № 248-ФЗ,</w:t>
      </w:r>
      <w:r w:rsidRPr="00EC6546">
        <w:rPr>
          <w:rFonts w:ascii="Times New Roman" w:hAnsi="Times New Roman" w:cs="Times New Roman"/>
        </w:rPr>
        <w:t xml:space="preserve"> </w:t>
      </w:r>
      <w:r w:rsidRPr="00EC6546">
        <w:rPr>
          <w:rFonts w:ascii="Times New Roman" w:hAnsi="Times New Roman" w:cs="Times New Roman"/>
          <w:sz w:val="28"/>
          <w:szCs w:val="28"/>
        </w:rPr>
        <w:t xml:space="preserve">Федерального закона 27.07.2010 № 190-ФЗ «О теплоснабжении», </w:t>
      </w:r>
      <w:r w:rsidRPr="00EC6546">
        <w:rPr>
          <w:rFonts w:ascii="Times New Roman" w:eastAsia="Calibri" w:hAnsi="Times New Roman" w:cs="Times New Roman"/>
          <w:sz w:val="28"/>
          <w:szCs w:val="28"/>
        </w:rPr>
        <w:t>принятые в соответствии с ними постановления Правительства Российской Федерации.</w:t>
      </w:r>
    </w:p>
    <w:p w14:paraId="347AF0ED" w14:textId="77777777" w:rsidR="000F5B1D" w:rsidRPr="00EC6546" w:rsidRDefault="000F5B1D" w:rsidP="000F5B1D">
      <w:pPr>
        <w:ind w:firstLine="720"/>
        <w:jc w:val="both"/>
        <w:rPr>
          <w:rFonts w:eastAsia="SimSun"/>
          <w:iCs/>
          <w:color w:val="auto"/>
          <w:kern w:val="2"/>
          <w:sz w:val="28"/>
          <w:szCs w:val="28"/>
          <w:lang w:eastAsia="zh-CN"/>
        </w:rPr>
      </w:pPr>
      <w:r w:rsidRPr="00EC6546">
        <w:rPr>
          <w:rFonts w:eastAsia="SimSun"/>
          <w:iCs/>
          <w:color w:val="auto"/>
          <w:kern w:val="2"/>
          <w:sz w:val="28"/>
          <w:szCs w:val="28"/>
          <w:lang w:eastAsia="zh-CN"/>
        </w:rPr>
        <w:t>1.8. Объектами муниципального контроля (далее – объекты контроля) являются:</w:t>
      </w:r>
    </w:p>
    <w:p w14:paraId="6B7973EF" w14:textId="77777777" w:rsidR="000F5B1D" w:rsidRPr="00EC6546" w:rsidRDefault="000F5B1D" w:rsidP="000F5B1D">
      <w:pPr>
        <w:ind w:firstLine="720"/>
        <w:jc w:val="both"/>
        <w:rPr>
          <w:sz w:val="28"/>
          <w:szCs w:val="28"/>
          <w:shd w:val="clear" w:color="auto" w:fill="FFFFFF"/>
        </w:rPr>
      </w:pPr>
      <w:r w:rsidRPr="00EC6546">
        <w:rPr>
          <w:iCs/>
          <w:color w:val="auto"/>
          <w:kern w:val="2"/>
          <w:sz w:val="28"/>
          <w:szCs w:val="28"/>
        </w:rPr>
        <w:t xml:space="preserve">- деятельность, действия (бездействие) теплоснабжающей организации, в рамках которых должны соблюдаться обязательные требования, указанные в части 3 статьи 23.7 Федерального Закона «О теплоснабжении» согласно которой  </w:t>
      </w:r>
      <w:r w:rsidRPr="00EC6546">
        <w:rPr>
          <w:sz w:val="28"/>
          <w:szCs w:val="28"/>
          <w:shd w:val="clear" w:color="auto" w:fill="FFFFFF"/>
        </w:rPr>
        <w:t>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2D618EBD" w14:textId="77777777" w:rsidR="000F5B1D" w:rsidRPr="00EC6546" w:rsidRDefault="000F5B1D" w:rsidP="000F5B1D">
      <w:pPr>
        <w:ind w:firstLine="720"/>
        <w:jc w:val="both"/>
        <w:rPr>
          <w:iCs/>
          <w:color w:val="auto"/>
          <w:sz w:val="28"/>
          <w:szCs w:val="28"/>
          <w:lang w:eastAsia="zh-CN"/>
        </w:rPr>
      </w:pPr>
      <w:r w:rsidRPr="00EC6546">
        <w:rPr>
          <w:iCs/>
          <w:color w:val="auto"/>
          <w:sz w:val="28"/>
          <w:szCs w:val="28"/>
          <w:lang w:eastAsia="zh-CN"/>
        </w:rPr>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2ADA654"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14:paraId="2AD2AACD"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Перечень объектов контроля с указанием категорий риска размещается на официальном сайте контрольного (надзорного) органа</w:t>
      </w:r>
      <w:r w:rsidRPr="00EC6546">
        <w:rPr>
          <w:rFonts w:eastAsia="Calibri"/>
          <w:color w:val="auto"/>
          <w:sz w:val="28"/>
          <w:szCs w:val="28"/>
        </w:rPr>
        <w:t xml:space="preserve"> </w:t>
      </w:r>
      <w:r w:rsidRPr="00EC6546">
        <w:rPr>
          <w:iCs/>
          <w:color w:val="auto"/>
          <w:sz w:val="28"/>
          <w:szCs w:val="28"/>
          <w:lang w:eastAsia="zh-CN"/>
        </w:rPr>
        <w:t xml:space="preserve">в сети «Интернет»: </w:t>
      </w:r>
      <w:hyperlink r:id="rId113" w:history="1">
        <w:r w:rsidRPr="00EC6546">
          <w:rPr>
            <w:rStyle w:val="a5"/>
            <w:iCs/>
            <w:sz w:val="28"/>
            <w:szCs w:val="28"/>
            <w:lang w:eastAsia="zh-CN"/>
          </w:rPr>
          <w:t>https://adminkoms37.gosuslugi.ru</w:t>
        </w:r>
      </w:hyperlink>
      <w:r w:rsidRPr="00EC6546">
        <w:rPr>
          <w:iCs/>
          <w:color w:val="auto"/>
          <w:sz w:val="28"/>
          <w:szCs w:val="28"/>
          <w:lang w:eastAsia="zh-CN"/>
        </w:rPr>
        <w:t>.</w:t>
      </w:r>
    </w:p>
    <w:p w14:paraId="6EEF3C7B" w14:textId="77777777" w:rsidR="000F5B1D" w:rsidRPr="00EC6546" w:rsidRDefault="000F5B1D" w:rsidP="000F5B1D">
      <w:pPr>
        <w:ind w:firstLine="709"/>
        <w:jc w:val="both"/>
        <w:rPr>
          <w:iCs/>
          <w:color w:val="FF0000"/>
          <w:sz w:val="28"/>
          <w:szCs w:val="28"/>
        </w:rPr>
      </w:pPr>
      <w:r w:rsidRPr="00EC6546">
        <w:rPr>
          <w:iCs/>
          <w:sz w:val="28"/>
          <w:szCs w:val="28"/>
        </w:rPr>
        <w:t>1.10</w:t>
      </w:r>
      <w:r w:rsidRPr="00EC6546">
        <w:rPr>
          <w:iCs/>
          <w:color w:val="FF0000"/>
          <w:sz w:val="28"/>
          <w:szCs w:val="28"/>
        </w:rPr>
        <w:t xml:space="preserve">. </w:t>
      </w:r>
      <w:r w:rsidRPr="00EC6546">
        <w:rPr>
          <w:iCs/>
          <w:sz w:val="30"/>
          <w:szCs w:val="24"/>
          <w:highlight w:val="white"/>
        </w:rPr>
        <w:t>Оценка результативности и эффективности деятельности контрольного (надзорного) органа осуществляется на основе ключевых и индикативных показателей вида контроля.</w:t>
      </w:r>
      <w:r w:rsidRPr="00EC6546">
        <w:rPr>
          <w:iCs/>
          <w:sz w:val="30"/>
          <w:szCs w:val="24"/>
        </w:rPr>
        <w:t xml:space="preserve"> </w:t>
      </w:r>
      <w:r w:rsidRPr="00EC6546">
        <w:rPr>
          <w:iCs/>
          <w:sz w:val="30"/>
          <w:szCs w:val="24"/>
          <w:highlight w:val="white"/>
        </w:rPr>
        <w:t>Ключевые показатели вида контроля и их целевые значения, индикативные показатели утверждаются представительным органом муниципального образования.</w:t>
      </w:r>
      <w:r w:rsidRPr="00EC6546">
        <w:rPr>
          <w:iCs/>
          <w:sz w:val="30"/>
          <w:szCs w:val="24"/>
        </w:rPr>
        <w:t xml:space="preserve"> Контрольный (надзорный) орган </w:t>
      </w:r>
      <w:r w:rsidRPr="00EC6546">
        <w:rPr>
          <w:iCs/>
          <w:sz w:val="30"/>
          <w:szCs w:val="24"/>
          <w:highlight w:val="white"/>
        </w:rPr>
        <w:t xml:space="preserve">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w:t>
      </w:r>
      <w:r w:rsidRPr="00EC6546">
        <w:rPr>
          <w:iCs/>
          <w:sz w:val="28"/>
          <w:szCs w:val="28"/>
          <w:highlight w:val="white"/>
        </w:rPr>
        <w:t>мероприятий на достижение ключевых показателей</w:t>
      </w:r>
      <w:r w:rsidRPr="00EC6546">
        <w:rPr>
          <w:iCs/>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14:paraId="6AF03BDC" w14:textId="77777777" w:rsidR="000F5B1D" w:rsidRPr="00EC6546" w:rsidRDefault="000F5B1D" w:rsidP="000F5B1D">
      <w:pPr>
        <w:ind w:firstLine="709"/>
        <w:jc w:val="both"/>
        <w:rPr>
          <w:iCs/>
          <w:color w:val="auto"/>
          <w:sz w:val="28"/>
          <w:szCs w:val="28"/>
        </w:rPr>
      </w:pPr>
      <w:r w:rsidRPr="00EC6546">
        <w:rPr>
          <w:iCs/>
          <w:color w:val="auto"/>
          <w:sz w:val="28"/>
          <w:szCs w:val="28"/>
        </w:rPr>
        <w:t xml:space="preserve">1.11. Должностные лица осуществляют подготовку документов и их подписание в порядке и способом, установленном действующим законодательством. </w:t>
      </w:r>
    </w:p>
    <w:p w14:paraId="1D354675" w14:textId="77777777" w:rsidR="000F5B1D" w:rsidRPr="00EC6546" w:rsidRDefault="000F5B1D" w:rsidP="000F5B1D">
      <w:pPr>
        <w:ind w:firstLine="680"/>
        <w:jc w:val="center"/>
        <w:outlineLvl w:val="0"/>
        <w:rPr>
          <w:b/>
          <w:sz w:val="28"/>
          <w:szCs w:val="28"/>
        </w:rPr>
      </w:pPr>
    </w:p>
    <w:p w14:paraId="1FDCC0C3" w14:textId="77777777" w:rsidR="000F5B1D" w:rsidRPr="00EC6546" w:rsidRDefault="000F5B1D" w:rsidP="000F5B1D">
      <w:pPr>
        <w:ind w:firstLine="680"/>
        <w:jc w:val="center"/>
        <w:outlineLvl w:val="0"/>
        <w:rPr>
          <w:sz w:val="28"/>
          <w:szCs w:val="28"/>
        </w:rPr>
      </w:pPr>
      <w:r w:rsidRPr="00EC6546">
        <w:rPr>
          <w:b/>
          <w:sz w:val="28"/>
          <w:szCs w:val="28"/>
        </w:rPr>
        <w:t>II. Управление рисками причинения вреда (ущерба) охраняемым</w:t>
      </w:r>
    </w:p>
    <w:p w14:paraId="72DBAC8A" w14:textId="77777777" w:rsidR="000F5B1D" w:rsidRPr="00EC6546" w:rsidRDefault="000F5B1D" w:rsidP="000F5B1D">
      <w:pPr>
        <w:ind w:firstLine="680"/>
        <w:jc w:val="center"/>
      </w:pPr>
      <w:r w:rsidRPr="00EC6546">
        <w:rPr>
          <w:b/>
          <w:sz w:val="28"/>
          <w:szCs w:val="28"/>
        </w:rPr>
        <w:t xml:space="preserve">законом ценностям при осуществлении муниципального контроля </w:t>
      </w:r>
    </w:p>
    <w:p w14:paraId="707710B5" w14:textId="77777777" w:rsidR="000F5B1D" w:rsidRPr="00EC6546" w:rsidRDefault="000F5B1D" w:rsidP="000F5B1D">
      <w:pPr>
        <w:jc w:val="both"/>
        <w:rPr>
          <w:sz w:val="24"/>
          <w:szCs w:val="24"/>
        </w:rPr>
      </w:pPr>
    </w:p>
    <w:p w14:paraId="22C8E338" w14:textId="77777777" w:rsidR="000F5B1D" w:rsidRPr="00EC6546" w:rsidRDefault="000F5B1D" w:rsidP="000F5B1D">
      <w:pPr>
        <w:ind w:firstLine="708"/>
        <w:jc w:val="both"/>
        <w:rPr>
          <w:color w:val="auto"/>
          <w:sz w:val="28"/>
          <w:szCs w:val="28"/>
        </w:rPr>
      </w:pPr>
      <w:r w:rsidRPr="00EC6546">
        <w:rPr>
          <w:color w:val="auto"/>
          <w:sz w:val="28"/>
          <w:szCs w:val="28"/>
        </w:rPr>
        <w:tab/>
        <w:t>2.1. 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0FC1B1BD" w14:textId="77777777" w:rsidR="000F5B1D" w:rsidRPr="00EC6546" w:rsidRDefault="000F5B1D" w:rsidP="000F5B1D">
      <w:pPr>
        <w:ind w:firstLine="708"/>
        <w:jc w:val="both"/>
        <w:rPr>
          <w:color w:val="auto"/>
          <w:sz w:val="28"/>
          <w:szCs w:val="28"/>
        </w:rPr>
      </w:pPr>
      <w:r w:rsidRPr="00EC6546">
        <w:rPr>
          <w:color w:val="auto"/>
          <w:sz w:val="28"/>
          <w:szCs w:val="28"/>
        </w:rPr>
        <w:t xml:space="preserve">2.2. Муниципальный контроль осуществляется без проведения плановых контрольных (надзорных) мероприятий. </w:t>
      </w:r>
    </w:p>
    <w:p w14:paraId="14CC63B3" w14:textId="77777777" w:rsidR="000F5B1D" w:rsidRPr="00EC6546" w:rsidRDefault="000F5B1D" w:rsidP="000F5B1D">
      <w:pPr>
        <w:ind w:firstLine="708"/>
        <w:jc w:val="both"/>
        <w:rPr>
          <w:color w:val="auto"/>
          <w:sz w:val="28"/>
          <w:szCs w:val="28"/>
        </w:rPr>
      </w:pPr>
      <w:r w:rsidRPr="00EC6546">
        <w:rPr>
          <w:color w:val="auto"/>
          <w:sz w:val="28"/>
          <w:szCs w:val="28"/>
        </w:rPr>
        <w:t>2.3. Контрольный (надзорный)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00197ACF" w14:textId="77777777" w:rsidR="000F5B1D" w:rsidRPr="00EC6546" w:rsidRDefault="000F5B1D" w:rsidP="000F5B1D">
      <w:pPr>
        <w:jc w:val="both"/>
        <w:rPr>
          <w:color w:val="auto"/>
          <w:sz w:val="28"/>
          <w:szCs w:val="28"/>
        </w:rPr>
      </w:pPr>
      <w:r w:rsidRPr="00EC6546">
        <w:rPr>
          <w:color w:val="auto"/>
          <w:sz w:val="28"/>
          <w:szCs w:val="28"/>
        </w:rPr>
        <w:tab/>
        <w:t>1) средний риск;</w:t>
      </w:r>
    </w:p>
    <w:p w14:paraId="6C891430" w14:textId="77777777" w:rsidR="000F5B1D" w:rsidRPr="00EC6546" w:rsidRDefault="000F5B1D" w:rsidP="000F5B1D">
      <w:pPr>
        <w:jc w:val="both"/>
        <w:rPr>
          <w:color w:val="auto"/>
          <w:sz w:val="28"/>
          <w:szCs w:val="28"/>
        </w:rPr>
      </w:pPr>
      <w:r w:rsidRPr="00EC6546">
        <w:rPr>
          <w:color w:val="auto"/>
          <w:sz w:val="28"/>
          <w:szCs w:val="28"/>
        </w:rPr>
        <w:tab/>
        <w:t>2) умеренный риск;</w:t>
      </w:r>
    </w:p>
    <w:p w14:paraId="61D87018" w14:textId="77777777" w:rsidR="000F5B1D" w:rsidRPr="00EC6546" w:rsidRDefault="000F5B1D" w:rsidP="000F5B1D">
      <w:pPr>
        <w:jc w:val="both"/>
        <w:rPr>
          <w:color w:val="auto"/>
          <w:sz w:val="28"/>
          <w:szCs w:val="28"/>
        </w:rPr>
      </w:pPr>
      <w:r w:rsidRPr="00EC6546">
        <w:rPr>
          <w:color w:val="auto"/>
          <w:sz w:val="28"/>
          <w:szCs w:val="28"/>
        </w:rPr>
        <w:tab/>
        <w:t>3) низкий риск.</w:t>
      </w:r>
    </w:p>
    <w:p w14:paraId="47513D88" w14:textId="77777777" w:rsidR="000F5B1D" w:rsidRPr="00EC6546" w:rsidRDefault="000F5B1D" w:rsidP="000F5B1D">
      <w:pPr>
        <w:jc w:val="both"/>
        <w:rPr>
          <w:iCs/>
          <w:color w:val="auto"/>
        </w:rPr>
      </w:pPr>
      <w:r w:rsidRPr="00EC6546">
        <w:rPr>
          <w:iCs/>
          <w:color w:val="auto"/>
          <w:sz w:val="28"/>
          <w:szCs w:val="28"/>
        </w:rPr>
        <w:tab/>
        <w:t>2.4. Объекты контроля относятся к следующим категориям риска:</w:t>
      </w:r>
    </w:p>
    <w:p w14:paraId="12B26B11" w14:textId="77777777" w:rsidR="000F5B1D" w:rsidRPr="00EC6546" w:rsidRDefault="000F5B1D" w:rsidP="000F5B1D">
      <w:pPr>
        <w:jc w:val="both"/>
        <w:rPr>
          <w:iCs/>
          <w:sz w:val="28"/>
          <w:szCs w:val="28"/>
        </w:rPr>
      </w:pPr>
      <w:r w:rsidRPr="00EC6546">
        <w:rPr>
          <w:iCs/>
          <w:color w:val="auto"/>
          <w:sz w:val="28"/>
          <w:szCs w:val="28"/>
        </w:rPr>
        <w:tab/>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несоблюдения требований действующего законодательства в области теплоснабжения выявленных в ходе муниципального контроля. </w:t>
      </w:r>
    </w:p>
    <w:p w14:paraId="61C22ACA" w14:textId="77777777" w:rsidR="000F5B1D" w:rsidRPr="00EC6546" w:rsidRDefault="000F5B1D" w:rsidP="000F5B1D">
      <w:pPr>
        <w:jc w:val="both"/>
        <w:rPr>
          <w:iCs/>
          <w:color w:val="auto"/>
        </w:rPr>
      </w:pPr>
      <w:r w:rsidRPr="00EC6546">
        <w:rPr>
          <w:iCs/>
          <w:color w:val="FF3333"/>
          <w:sz w:val="28"/>
          <w:szCs w:val="28"/>
        </w:rPr>
        <w:tab/>
      </w:r>
      <w:r w:rsidRPr="00EC6546">
        <w:rPr>
          <w:iCs/>
          <w:color w:val="auto"/>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по факту несоблюдения требований действующего законодательства в области теплоснабжения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по факту несоблюдения требований действующего законодательства в области теплоснабжения, выявленных в ходе осуществления муниципального контроля.</w:t>
      </w:r>
    </w:p>
    <w:p w14:paraId="70F06963" w14:textId="77777777" w:rsidR="000F5B1D" w:rsidRPr="00EC6546" w:rsidRDefault="000F5B1D" w:rsidP="000F5B1D">
      <w:pPr>
        <w:jc w:val="both"/>
        <w:rPr>
          <w:iCs/>
          <w:color w:val="auto"/>
          <w:sz w:val="28"/>
          <w:szCs w:val="28"/>
        </w:rPr>
      </w:pPr>
      <w:r w:rsidRPr="00EC6546">
        <w:rPr>
          <w:iCs/>
          <w:color w:val="FF3333"/>
          <w:sz w:val="28"/>
          <w:szCs w:val="28"/>
        </w:rPr>
        <w:tab/>
      </w:r>
      <w:r w:rsidRPr="00EC6546">
        <w:rPr>
          <w:iCs/>
          <w:color w:val="auto"/>
          <w:sz w:val="28"/>
          <w:szCs w:val="28"/>
        </w:rPr>
        <w:t>- к категории низкого риска - объекты, не соответствующие критериям отнесения объектов, для среднего и умеренного риска.</w:t>
      </w:r>
    </w:p>
    <w:p w14:paraId="5207EB48" w14:textId="77777777" w:rsidR="000F5B1D" w:rsidRPr="00EC6546" w:rsidRDefault="000F5B1D" w:rsidP="000F5B1D">
      <w:pPr>
        <w:ind w:firstLine="709"/>
        <w:jc w:val="both"/>
        <w:rPr>
          <w:iCs/>
          <w:color w:val="auto"/>
          <w:sz w:val="28"/>
          <w:szCs w:val="28"/>
          <w:lang w:eastAsia="zh-CN"/>
        </w:rPr>
      </w:pPr>
      <w:r w:rsidRPr="00EC6546">
        <w:rPr>
          <w:iCs/>
          <w:color w:val="auto"/>
          <w:sz w:val="28"/>
          <w:szCs w:val="28"/>
        </w:rPr>
        <w:tab/>
      </w:r>
      <w:r w:rsidRPr="00EC6546">
        <w:rPr>
          <w:iCs/>
          <w:color w:val="auto"/>
          <w:sz w:val="28"/>
          <w:szCs w:val="28"/>
          <w:lang w:eastAsia="zh-CN"/>
        </w:rPr>
        <w:t>2.5.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п.1.4.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14DA0DCA"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14:paraId="0C4FAFB0"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 </w:t>
      </w:r>
    </w:p>
    <w:p w14:paraId="6813BA58" w14:textId="77777777" w:rsidR="000F5B1D" w:rsidRPr="00EC6546" w:rsidRDefault="000F5B1D" w:rsidP="000F5B1D">
      <w:pPr>
        <w:ind w:firstLine="708"/>
        <w:jc w:val="both"/>
        <w:rPr>
          <w:iCs/>
          <w:color w:val="auto"/>
          <w:sz w:val="28"/>
          <w:szCs w:val="28"/>
          <w:lang w:eastAsia="zh-CN"/>
        </w:rPr>
      </w:pPr>
      <w:r w:rsidRPr="00EC6546">
        <w:rPr>
          <w:iCs/>
          <w:color w:val="auto"/>
          <w:sz w:val="28"/>
          <w:szCs w:val="28"/>
          <w:lang w:eastAsia="zh-CN"/>
        </w:rPr>
        <w:t xml:space="preserve">2.6. Контрольный (надзорный)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57E09FC7" w14:textId="77777777" w:rsidR="000F5B1D" w:rsidRPr="00EC6546" w:rsidRDefault="000F5B1D" w:rsidP="000F5B1D">
      <w:pPr>
        <w:ind w:firstLine="708"/>
        <w:jc w:val="both"/>
        <w:rPr>
          <w:iCs/>
          <w:color w:val="auto"/>
          <w:sz w:val="28"/>
          <w:szCs w:val="28"/>
        </w:rPr>
      </w:pPr>
      <w:r w:rsidRPr="00EC6546">
        <w:rPr>
          <w:iCs/>
          <w:color w:val="auto"/>
          <w:sz w:val="28"/>
          <w:szCs w:val="28"/>
        </w:rPr>
        <w:t xml:space="preserve">2.7.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применяет индикаторы риска нарушения обязательных требований. </w:t>
      </w:r>
    </w:p>
    <w:p w14:paraId="5F5E7F04" w14:textId="77777777" w:rsidR="000F5B1D" w:rsidRPr="00EC6546" w:rsidRDefault="000F5B1D" w:rsidP="000F5B1D">
      <w:pPr>
        <w:ind w:firstLine="708"/>
        <w:jc w:val="both"/>
        <w:rPr>
          <w:iCs/>
          <w:color w:val="auto"/>
          <w:sz w:val="28"/>
          <w:szCs w:val="28"/>
        </w:rPr>
      </w:pPr>
      <w:r w:rsidRPr="00EC6546">
        <w:rPr>
          <w:iCs/>
          <w:color w:val="auto"/>
          <w:sz w:val="28"/>
          <w:szCs w:val="28"/>
        </w:rPr>
        <w:t xml:space="preserve">Перечень индикаторов риска по муниципальному контролю разрабатывается контрольным (надзорным) органом и утверждается </w:t>
      </w:r>
      <w:r w:rsidRPr="00EC6546">
        <w:rPr>
          <w:rFonts w:eastAsia="Calibri"/>
          <w:iCs/>
          <w:color w:val="auto"/>
          <w:sz w:val="28"/>
          <w:szCs w:val="28"/>
          <w:lang w:eastAsia="en-US"/>
        </w:rPr>
        <w:t>Советом Комсомольского муниципального района Ивановской области.</w:t>
      </w:r>
      <w:r w:rsidRPr="00EC6546">
        <w:rPr>
          <w:iCs/>
          <w:color w:val="auto"/>
          <w:sz w:val="28"/>
          <w:szCs w:val="28"/>
        </w:rPr>
        <w:t xml:space="preserve"> </w:t>
      </w:r>
    </w:p>
    <w:p w14:paraId="473BA19B" w14:textId="77777777" w:rsidR="000F5B1D" w:rsidRPr="00EC6546" w:rsidRDefault="000F5B1D" w:rsidP="000F5B1D">
      <w:pPr>
        <w:ind w:firstLine="708"/>
        <w:jc w:val="both"/>
        <w:rPr>
          <w:color w:val="auto"/>
          <w:sz w:val="28"/>
          <w:szCs w:val="28"/>
        </w:rPr>
      </w:pPr>
    </w:p>
    <w:p w14:paraId="55B39964" w14:textId="77777777" w:rsidR="000F5B1D" w:rsidRPr="00EC6546" w:rsidRDefault="000F5B1D" w:rsidP="000F5B1D">
      <w:pPr>
        <w:ind w:firstLine="708"/>
        <w:jc w:val="both"/>
        <w:rPr>
          <w:color w:val="auto"/>
          <w:sz w:val="28"/>
          <w:szCs w:val="28"/>
        </w:rPr>
      </w:pPr>
    </w:p>
    <w:p w14:paraId="66106240" w14:textId="77777777" w:rsidR="000F5B1D" w:rsidRPr="00EC6546" w:rsidRDefault="000F5B1D" w:rsidP="000F5B1D">
      <w:pPr>
        <w:contextualSpacing/>
        <w:jc w:val="center"/>
        <w:rPr>
          <w:b/>
          <w:color w:val="auto"/>
          <w:sz w:val="28"/>
          <w:szCs w:val="28"/>
        </w:rPr>
      </w:pPr>
    </w:p>
    <w:p w14:paraId="1D9611AF" w14:textId="77777777" w:rsidR="000F5B1D" w:rsidRPr="00EC6546" w:rsidRDefault="000F5B1D" w:rsidP="000F5B1D">
      <w:pPr>
        <w:contextualSpacing/>
        <w:jc w:val="center"/>
        <w:rPr>
          <w:b/>
          <w:color w:val="auto"/>
          <w:sz w:val="28"/>
          <w:szCs w:val="28"/>
        </w:rPr>
      </w:pPr>
      <w:r w:rsidRPr="00EC6546">
        <w:rPr>
          <w:b/>
          <w:color w:val="auto"/>
          <w:sz w:val="28"/>
          <w:szCs w:val="28"/>
          <w:lang w:val="en-US"/>
        </w:rPr>
        <w:t>III</w:t>
      </w:r>
      <w:r w:rsidRPr="00EC6546">
        <w:rPr>
          <w:b/>
          <w:color w:val="auto"/>
          <w:sz w:val="28"/>
          <w:szCs w:val="28"/>
        </w:rPr>
        <w:t>. Профилактика рисков причинения вреда (ущерба) охраняемым законом ценностям при осуществлении муниципального контроля</w:t>
      </w:r>
    </w:p>
    <w:p w14:paraId="213137A6" w14:textId="77777777" w:rsidR="000F5B1D" w:rsidRPr="00EC6546" w:rsidRDefault="000F5B1D" w:rsidP="000F5B1D">
      <w:pPr>
        <w:contextualSpacing/>
        <w:jc w:val="center"/>
        <w:rPr>
          <w:color w:val="auto"/>
          <w:sz w:val="28"/>
          <w:szCs w:val="28"/>
        </w:rPr>
      </w:pPr>
    </w:p>
    <w:p w14:paraId="7830A34F"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3.1. Контрольный (надзорный) орган осуществляет муниципальный контроль, в том числе, посредством проведения профилактических мероприятий.</w:t>
      </w:r>
    </w:p>
    <w:p w14:paraId="7CF5FCE4"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14:paraId="03F3A5F3"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3.3. 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уполномоченному должностному лицу, указанному в п.1.4 настоящего Положения для принятия решения о проведении контрольного (надзорного) мероприятия.</w:t>
      </w:r>
    </w:p>
    <w:p w14:paraId="35321D24" w14:textId="77777777" w:rsidR="000F5B1D" w:rsidRPr="00EC6546" w:rsidRDefault="000F5B1D" w:rsidP="000F5B1D">
      <w:pPr>
        <w:tabs>
          <w:tab w:val="left" w:pos="1134"/>
        </w:tabs>
        <w:ind w:firstLine="737"/>
        <w:contextualSpacing/>
        <w:jc w:val="both"/>
        <w:rPr>
          <w:iCs/>
          <w:color w:val="auto"/>
          <w:sz w:val="28"/>
          <w:szCs w:val="28"/>
        </w:rPr>
      </w:pPr>
      <w:r w:rsidRPr="00EC6546">
        <w:rPr>
          <w:rFonts w:eastAsia="Calibri"/>
          <w:iCs/>
          <w:color w:val="auto"/>
          <w:sz w:val="28"/>
          <w:szCs w:val="28"/>
        </w:rPr>
        <w:t>3.4. При осуществлении муниципального контроля могут проводиться следующие виды профилактических мероприятий:</w:t>
      </w:r>
    </w:p>
    <w:p w14:paraId="5E94BAF4" w14:textId="77777777" w:rsidR="000F5B1D" w:rsidRPr="00EC6546" w:rsidRDefault="000F5B1D" w:rsidP="000F5B1D">
      <w:pPr>
        <w:tabs>
          <w:tab w:val="left" w:pos="1134"/>
        </w:tabs>
        <w:ind w:firstLine="737"/>
        <w:contextualSpacing/>
        <w:jc w:val="both"/>
        <w:rPr>
          <w:iCs/>
          <w:color w:val="auto"/>
          <w:sz w:val="28"/>
          <w:szCs w:val="28"/>
        </w:rPr>
      </w:pPr>
      <w:r w:rsidRPr="00EC6546">
        <w:rPr>
          <w:rFonts w:eastAsia="Calibri"/>
          <w:iCs/>
          <w:color w:val="auto"/>
          <w:sz w:val="28"/>
          <w:szCs w:val="28"/>
        </w:rPr>
        <w:t>1) информирование;</w:t>
      </w:r>
    </w:p>
    <w:p w14:paraId="0AD50A6B" w14:textId="77777777" w:rsidR="000F5B1D" w:rsidRPr="00EC6546" w:rsidRDefault="000F5B1D" w:rsidP="000F5B1D">
      <w:pPr>
        <w:tabs>
          <w:tab w:val="left" w:pos="1134"/>
        </w:tabs>
        <w:ind w:firstLine="737"/>
        <w:contextualSpacing/>
        <w:jc w:val="both"/>
        <w:rPr>
          <w:rFonts w:eastAsia="Calibri"/>
          <w:iCs/>
          <w:color w:val="auto"/>
          <w:sz w:val="28"/>
          <w:szCs w:val="28"/>
        </w:rPr>
      </w:pPr>
      <w:r w:rsidRPr="00EC6546">
        <w:rPr>
          <w:rFonts w:eastAsia="Calibri"/>
          <w:iCs/>
          <w:color w:val="auto"/>
          <w:sz w:val="28"/>
          <w:szCs w:val="28"/>
        </w:rPr>
        <w:t>2) консультирование;</w:t>
      </w:r>
    </w:p>
    <w:p w14:paraId="29FD744D" w14:textId="77777777" w:rsidR="000F5B1D" w:rsidRPr="00EC6546" w:rsidRDefault="000F5B1D" w:rsidP="000F5B1D">
      <w:pPr>
        <w:tabs>
          <w:tab w:val="left" w:pos="1134"/>
        </w:tabs>
        <w:ind w:firstLine="737"/>
        <w:contextualSpacing/>
        <w:jc w:val="both"/>
        <w:rPr>
          <w:iCs/>
          <w:color w:val="auto"/>
          <w:sz w:val="28"/>
          <w:szCs w:val="28"/>
        </w:rPr>
      </w:pPr>
      <w:r w:rsidRPr="00EC6546">
        <w:rPr>
          <w:iCs/>
          <w:color w:val="auto"/>
          <w:sz w:val="28"/>
          <w:szCs w:val="28"/>
        </w:rPr>
        <w:t>3) объявление предостережения;</w:t>
      </w:r>
    </w:p>
    <w:p w14:paraId="7B63881C" w14:textId="77777777" w:rsidR="000F5B1D" w:rsidRPr="00EC6546" w:rsidRDefault="000F5B1D" w:rsidP="000F5B1D">
      <w:pPr>
        <w:tabs>
          <w:tab w:val="left" w:pos="1134"/>
        </w:tabs>
        <w:ind w:firstLine="737"/>
        <w:contextualSpacing/>
        <w:jc w:val="both"/>
        <w:textAlignment w:val="baseline"/>
        <w:rPr>
          <w:iCs/>
          <w:color w:val="auto"/>
          <w:sz w:val="28"/>
          <w:szCs w:val="28"/>
        </w:rPr>
      </w:pPr>
      <w:r w:rsidRPr="00EC6546">
        <w:rPr>
          <w:iCs/>
          <w:sz w:val="28"/>
          <w:szCs w:val="28"/>
        </w:rPr>
        <w:t>4) профилактический визит.</w:t>
      </w:r>
      <w:r w:rsidRPr="00EC6546">
        <w:rPr>
          <w:iCs/>
          <w:sz w:val="28"/>
          <w:szCs w:val="28"/>
        </w:rPr>
        <w:tab/>
      </w:r>
    </w:p>
    <w:p w14:paraId="346987B8" w14:textId="77777777" w:rsidR="000F5B1D" w:rsidRPr="00EC6546" w:rsidRDefault="000F5B1D" w:rsidP="000F5B1D">
      <w:pPr>
        <w:tabs>
          <w:tab w:val="left" w:pos="1134"/>
        </w:tabs>
        <w:ind w:firstLine="737"/>
        <w:contextualSpacing/>
        <w:jc w:val="both"/>
        <w:textAlignment w:val="baseline"/>
        <w:rPr>
          <w:iCs/>
          <w:color w:val="auto"/>
          <w:sz w:val="28"/>
          <w:szCs w:val="28"/>
        </w:rPr>
      </w:pPr>
      <w:r w:rsidRPr="00EC6546">
        <w:rPr>
          <w:rFonts w:eastAsia="Calibri"/>
          <w:iCs/>
          <w:color w:val="auto"/>
          <w:sz w:val="28"/>
          <w:szCs w:val="28"/>
        </w:rPr>
        <w:t xml:space="preserve">3.5. Информирование осуществляется посредством размещения сведений, предусмотренных </w:t>
      </w:r>
      <w:hyperlink r:id="rId114">
        <w:r w:rsidRPr="00EC6546">
          <w:rPr>
            <w:rFonts w:eastAsia="Calibri"/>
            <w:iCs/>
            <w:sz w:val="28"/>
            <w:szCs w:val="28"/>
          </w:rPr>
          <w:t>частью 3 статьи 46</w:t>
        </w:r>
      </w:hyperlink>
      <w:r w:rsidRPr="00EC6546">
        <w:rPr>
          <w:rFonts w:eastAsia="Calibri"/>
          <w:iCs/>
          <w:color w:val="auto"/>
          <w:sz w:val="28"/>
          <w:szCs w:val="28"/>
        </w:rPr>
        <w:t xml:space="preserve"> Федерального закона № 248-ФЗ на официальном сайте контрольного (надзорного) органа в сети «Интернет»:</w:t>
      </w:r>
      <w:r w:rsidRPr="00EC6546">
        <w:rPr>
          <w:iCs/>
          <w:color w:val="auto"/>
          <w:sz w:val="28"/>
          <w:szCs w:val="28"/>
        </w:rPr>
        <w:t xml:space="preserve"> </w:t>
      </w:r>
      <w:hyperlink r:id="rId115" w:history="1">
        <w:r w:rsidRPr="00EC6546">
          <w:rPr>
            <w:rStyle w:val="a5"/>
            <w:iCs/>
            <w:sz w:val="28"/>
            <w:szCs w:val="28"/>
          </w:rPr>
          <w:t>https://adminkoms37.gosuslugi.ru</w:t>
        </w:r>
      </w:hyperlink>
      <w:r w:rsidRPr="00EC6546">
        <w:rPr>
          <w:iCs/>
          <w:color w:val="auto"/>
          <w:sz w:val="28"/>
          <w:szCs w:val="28"/>
        </w:rPr>
        <w:t xml:space="preserve"> </w:t>
      </w:r>
      <w:r w:rsidRPr="00EC6546">
        <w:rPr>
          <w:iCs/>
          <w:sz w:val="28"/>
          <w:szCs w:val="28"/>
        </w:rPr>
        <w:t xml:space="preserve">в специальном разделе, посвященном контрольной (надзорной) деятельности, </w:t>
      </w:r>
      <w:r w:rsidRPr="00EC6546">
        <w:rPr>
          <w:rFonts w:eastAsia="Calibri"/>
          <w:iCs/>
          <w:color w:val="auto"/>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4F8866E6" w14:textId="77777777" w:rsidR="000F5B1D" w:rsidRPr="00EC6546" w:rsidRDefault="000F5B1D" w:rsidP="000F5B1D">
      <w:pPr>
        <w:ind w:firstLine="709"/>
        <w:jc w:val="both"/>
        <w:rPr>
          <w:iCs/>
          <w:color w:val="auto"/>
          <w:sz w:val="28"/>
          <w:szCs w:val="28"/>
          <w:lang w:eastAsia="zh-CN"/>
        </w:rPr>
      </w:pPr>
      <w:r w:rsidRPr="00EC6546">
        <w:rPr>
          <w:rFonts w:eastAsia="Calibri"/>
          <w:iCs/>
          <w:color w:val="auto"/>
          <w:sz w:val="28"/>
          <w:szCs w:val="28"/>
        </w:rPr>
        <w:tab/>
      </w:r>
      <w:r w:rsidRPr="00EC6546">
        <w:rPr>
          <w:iCs/>
          <w:color w:val="auto"/>
          <w:sz w:val="28"/>
          <w:szCs w:val="28"/>
          <w:lang w:eastAsia="zh-CN"/>
        </w:rPr>
        <w:t>Контрольный (надзорный) орган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3EE06337" w14:textId="77777777" w:rsidR="000F5B1D" w:rsidRPr="00EC6546" w:rsidRDefault="000F5B1D" w:rsidP="000F5B1D">
      <w:pPr>
        <w:autoSpaceDE w:val="0"/>
        <w:ind w:firstLine="709"/>
        <w:jc w:val="both"/>
        <w:rPr>
          <w:iCs/>
          <w:color w:val="auto"/>
          <w:sz w:val="28"/>
          <w:szCs w:val="28"/>
          <w:lang w:eastAsia="zh-CN"/>
        </w:rPr>
      </w:pPr>
      <w:r w:rsidRPr="00EC6546">
        <w:rPr>
          <w:iCs/>
          <w:color w:val="auto"/>
          <w:sz w:val="28"/>
          <w:szCs w:val="28"/>
          <w:lang w:eastAsia="zh-CN"/>
        </w:rPr>
        <w:t>Контрольный (надзорный) орган вправе осуществлять информирование также в иных формах:</w:t>
      </w:r>
    </w:p>
    <w:p w14:paraId="414B10C5" w14:textId="77777777" w:rsidR="000F5B1D" w:rsidRPr="00EC6546" w:rsidRDefault="000F5B1D" w:rsidP="000F5B1D">
      <w:pPr>
        <w:autoSpaceDE w:val="0"/>
        <w:ind w:firstLine="709"/>
        <w:jc w:val="both"/>
        <w:rPr>
          <w:iCs/>
          <w:color w:val="auto"/>
          <w:sz w:val="28"/>
          <w:szCs w:val="28"/>
          <w:lang w:eastAsia="zh-CN"/>
        </w:rPr>
      </w:pPr>
      <w:r w:rsidRPr="00EC6546">
        <w:rPr>
          <w:iCs/>
          <w:color w:val="auto"/>
          <w:sz w:val="28"/>
          <w:szCs w:val="28"/>
          <w:lang w:eastAsia="zh-CN"/>
        </w:rPr>
        <w:t>- при проведении собраний, конференций граждан, круглых столов и в иных формах совместного присутствия граждан;</w:t>
      </w:r>
    </w:p>
    <w:p w14:paraId="77CF1C98" w14:textId="77777777" w:rsidR="000F5B1D" w:rsidRPr="00EC6546" w:rsidRDefault="000F5B1D" w:rsidP="000F5B1D">
      <w:pPr>
        <w:autoSpaceDE w:val="0"/>
        <w:ind w:firstLine="709"/>
        <w:jc w:val="both"/>
        <w:rPr>
          <w:iCs/>
          <w:color w:val="auto"/>
          <w:sz w:val="28"/>
          <w:szCs w:val="28"/>
          <w:lang w:eastAsia="zh-CN"/>
        </w:rPr>
      </w:pPr>
      <w:r w:rsidRPr="00EC6546">
        <w:rPr>
          <w:iCs/>
          <w:color w:val="auto"/>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(надзорных) и профилактических мероприятий;</w:t>
      </w:r>
    </w:p>
    <w:p w14:paraId="5F88FAEA" w14:textId="77777777" w:rsidR="000F5B1D" w:rsidRPr="00EC6546" w:rsidRDefault="000F5B1D" w:rsidP="000F5B1D">
      <w:pPr>
        <w:autoSpaceDE w:val="0"/>
        <w:ind w:firstLine="709"/>
        <w:jc w:val="both"/>
        <w:rPr>
          <w:iCs/>
          <w:color w:val="auto"/>
          <w:sz w:val="28"/>
          <w:szCs w:val="28"/>
          <w:lang w:eastAsia="zh-CN"/>
        </w:rPr>
      </w:pPr>
      <w:r w:rsidRPr="00EC6546">
        <w:rPr>
          <w:iCs/>
          <w:color w:val="auto"/>
          <w:sz w:val="28"/>
          <w:szCs w:val="28"/>
          <w:lang w:eastAsia="zh-CN"/>
        </w:rPr>
        <w:t>- размещение информации в социальных сетях Администрации.</w:t>
      </w:r>
    </w:p>
    <w:p w14:paraId="250EBB0D" w14:textId="77777777" w:rsidR="000F5B1D" w:rsidRPr="00EC6546" w:rsidRDefault="000F5B1D" w:rsidP="000F5B1D">
      <w:pPr>
        <w:ind w:firstLine="709"/>
        <w:jc w:val="both"/>
        <w:rPr>
          <w:iCs/>
          <w:color w:val="auto"/>
          <w:sz w:val="28"/>
          <w:szCs w:val="28"/>
          <w:lang w:eastAsia="zh-CN"/>
        </w:rPr>
      </w:pPr>
      <w:r w:rsidRPr="00EC6546">
        <w:rPr>
          <w:rFonts w:eastAsia="Calibri"/>
          <w:iCs/>
          <w:color w:val="auto"/>
          <w:sz w:val="28"/>
          <w:szCs w:val="28"/>
        </w:rPr>
        <w:t xml:space="preserve">3.6. </w:t>
      </w:r>
      <w:r w:rsidRPr="00EC6546">
        <w:rPr>
          <w:iCs/>
          <w:color w:val="auto"/>
          <w:sz w:val="28"/>
          <w:szCs w:val="28"/>
          <w:lang w:eastAsia="zh-CN"/>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(надзорных) мероприятий, а также при получении обращений, направленных посредством  единого портала государственных и муниципальных услуг или регионального портала государственных и муниципальных услуг.</w:t>
      </w:r>
    </w:p>
    <w:p w14:paraId="412AA59C" w14:textId="77777777" w:rsidR="000F5B1D" w:rsidRPr="00EC6546" w:rsidRDefault="000F5B1D" w:rsidP="000F5B1D">
      <w:pPr>
        <w:ind w:firstLine="709"/>
        <w:rPr>
          <w:iCs/>
          <w:color w:val="auto"/>
          <w:sz w:val="28"/>
          <w:szCs w:val="28"/>
          <w:lang w:eastAsia="zh-CN"/>
        </w:rPr>
      </w:pPr>
      <w:r w:rsidRPr="00EC6546">
        <w:rPr>
          <w:iCs/>
          <w:color w:val="auto"/>
          <w:sz w:val="28"/>
          <w:szCs w:val="28"/>
          <w:lang w:eastAsia="zh-CN"/>
        </w:rPr>
        <w:t>Консультирование осуществляется без взимания платы.</w:t>
      </w:r>
    </w:p>
    <w:p w14:paraId="1C201AE1"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Личный прием граждан проводится руководителем контрольного (надзорного) органа, либо его заместителем.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w:t>
      </w:r>
      <w:r w:rsidRPr="00EC6546">
        <w:rPr>
          <w:rFonts w:eastAsia="Calibri"/>
          <w:iCs/>
          <w:sz w:val="28"/>
          <w:szCs w:val="28"/>
        </w:rPr>
        <w:t xml:space="preserve"> </w:t>
      </w:r>
      <w:r w:rsidRPr="00EC6546">
        <w:rPr>
          <w:iCs/>
          <w:sz w:val="28"/>
          <w:szCs w:val="28"/>
          <w:lang w:eastAsia="zh-CN"/>
        </w:rPr>
        <w:t xml:space="preserve">в сети «Интернет»: </w:t>
      </w:r>
      <w:hyperlink r:id="rId116" w:history="1">
        <w:r w:rsidRPr="00EC6546">
          <w:rPr>
            <w:rStyle w:val="a5"/>
            <w:iCs/>
            <w:sz w:val="28"/>
            <w:szCs w:val="28"/>
          </w:rPr>
          <w:t>https://adminkoms37.gosuslugi.ru</w:t>
        </w:r>
      </w:hyperlink>
      <w:r w:rsidRPr="00EC6546">
        <w:rPr>
          <w:iCs/>
          <w:sz w:val="28"/>
          <w:szCs w:val="28"/>
          <w:lang w:eastAsia="zh-CN"/>
        </w:rPr>
        <w:t xml:space="preserve"> в специальном разделе, посвященном контрольной (надзорной)  деятельности.</w:t>
      </w:r>
    </w:p>
    <w:p w14:paraId="16B3EEFA"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Консультирование осуществляется в устной или письменной форме по следующим вопросам:</w:t>
      </w:r>
    </w:p>
    <w:p w14:paraId="0FE39A01"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1) организация и осуществление муниципального контроля;</w:t>
      </w:r>
    </w:p>
    <w:p w14:paraId="2997E025"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2) порядок осуществления контрольных (надзорных) мероприятий, установленных настоящим Положением;</w:t>
      </w:r>
    </w:p>
    <w:p w14:paraId="427EC5BB"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14746C0E" w14:textId="77777777" w:rsidR="000F5B1D" w:rsidRPr="00EC6546" w:rsidRDefault="000F5B1D" w:rsidP="000F5B1D">
      <w:pPr>
        <w:ind w:firstLine="709"/>
        <w:jc w:val="both"/>
        <w:rPr>
          <w:iCs/>
          <w:sz w:val="28"/>
          <w:szCs w:val="28"/>
          <w:lang w:eastAsia="zh-CN"/>
        </w:rPr>
      </w:pPr>
      <w:r w:rsidRPr="00EC6546">
        <w:rPr>
          <w:iCs/>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516215C0"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3AE93739"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1FF862B2"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16EF0A1A"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2) за время консультирования предоставить в устной форме ответ на поставленные вопросы невозможно;</w:t>
      </w:r>
    </w:p>
    <w:p w14:paraId="6B634D34"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3) ответ на поставленные вопросы требует дополнительного запроса сведений.</w:t>
      </w:r>
    </w:p>
    <w:p w14:paraId="5B95A1D9"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166EF9A5"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контроль,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3A6BF36D"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5A66772F"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27F73711" w14:textId="77777777" w:rsidR="000F5B1D" w:rsidRPr="00EC6546" w:rsidRDefault="000F5B1D" w:rsidP="000F5B1D">
      <w:pPr>
        <w:ind w:firstLine="709"/>
        <w:jc w:val="both"/>
        <w:rPr>
          <w:iCs/>
          <w:color w:val="auto"/>
          <w:sz w:val="28"/>
          <w:szCs w:val="28"/>
          <w:lang w:eastAsia="zh-CN"/>
        </w:rPr>
      </w:pPr>
      <w:r w:rsidRPr="00EC6546">
        <w:rPr>
          <w:iCs/>
          <w:sz w:val="28"/>
          <w:szCs w:val="28"/>
          <w:lang w:eastAsia="zh-CN"/>
        </w:rPr>
        <w:t>В случае поступления в контрольный (надзорный) орган в течение календарного года пяти и более однотипных</w:t>
      </w:r>
      <w:r w:rsidRPr="00EC6546">
        <w:rPr>
          <w:iCs/>
          <w:sz w:val="28"/>
          <w:szCs w:val="28"/>
        </w:rPr>
        <w:t xml:space="preserve"> </w:t>
      </w:r>
      <w:r w:rsidRPr="00EC6546">
        <w:rPr>
          <w:iCs/>
          <w:sz w:val="28"/>
          <w:szCs w:val="28"/>
          <w:lang w:eastAsia="zh-CN"/>
        </w:rPr>
        <w:t xml:space="preserve">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w:t>
      </w:r>
      <w:hyperlink r:id="rId117" w:history="1">
        <w:r w:rsidRPr="00EC6546">
          <w:rPr>
            <w:rStyle w:val="a5"/>
            <w:iCs/>
            <w:sz w:val="28"/>
            <w:szCs w:val="28"/>
          </w:rPr>
          <w:t>https://adminkoms37.gosuslugi.ru</w:t>
        </w:r>
      </w:hyperlink>
      <w:r w:rsidRPr="00EC6546">
        <w:rPr>
          <w:iCs/>
          <w:sz w:val="28"/>
          <w:szCs w:val="28"/>
          <w:lang w:eastAsia="zh-CN"/>
        </w:rPr>
        <w:t xml:space="preserve"> в специальном разделе, посвященном контрольной (надзорной) деятельности, письменного разъяснения, подписанного руководителем контрольного (надзорного) органа, либо его заместителем или должностным лицом, уполномоченным осуществлять муниципальный контроль.</w:t>
      </w:r>
    </w:p>
    <w:p w14:paraId="52085DB8" w14:textId="77777777" w:rsidR="000F5B1D" w:rsidRPr="00EC6546" w:rsidRDefault="000F5B1D" w:rsidP="000F5B1D">
      <w:pPr>
        <w:jc w:val="both"/>
        <w:rPr>
          <w:iCs/>
          <w:color w:val="auto"/>
          <w:sz w:val="28"/>
          <w:szCs w:val="28"/>
        </w:rPr>
      </w:pPr>
      <w:r w:rsidRPr="00EC6546">
        <w:rPr>
          <w:rFonts w:eastAsia="Calibri"/>
          <w:iCs/>
          <w:sz w:val="28"/>
          <w:szCs w:val="28"/>
        </w:rPr>
        <w:tab/>
      </w:r>
      <w:r w:rsidRPr="00EC6546">
        <w:rPr>
          <w:rFonts w:eastAsia="Calibri"/>
          <w:iCs/>
          <w:color w:val="auto"/>
          <w:sz w:val="28"/>
          <w:szCs w:val="28"/>
        </w:rPr>
        <w:t>3.7.</w:t>
      </w:r>
      <w:r w:rsidRPr="00EC6546">
        <w:rPr>
          <w:rFonts w:eastAsia="Calibri"/>
          <w:iCs/>
          <w:sz w:val="28"/>
          <w:szCs w:val="28"/>
        </w:rPr>
        <w:t xml:space="preserve"> </w:t>
      </w:r>
      <w:r w:rsidRPr="00EC6546">
        <w:rPr>
          <w:iCs/>
          <w:color w:val="auto"/>
          <w:sz w:val="28"/>
          <w:szCs w:val="28"/>
        </w:rPr>
        <w:t>Предостережение о недопустимости нарушения обязательных требований и предложение</w:t>
      </w:r>
      <w:r w:rsidRPr="00EC6546">
        <w:rPr>
          <w:iCs/>
          <w:color w:val="auto"/>
          <w:sz w:val="28"/>
          <w:szCs w:val="28"/>
          <w:shd w:val="clear" w:color="auto" w:fill="FFFFFF"/>
        </w:rPr>
        <w:t xml:space="preserve"> принять меры по обеспечению соблюдения обязательных требований</w:t>
      </w:r>
      <w:r w:rsidRPr="00EC6546">
        <w:rPr>
          <w:iCs/>
          <w:color w:val="auto"/>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C6546">
        <w:rPr>
          <w:iCs/>
          <w:color w:val="auto"/>
          <w:sz w:val="28"/>
          <w:szCs w:val="28"/>
          <w:shd w:val="clear" w:color="auto" w:fill="FFFFFF"/>
        </w:rPr>
        <w:t>или признаках нарушений обязательных требований </w:t>
      </w:r>
      <w:r w:rsidRPr="00EC6546">
        <w:rPr>
          <w:iCs/>
          <w:color w:val="auto"/>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контрольного (надзорного) органа, либо лицом, уполномоченным осуществлять муниципальный контроль   - не позднее 30 дней со дня получения указанных сведений. </w:t>
      </w:r>
    </w:p>
    <w:p w14:paraId="26002DD1"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14:paraId="6FEA79D3" w14:textId="77777777" w:rsidR="000F5B1D" w:rsidRPr="00EC6546" w:rsidRDefault="000F5B1D" w:rsidP="000F5B1D">
      <w:pPr>
        <w:ind w:firstLine="720"/>
        <w:jc w:val="both"/>
        <w:rPr>
          <w:iCs/>
          <w:color w:val="auto"/>
          <w:sz w:val="28"/>
          <w:szCs w:val="28"/>
        </w:rPr>
      </w:pPr>
      <w:r w:rsidRPr="00EC6546">
        <w:rPr>
          <w:iCs/>
          <w:color w:val="auto"/>
          <w:sz w:val="28"/>
          <w:szCs w:val="28"/>
        </w:rPr>
        <w:t>1) наименование, сведения о месте нахождения контролируемого лица – для организаций, крестьянских (фермерских) хозяйств без образования юридического лица; фамилия, имя, отчество (при наличии), сведения о месте жительства контролируемого лица – для индивидуальных предпринимателей, граждан Российской Федерации, иностранных граждан и лиц без гражданства;</w:t>
      </w:r>
    </w:p>
    <w:p w14:paraId="115077C2" w14:textId="77777777" w:rsidR="000F5B1D" w:rsidRPr="00EC6546" w:rsidRDefault="000F5B1D" w:rsidP="000F5B1D">
      <w:pPr>
        <w:ind w:firstLine="720"/>
        <w:jc w:val="both"/>
        <w:rPr>
          <w:iCs/>
          <w:color w:val="auto"/>
          <w:sz w:val="28"/>
          <w:szCs w:val="28"/>
        </w:rPr>
      </w:pPr>
      <w:r w:rsidRPr="00EC6546">
        <w:rPr>
          <w:iCs/>
          <w:color w:val="auto"/>
          <w:sz w:val="28"/>
          <w:szCs w:val="28"/>
        </w:rPr>
        <w:t>2) идентификационный номер налогоплательщика контролируемого лица;</w:t>
      </w:r>
    </w:p>
    <w:p w14:paraId="570F1ABA" w14:textId="77777777" w:rsidR="000F5B1D" w:rsidRPr="00EC6546" w:rsidRDefault="000F5B1D" w:rsidP="000F5B1D">
      <w:pPr>
        <w:ind w:firstLine="720"/>
        <w:jc w:val="both"/>
        <w:rPr>
          <w:iCs/>
          <w:color w:val="auto"/>
          <w:sz w:val="28"/>
          <w:szCs w:val="28"/>
        </w:rPr>
      </w:pPr>
      <w:r w:rsidRPr="00EC6546">
        <w:rPr>
          <w:iCs/>
          <w:color w:val="auto"/>
          <w:sz w:val="28"/>
          <w:szCs w:val="28"/>
        </w:rPr>
        <w:t>3) дата и номер предостережения, направленного в адрес контролируемого лица;</w:t>
      </w:r>
    </w:p>
    <w:p w14:paraId="798135D2" w14:textId="77777777" w:rsidR="000F5B1D" w:rsidRPr="00EC6546" w:rsidRDefault="000F5B1D" w:rsidP="000F5B1D">
      <w:pPr>
        <w:ind w:firstLine="709"/>
        <w:jc w:val="both"/>
        <w:rPr>
          <w:iCs/>
          <w:color w:val="auto"/>
          <w:sz w:val="28"/>
          <w:szCs w:val="28"/>
          <w:lang w:eastAsia="zh-CN"/>
        </w:rPr>
      </w:pPr>
      <w:r w:rsidRPr="00EC6546">
        <w:rPr>
          <w:iCs/>
          <w:color w:val="auto"/>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r w:rsidRPr="00EC6546">
        <w:rPr>
          <w:iCs/>
          <w:color w:val="auto"/>
          <w:sz w:val="28"/>
          <w:szCs w:val="28"/>
          <w:lang w:eastAsia="zh-CN"/>
        </w:rPr>
        <w:t xml:space="preserve"> с приложением документов, подтверждающих обоснованность возражений, или их копии.</w:t>
      </w:r>
    </w:p>
    <w:p w14:paraId="6CFABAD6"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Возражения направляются в бумажном виде почтовым отправлением</w:t>
      </w:r>
      <w:r w:rsidRPr="00EC6546">
        <w:rPr>
          <w:iCs/>
          <w:color w:val="auto"/>
          <w:sz w:val="28"/>
          <w:szCs w:val="28"/>
        </w:rPr>
        <w:t xml:space="preserve"> </w:t>
      </w:r>
      <w:r w:rsidRPr="00EC6546">
        <w:rPr>
          <w:iCs/>
          <w:color w:val="auto"/>
          <w:sz w:val="28"/>
          <w:szCs w:val="28"/>
          <w:lang w:eastAsia="zh-CN"/>
        </w:rPr>
        <w:t>по адресу: 155150, Ивановская обл., г. Комсомольск, ул.50 лет ВЛКСМ, д. 2, либо в виде электронного документа на указанный в предостережении адрес электронной почты в контрольный (надзорный) орган (</w:t>
      </w:r>
      <w:hyperlink r:id="rId118" w:history="1">
        <w:r w:rsidRPr="00EC6546">
          <w:rPr>
            <w:iCs/>
            <w:color w:val="0000FF"/>
            <w:sz w:val="28"/>
            <w:szCs w:val="28"/>
            <w:u w:val="single"/>
            <w:lang w:eastAsia="zh-CN"/>
          </w:rPr>
          <w:t>admin.komsomolsk@ivreg.ru</w:t>
        </w:r>
      </w:hyperlink>
      <w:r w:rsidRPr="00EC6546">
        <w:rPr>
          <w:iCs/>
          <w:color w:val="auto"/>
          <w:sz w:val="28"/>
          <w:szCs w:val="28"/>
          <w:lang w:eastAsia="zh-CN"/>
        </w:rPr>
        <w:t>), либо в электронном виде с использованием ЕПГУ либо иными указанными в предостережении способами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9DEA631" w14:textId="77777777" w:rsidR="000F5B1D" w:rsidRPr="00EC6546" w:rsidRDefault="000F5B1D" w:rsidP="000F5B1D">
      <w:pPr>
        <w:ind w:firstLine="720"/>
        <w:jc w:val="both"/>
        <w:rPr>
          <w:iCs/>
          <w:color w:val="auto"/>
          <w:sz w:val="28"/>
          <w:szCs w:val="28"/>
        </w:rPr>
      </w:pPr>
      <w:r w:rsidRPr="00EC6546">
        <w:rPr>
          <w:iCs/>
          <w:color w:val="auto"/>
          <w:sz w:val="28"/>
          <w:szCs w:val="28"/>
        </w:rPr>
        <w:t>Возражение на предостережение подается руководителю контрольного (надзорного) органа и рассматривается лицом, уполномоченным на осуществление муниципального контроля.</w:t>
      </w:r>
      <w:r w:rsidRPr="00EC6546">
        <w:rPr>
          <w:iCs/>
          <w:color w:val="auto"/>
          <w:sz w:val="28"/>
          <w:szCs w:val="28"/>
        </w:rPr>
        <w:tab/>
      </w:r>
    </w:p>
    <w:p w14:paraId="1D9A88C9"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Контрольный (надзорный) орган, по итогам рассмотрения возражения, принимает решение:</w:t>
      </w:r>
    </w:p>
    <w:p w14:paraId="4C7E3879"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отменить предостережение;</w:t>
      </w:r>
    </w:p>
    <w:p w14:paraId="21494F4D"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оставить предостережение в силе.</w:t>
      </w:r>
    </w:p>
    <w:p w14:paraId="1474128B"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3F8229B"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3.8.</w:t>
      </w:r>
      <w:r w:rsidRPr="00EC6546">
        <w:rPr>
          <w:iCs/>
          <w:color w:val="FF0000"/>
          <w:sz w:val="28"/>
          <w:szCs w:val="28"/>
          <w:lang w:eastAsia="zh-CN"/>
        </w:rPr>
        <w:t xml:space="preserve"> </w:t>
      </w:r>
      <w:r w:rsidRPr="00EC6546">
        <w:rPr>
          <w:iCs/>
          <w:color w:val="auto"/>
          <w:sz w:val="28"/>
          <w:szCs w:val="28"/>
          <w:lang w:eastAsia="zh-C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154726C"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FB6521B"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Обязательные профилактические визиты в отношении объектов контроля, отнесенных к категории среднего, умеренного или низкого риска не проводятся. Обязательный профилактический визит проводится в иных случаях, установленных Федеральным законом «О государственном контроле (надзоре) и муниципальном контроле в Российской Федерации», постановлениями Правительства Российской Федерации. </w:t>
      </w:r>
    </w:p>
    <w:p w14:paraId="5078AA7A"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В рамках обязательного профилактического визита при необходимости могут совершаться следующие контрольные (надзорные) действия: </w:t>
      </w:r>
    </w:p>
    <w:p w14:paraId="4030EDE6"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осмотр;</w:t>
      </w:r>
    </w:p>
    <w:p w14:paraId="302379C1"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истребование необходимых документов;</w:t>
      </w:r>
    </w:p>
    <w:p w14:paraId="5C02BBDA"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инструментальное обследование.</w:t>
      </w:r>
    </w:p>
    <w:p w14:paraId="6FED72C2"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03587125" w14:textId="77777777" w:rsidR="000F5B1D" w:rsidRPr="00EC6546" w:rsidRDefault="000F5B1D" w:rsidP="000F5B1D">
      <w:pPr>
        <w:jc w:val="both"/>
        <w:rPr>
          <w:iCs/>
          <w:color w:val="FF3333"/>
          <w:sz w:val="28"/>
          <w:szCs w:val="28"/>
        </w:rPr>
      </w:pPr>
      <w:r w:rsidRPr="00EC6546">
        <w:rPr>
          <w:iCs/>
          <w:sz w:val="28"/>
          <w:szCs w:val="28"/>
        </w:rPr>
        <w:tab/>
      </w:r>
    </w:p>
    <w:p w14:paraId="72F944DF" w14:textId="77777777" w:rsidR="000F5B1D" w:rsidRPr="00EC6546" w:rsidRDefault="000F5B1D" w:rsidP="000F5B1D">
      <w:pPr>
        <w:contextualSpacing/>
        <w:jc w:val="center"/>
        <w:rPr>
          <w:b/>
          <w:color w:val="auto"/>
          <w:sz w:val="28"/>
          <w:szCs w:val="28"/>
        </w:rPr>
      </w:pPr>
    </w:p>
    <w:p w14:paraId="5FD41433" w14:textId="77777777" w:rsidR="000F5B1D" w:rsidRPr="00EC6546" w:rsidRDefault="000F5B1D" w:rsidP="000F5B1D">
      <w:pPr>
        <w:contextualSpacing/>
        <w:jc w:val="center"/>
        <w:rPr>
          <w:color w:val="auto"/>
          <w:sz w:val="28"/>
          <w:szCs w:val="28"/>
        </w:rPr>
      </w:pPr>
      <w:r w:rsidRPr="00EC6546">
        <w:rPr>
          <w:b/>
          <w:color w:val="auto"/>
          <w:sz w:val="28"/>
          <w:szCs w:val="28"/>
          <w:lang w:val="en-US"/>
        </w:rPr>
        <w:t>IV</w:t>
      </w:r>
      <w:r w:rsidRPr="00EC6546">
        <w:rPr>
          <w:b/>
          <w:color w:val="auto"/>
          <w:sz w:val="28"/>
          <w:szCs w:val="28"/>
        </w:rPr>
        <w:t>. Осуществление муниципального контроля</w:t>
      </w:r>
    </w:p>
    <w:p w14:paraId="6617C5A9" w14:textId="77777777" w:rsidR="000F5B1D" w:rsidRPr="00EC6546" w:rsidRDefault="000F5B1D" w:rsidP="000F5B1D">
      <w:pPr>
        <w:jc w:val="both"/>
        <w:rPr>
          <w:sz w:val="28"/>
          <w:szCs w:val="28"/>
        </w:rPr>
      </w:pPr>
    </w:p>
    <w:p w14:paraId="3906DC21" w14:textId="77777777" w:rsidR="000F5B1D" w:rsidRPr="00EC6546" w:rsidRDefault="000F5B1D" w:rsidP="000F5B1D">
      <w:pPr>
        <w:jc w:val="both"/>
        <w:rPr>
          <w:iCs/>
          <w:color w:val="auto"/>
          <w:sz w:val="28"/>
          <w:szCs w:val="28"/>
        </w:rPr>
      </w:pPr>
      <w:r w:rsidRPr="00EC6546">
        <w:rPr>
          <w:rFonts w:eastAsia="Calibri"/>
          <w:iCs/>
          <w:sz w:val="28"/>
          <w:szCs w:val="28"/>
        </w:rPr>
        <w:tab/>
        <w:t xml:space="preserve">4.1. </w:t>
      </w:r>
      <w:r w:rsidRPr="00EC6546">
        <w:rPr>
          <w:iCs/>
          <w:sz w:val="28"/>
          <w:szCs w:val="28"/>
        </w:rPr>
        <w:t xml:space="preserve">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w:t>
      </w:r>
      <w:r w:rsidRPr="00EC6546">
        <w:rPr>
          <w:iCs/>
          <w:color w:val="auto"/>
          <w:sz w:val="28"/>
          <w:szCs w:val="28"/>
        </w:rPr>
        <w:t>контролируемым лицом.</w:t>
      </w:r>
    </w:p>
    <w:p w14:paraId="5737C1DE"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4.2. Муниципальный контроль осуществляется без проведения плановых контрольных (надзорных) мероприятий. </w:t>
      </w:r>
    </w:p>
    <w:p w14:paraId="1115405C" w14:textId="77777777" w:rsidR="000F5B1D" w:rsidRPr="00EC6546" w:rsidRDefault="000F5B1D" w:rsidP="000F5B1D">
      <w:pPr>
        <w:jc w:val="both"/>
        <w:rPr>
          <w:iCs/>
          <w:sz w:val="28"/>
          <w:szCs w:val="28"/>
        </w:rPr>
      </w:pPr>
      <w:r w:rsidRPr="00EC6546">
        <w:rPr>
          <w:bCs/>
          <w:iCs/>
          <w:color w:val="3333FF"/>
          <w:sz w:val="28"/>
          <w:szCs w:val="28"/>
        </w:rPr>
        <w:tab/>
      </w:r>
      <w:r w:rsidRPr="00EC6546">
        <w:rPr>
          <w:rFonts w:eastAsia="Calibri"/>
          <w:bCs/>
          <w:iCs/>
          <w:sz w:val="28"/>
          <w:szCs w:val="28"/>
        </w:rPr>
        <w:t xml:space="preserve">4.3. В рамках осуществления </w:t>
      </w:r>
      <w:r w:rsidRPr="00EC6546">
        <w:rPr>
          <w:rFonts w:eastAsia="Calibri"/>
          <w:iCs/>
          <w:sz w:val="28"/>
          <w:szCs w:val="28"/>
        </w:rPr>
        <w:t>муниципального контроля во взаимодействии с контролируемым лицом</w:t>
      </w:r>
      <w:r w:rsidRPr="00EC6546">
        <w:rPr>
          <w:rFonts w:eastAsia="Calibri"/>
          <w:bCs/>
          <w:iCs/>
          <w:sz w:val="28"/>
          <w:szCs w:val="28"/>
        </w:rPr>
        <w:t xml:space="preserve"> проводятся следующие контрольные (надзорные) мероприятия:</w:t>
      </w:r>
    </w:p>
    <w:p w14:paraId="7752D3AC" w14:textId="77777777" w:rsidR="000F5B1D" w:rsidRPr="00EC6546" w:rsidRDefault="000F5B1D" w:rsidP="000F5B1D">
      <w:pPr>
        <w:tabs>
          <w:tab w:val="left" w:pos="1134"/>
        </w:tabs>
        <w:ind w:firstLine="737"/>
        <w:contextualSpacing/>
        <w:jc w:val="both"/>
        <w:rPr>
          <w:rFonts w:eastAsia="Calibri"/>
          <w:iCs/>
          <w:color w:val="auto"/>
          <w:sz w:val="28"/>
          <w:szCs w:val="28"/>
        </w:rPr>
      </w:pPr>
      <w:r w:rsidRPr="00EC6546">
        <w:rPr>
          <w:rFonts w:eastAsia="Calibri"/>
          <w:iCs/>
          <w:color w:val="auto"/>
          <w:sz w:val="28"/>
          <w:szCs w:val="28"/>
        </w:rPr>
        <w:t>а) инспекционный визит;</w:t>
      </w:r>
    </w:p>
    <w:p w14:paraId="3F8F6DE9" w14:textId="77777777" w:rsidR="000F5B1D" w:rsidRPr="00EC6546" w:rsidRDefault="000F5B1D" w:rsidP="000F5B1D">
      <w:pPr>
        <w:tabs>
          <w:tab w:val="left" w:pos="1134"/>
        </w:tabs>
        <w:ind w:firstLine="737"/>
        <w:contextualSpacing/>
        <w:jc w:val="both"/>
        <w:rPr>
          <w:iCs/>
          <w:color w:val="auto"/>
          <w:sz w:val="28"/>
          <w:szCs w:val="28"/>
        </w:rPr>
      </w:pPr>
      <w:r w:rsidRPr="00EC6546">
        <w:rPr>
          <w:rFonts w:eastAsia="Calibri"/>
          <w:iCs/>
          <w:color w:val="auto"/>
          <w:sz w:val="28"/>
          <w:szCs w:val="28"/>
        </w:rPr>
        <w:t>в) документарная проверка;</w:t>
      </w:r>
    </w:p>
    <w:p w14:paraId="7C786A5E" w14:textId="77777777" w:rsidR="000F5B1D" w:rsidRPr="00EC6546" w:rsidRDefault="000F5B1D" w:rsidP="000F5B1D">
      <w:pPr>
        <w:tabs>
          <w:tab w:val="left" w:pos="1134"/>
        </w:tabs>
        <w:ind w:firstLine="737"/>
        <w:contextualSpacing/>
        <w:jc w:val="both"/>
        <w:rPr>
          <w:rFonts w:eastAsia="Calibri"/>
          <w:iCs/>
          <w:color w:val="auto"/>
          <w:sz w:val="28"/>
          <w:szCs w:val="28"/>
        </w:rPr>
      </w:pPr>
      <w:r w:rsidRPr="00EC6546">
        <w:rPr>
          <w:rFonts w:eastAsia="Calibri"/>
          <w:iCs/>
          <w:color w:val="auto"/>
          <w:sz w:val="28"/>
          <w:szCs w:val="28"/>
        </w:rPr>
        <w:t>г) выездная проверка.</w:t>
      </w:r>
    </w:p>
    <w:p w14:paraId="3295997A" w14:textId="77777777" w:rsidR="000F5B1D" w:rsidRPr="00EC6546" w:rsidRDefault="000F5B1D" w:rsidP="000F5B1D">
      <w:pPr>
        <w:ind w:firstLine="709"/>
        <w:jc w:val="both"/>
        <w:rPr>
          <w:iCs/>
          <w:sz w:val="28"/>
          <w:szCs w:val="28"/>
        </w:rPr>
      </w:pPr>
      <w:r w:rsidRPr="00EC6546">
        <w:rPr>
          <w:iCs/>
          <w:sz w:val="28"/>
          <w:szCs w:val="28"/>
          <w:lang w:eastAsia="zh-CN"/>
        </w:rPr>
        <w:t>Для проведения контрольного (надзорного) мероприятия, предусматривающего взаимодействие с контролируемым лицом, принимается решение контрольного (надзорного)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302DA494" w14:textId="77777777" w:rsidR="000F5B1D" w:rsidRPr="00EC6546" w:rsidRDefault="000F5B1D" w:rsidP="000F5B1D">
      <w:pPr>
        <w:jc w:val="both"/>
        <w:rPr>
          <w:iCs/>
          <w:sz w:val="28"/>
          <w:szCs w:val="28"/>
        </w:rPr>
      </w:pPr>
      <w:r w:rsidRPr="00EC6546">
        <w:rPr>
          <w:rFonts w:eastAsia="Calibri"/>
          <w:iCs/>
          <w:sz w:val="28"/>
          <w:szCs w:val="28"/>
        </w:rPr>
        <w:tab/>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20F91A3" w14:textId="77777777" w:rsidR="000F5B1D" w:rsidRPr="00EC6546" w:rsidRDefault="000F5B1D" w:rsidP="000F5B1D">
      <w:pPr>
        <w:jc w:val="both"/>
        <w:rPr>
          <w:iCs/>
          <w:sz w:val="28"/>
          <w:szCs w:val="28"/>
        </w:rPr>
      </w:pPr>
      <w:r w:rsidRPr="00EC6546">
        <w:rPr>
          <w:rFonts w:eastAsia="Calibri"/>
          <w:iCs/>
          <w:sz w:val="28"/>
          <w:szCs w:val="28"/>
        </w:rPr>
        <w:tab/>
        <w:t>а) наблюдение за соблюдением обязательных требований (мониторинг безопасности);</w:t>
      </w:r>
    </w:p>
    <w:p w14:paraId="0A530C2F" w14:textId="77777777" w:rsidR="000F5B1D" w:rsidRPr="00EC6546" w:rsidRDefault="000F5B1D" w:rsidP="000F5B1D">
      <w:pPr>
        <w:jc w:val="both"/>
        <w:rPr>
          <w:iCs/>
          <w:color w:val="auto"/>
          <w:sz w:val="28"/>
          <w:szCs w:val="28"/>
        </w:rPr>
      </w:pPr>
      <w:r w:rsidRPr="00EC6546">
        <w:rPr>
          <w:rFonts w:eastAsia="Calibri"/>
          <w:iCs/>
          <w:sz w:val="28"/>
          <w:szCs w:val="28"/>
        </w:rPr>
        <w:tab/>
        <w:t>б)</w:t>
      </w:r>
      <w:r w:rsidRPr="00EC6546">
        <w:rPr>
          <w:rFonts w:eastAsia="Calibri"/>
          <w:iCs/>
          <w:color w:val="FF3333"/>
          <w:sz w:val="28"/>
          <w:szCs w:val="28"/>
        </w:rPr>
        <w:t xml:space="preserve"> </w:t>
      </w:r>
      <w:r w:rsidRPr="00EC6546">
        <w:rPr>
          <w:rFonts w:eastAsia="Calibri"/>
          <w:iCs/>
          <w:color w:val="auto"/>
          <w:sz w:val="28"/>
          <w:szCs w:val="28"/>
        </w:rPr>
        <w:t>выездное обследование.</w:t>
      </w:r>
    </w:p>
    <w:p w14:paraId="2F07251E" w14:textId="77777777" w:rsidR="000F5B1D" w:rsidRPr="00EC6546" w:rsidRDefault="000F5B1D" w:rsidP="000F5B1D">
      <w:pPr>
        <w:jc w:val="both"/>
        <w:rPr>
          <w:iCs/>
          <w:color w:val="auto"/>
          <w:sz w:val="28"/>
          <w:szCs w:val="28"/>
        </w:rPr>
      </w:pPr>
      <w:r w:rsidRPr="00EC6546">
        <w:rPr>
          <w:iCs/>
          <w:color w:val="auto"/>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4027B2A9" w14:textId="77777777" w:rsidR="000F5B1D" w:rsidRPr="00EC6546" w:rsidRDefault="000F5B1D" w:rsidP="000F5B1D">
      <w:pPr>
        <w:ind w:firstLine="709"/>
        <w:jc w:val="both"/>
        <w:rPr>
          <w:iCs/>
          <w:color w:val="auto"/>
          <w:sz w:val="28"/>
          <w:szCs w:val="28"/>
        </w:rPr>
      </w:pPr>
      <w:r w:rsidRPr="00EC6546">
        <w:rPr>
          <w:iCs/>
          <w:color w:val="auto"/>
          <w:sz w:val="28"/>
          <w:szCs w:val="28"/>
          <w:lang w:eastAsia="zh-CN"/>
        </w:rPr>
        <w:t xml:space="preserve">План работы контрольного (надзорного) органа утверждается руководителем контрольного (надзорного) органа, либо его заместителем на квартал. </w:t>
      </w:r>
    </w:p>
    <w:p w14:paraId="4DFDD12A"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4.5. 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14:paraId="1D4E14F2"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4.6.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578655D7"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Срок наблюдения (мониторинга безопасности) устанавливается в задании должностного лица на его осуществление. </w:t>
      </w:r>
    </w:p>
    <w:p w14:paraId="5797EF59" w14:textId="77777777" w:rsidR="000F5B1D" w:rsidRPr="00EC6546" w:rsidRDefault="000F5B1D" w:rsidP="000F5B1D">
      <w:pPr>
        <w:ind w:firstLine="709"/>
        <w:jc w:val="both"/>
        <w:rPr>
          <w:iCs/>
          <w:sz w:val="28"/>
          <w:szCs w:val="28"/>
          <w:lang w:eastAsia="zh-CN"/>
        </w:rPr>
      </w:pPr>
      <w:r w:rsidRPr="00EC6546">
        <w:rPr>
          <w:iCs/>
          <w:sz w:val="28"/>
          <w:szCs w:val="28"/>
          <w:lang w:eastAsia="zh-CN"/>
        </w:rPr>
        <w:t>4.7.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7AC605CA"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19D91C22"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осмотр; </w:t>
      </w:r>
    </w:p>
    <w:p w14:paraId="391900AB"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инструментальное обследование (с применением видеозаписи); </w:t>
      </w:r>
    </w:p>
    <w:p w14:paraId="0F3B826E" w14:textId="77777777" w:rsidR="000F5B1D" w:rsidRPr="00EC6546" w:rsidRDefault="000F5B1D" w:rsidP="000F5B1D">
      <w:pPr>
        <w:ind w:firstLine="709"/>
        <w:jc w:val="both"/>
        <w:rPr>
          <w:iCs/>
          <w:sz w:val="28"/>
          <w:szCs w:val="28"/>
          <w:lang w:eastAsia="zh-CN"/>
        </w:rPr>
      </w:pPr>
      <w:r w:rsidRPr="00EC6546">
        <w:rPr>
          <w:iCs/>
          <w:sz w:val="28"/>
          <w:szCs w:val="28"/>
          <w:lang w:eastAsia="zh-CN"/>
        </w:rPr>
        <w:t>- испытание.</w:t>
      </w:r>
    </w:p>
    <w:p w14:paraId="7907756C" w14:textId="77777777" w:rsidR="000F5B1D" w:rsidRPr="00EC6546" w:rsidRDefault="000F5B1D" w:rsidP="000F5B1D">
      <w:pPr>
        <w:ind w:firstLine="709"/>
        <w:jc w:val="both"/>
        <w:rPr>
          <w:iCs/>
          <w:color w:val="FF0000"/>
          <w:sz w:val="28"/>
          <w:szCs w:val="28"/>
          <w:lang w:eastAsia="zh-CN"/>
        </w:rPr>
      </w:pPr>
      <w:r w:rsidRPr="00EC6546">
        <w:rPr>
          <w:iCs/>
          <w:color w:val="auto"/>
          <w:sz w:val="28"/>
          <w:szCs w:val="28"/>
          <w:lang w:eastAsia="zh-CN"/>
        </w:rPr>
        <w:t xml:space="preserve">Срок выездного обследования устанавливается в задании должностного лица на его осуществление. </w:t>
      </w:r>
    </w:p>
    <w:p w14:paraId="2E30AAAB"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4.8.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1C103478"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В ходе инспекционного визита могут совершаться следующие контрольные (надзорные) действия: </w:t>
      </w:r>
    </w:p>
    <w:p w14:paraId="34B9AAF9" w14:textId="77777777" w:rsidR="000F5B1D" w:rsidRPr="00EC6546" w:rsidRDefault="000F5B1D" w:rsidP="000F5B1D">
      <w:pPr>
        <w:ind w:firstLine="709"/>
        <w:jc w:val="both"/>
        <w:rPr>
          <w:iCs/>
          <w:sz w:val="28"/>
          <w:szCs w:val="28"/>
          <w:lang w:eastAsia="zh-CN"/>
        </w:rPr>
      </w:pPr>
      <w:r w:rsidRPr="00EC6546">
        <w:rPr>
          <w:iCs/>
          <w:sz w:val="28"/>
          <w:szCs w:val="28"/>
          <w:lang w:eastAsia="zh-CN"/>
        </w:rPr>
        <w:t>- осмотр;</w:t>
      </w:r>
    </w:p>
    <w:p w14:paraId="51E0E1F5"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опрос; </w:t>
      </w:r>
    </w:p>
    <w:p w14:paraId="3B494321"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получение письменных объяснений; </w:t>
      </w:r>
    </w:p>
    <w:p w14:paraId="04A11BA3"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инструментальное обследование; </w:t>
      </w:r>
    </w:p>
    <w:p w14:paraId="33ADFD1B"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34D3B3D3"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4.9.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8A67647"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В ходе документарной проверки могут совершаться следующие контрольные </w:t>
      </w:r>
      <w:r w:rsidRPr="00EC6546">
        <w:rPr>
          <w:bCs/>
          <w:iCs/>
          <w:sz w:val="28"/>
          <w:szCs w:val="28"/>
          <w:lang w:eastAsia="zh-CN"/>
        </w:rPr>
        <w:t xml:space="preserve">(надзорные) </w:t>
      </w:r>
      <w:r w:rsidRPr="00EC6546">
        <w:rPr>
          <w:iCs/>
          <w:sz w:val="28"/>
          <w:szCs w:val="28"/>
          <w:lang w:eastAsia="zh-CN"/>
        </w:rPr>
        <w:t xml:space="preserve">действия: </w:t>
      </w:r>
    </w:p>
    <w:p w14:paraId="6514465A"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получение письменных объяснений; </w:t>
      </w:r>
    </w:p>
    <w:p w14:paraId="55DBCC40"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истребование документов; </w:t>
      </w:r>
    </w:p>
    <w:p w14:paraId="6C37A01E"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экспертиза. </w:t>
      </w:r>
    </w:p>
    <w:p w14:paraId="2D069C2E"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4.10.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14:paraId="71A25F28"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В ходе выездной проверки могут совершаться следующие контрольные </w:t>
      </w:r>
      <w:r w:rsidRPr="00EC6546">
        <w:rPr>
          <w:bCs/>
          <w:iCs/>
          <w:sz w:val="28"/>
          <w:szCs w:val="28"/>
          <w:lang w:eastAsia="zh-CN"/>
        </w:rPr>
        <w:t xml:space="preserve">(надзорные) </w:t>
      </w:r>
      <w:r w:rsidRPr="00EC6546">
        <w:rPr>
          <w:iCs/>
          <w:sz w:val="28"/>
          <w:szCs w:val="28"/>
          <w:lang w:eastAsia="zh-CN"/>
        </w:rPr>
        <w:t xml:space="preserve">действия: </w:t>
      </w:r>
    </w:p>
    <w:p w14:paraId="7D29888C"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осмотр; </w:t>
      </w:r>
    </w:p>
    <w:p w14:paraId="3D686F5A"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досмотр; </w:t>
      </w:r>
    </w:p>
    <w:p w14:paraId="6A849959" w14:textId="77777777" w:rsidR="000F5B1D" w:rsidRPr="00EC6546" w:rsidRDefault="000F5B1D" w:rsidP="000F5B1D">
      <w:pPr>
        <w:ind w:firstLine="709"/>
        <w:jc w:val="both"/>
        <w:rPr>
          <w:iCs/>
          <w:sz w:val="28"/>
          <w:szCs w:val="28"/>
          <w:lang w:eastAsia="zh-CN"/>
        </w:rPr>
      </w:pPr>
      <w:r w:rsidRPr="00EC6546">
        <w:rPr>
          <w:iCs/>
          <w:sz w:val="28"/>
          <w:szCs w:val="28"/>
          <w:lang w:eastAsia="zh-CN"/>
        </w:rPr>
        <w:t>- опрос;</w:t>
      </w:r>
    </w:p>
    <w:p w14:paraId="7BFBDA5F"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получение письменных объяснений; </w:t>
      </w:r>
    </w:p>
    <w:p w14:paraId="07F57610"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истребование документов; </w:t>
      </w:r>
    </w:p>
    <w:p w14:paraId="6EBEE78D" w14:textId="77777777" w:rsidR="000F5B1D" w:rsidRPr="00EC6546" w:rsidRDefault="000F5B1D" w:rsidP="000F5B1D">
      <w:pPr>
        <w:ind w:firstLine="709"/>
        <w:jc w:val="both"/>
        <w:rPr>
          <w:iCs/>
          <w:sz w:val="28"/>
          <w:szCs w:val="28"/>
          <w:lang w:eastAsia="zh-CN"/>
        </w:rPr>
      </w:pPr>
      <w:r w:rsidRPr="00EC6546">
        <w:rPr>
          <w:iCs/>
          <w:sz w:val="28"/>
          <w:szCs w:val="28"/>
          <w:lang w:eastAsia="zh-CN"/>
        </w:rPr>
        <w:t>- инструментальное обследование</w:t>
      </w:r>
    </w:p>
    <w:p w14:paraId="2CC5FEB7"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4.11. Для фиксации инспектором и лицами, привлекаемыми к совершению контрольных </w:t>
      </w:r>
      <w:r w:rsidRPr="00EC6546">
        <w:rPr>
          <w:bCs/>
          <w:iCs/>
          <w:sz w:val="28"/>
          <w:szCs w:val="28"/>
          <w:lang w:eastAsia="zh-CN"/>
        </w:rPr>
        <w:t xml:space="preserve">(надзорных) </w:t>
      </w:r>
      <w:r w:rsidRPr="00EC6546">
        <w:rPr>
          <w:iCs/>
          <w:sz w:val="28"/>
          <w:szCs w:val="28"/>
          <w:lang w:eastAsia="zh-CN"/>
        </w:rPr>
        <w:t xml:space="preserve">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42C97AF0"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сведений, отнесенных законодательством Российской Федерации к государственной тайне; </w:t>
      </w:r>
    </w:p>
    <w:p w14:paraId="467E1577"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6E0A4C9F"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1C2A5A2A" w14:textId="77777777" w:rsidR="000F5B1D" w:rsidRPr="00EC6546" w:rsidRDefault="000F5B1D" w:rsidP="000F5B1D">
      <w:pPr>
        <w:ind w:firstLine="709"/>
        <w:jc w:val="both"/>
        <w:rPr>
          <w:iCs/>
          <w:sz w:val="28"/>
          <w:szCs w:val="28"/>
          <w:lang w:eastAsia="zh-CN"/>
        </w:rPr>
      </w:pPr>
      <w:r w:rsidRPr="00EC6546">
        <w:rPr>
          <w:iCs/>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1FD1AE0A" w14:textId="77777777" w:rsidR="000F5B1D" w:rsidRPr="00EC6546" w:rsidRDefault="000F5B1D" w:rsidP="000F5B1D">
      <w:pPr>
        <w:ind w:firstLine="709"/>
        <w:jc w:val="both"/>
        <w:rPr>
          <w:iCs/>
          <w:sz w:val="28"/>
          <w:szCs w:val="28"/>
          <w:lang w:eastAsia="zh-CN"/>
        </w:rPr>
      </w:pPr>
      <w:r w:rsidRPr="00EC6546">
        <w:rPr>
          <w:iCs/>
          <w:sz w:val="28"/>
          <w:szCs w:val="28"/>
          <w:lang w:eastAsia="zh-CN"/>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A0E72A0"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2750386C"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4B9147F9"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4.13.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Pr="00EC6546">
        <w:rPr>
          <w:iCs/>
          <w:color w:val="auto"/>
          <w:sz w:val="28"/>
          <w:szCs w:val="28"/>
          <w:lang w:eastAsia="zh-CN"/>
        </w:rPr>
        <w:t xml:space="preserve">представить в контрольный (надзорный) орган информацию о невозможности присутствия при проведении контрольного (надзорного) мероприятия являются: </w:t>
      </w:r>
    </w:p>
    <w:p w14:paraId="1F82F2E7"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нахождение на стационарном лечении в медицинском учреждении; </w:t>
      </w:r>
    </w:p>
    <w:p w14:paraId="7DAD3A6B"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нахождение за пределами Российской Федерации; </w:t>
      </w:r>
    </w:p>
    <w:p w14:paraId="79A7050B"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административный арест; </w:t>
      </w:r>
    </w:p>
    <w:p w14:paraId="17795FAC"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265819E2"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 </w:t>
      </w:r>
    </w:p>
    <w:p w14:paraId="1CE5C91F"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Информация лица должна содержать: </w:t>
      </w:r>
    </w:p>
    <w:p w14:paraId="366171D2"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а) описание обстоятельств непреодолимой силы и их продолжительность; </w:t>
      </w:r>
    </w:p>
    <w:p w14:paraId="53584AAC"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7D3589F6"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 При предоставлении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09FAAEA3" w14:textId="77777777" w:rsidR="000F5B1D" w:rsidRPr="00EC6546" w:rsidRDefault="000F5B1D" w:rsidP="000F5B1D">
      <w:pPr>
        <w:tabs>
          <w:tab w:val="left" w:pos="1134"/>
        </w:tabs>
        <w:contextualSpacing/>
        <w:jc w:val="center"/>
        <w:rPr>
          <w:b/>
          <w:iCs/>
          <w:color w:val="auto"/>
          <w:sz w:val="28"/>
          <w:szCs w:val="28"/>
        </w:rPr>
      </w:pPr>
    </w:p>
    <w:p w14:paraId="710A57E3" w14:textId="77777777" w:rsidR="000F5B1D" w:rsidRPr="00EC6546" w:rsidRDefault="000F5B1D" w:rsidP="000F5B1D">
      <w:pPr>
        <w:contextualSpacing/>
        <w:jc w:val="center"/>
        <w:rPr>
          <w:color w:val="auto"/>
          <w:sz w:val="28"/>
          <w:szCs w:val="28"/>
        </w:rPr>
      </w:pPr>
      <w:r w:rsidRPr="00EC6546">
        <w:rPr>
          <w:rFonts w:eastAsia="Calibri"/>
          <w:b/>
          <w:color w:val="auto"/>
          <w:sz w:val="28"/>
          <w:szCs w:val="28"/>
          <w:lang w:val="en-US"/>
        </w:rPr>
        <w:t>V</w:t>
      </w:r>
      <w:r w:rsidRPr="00EC6546">
        <w:rPr>
          <w:rFonts w:eastAsia="Calibri"/>
          <w:b/>
          <w:color w:val="auto"/>
          <w:sz w:val="28"/>
          <w:szCs w:val="28"/>
        </w:rPr>
        <w:t>. Результаты контрольного (надзорного)</w:t>
      </w:r>
      <w:r w:rsidRPr="00EC6546">
        <w:rPr>
          <w:rFonts w:eastAsia="Calibri"/>
          <w:b/>
          <w:i/>
          <w:color w:val="auto"/>
          <w:sz w:val="28"/>
          <w:szCs w:val="28"/>
        </w:rPr>
        <w:t xml:space="preserve"> </w:t>
      </w:r>
      <w:r w:rsidRPr="00EC6546">
        <w:rPr>
          <w:rFonts w:eastAsia="Calibri"/>
          <w:b/>
          <w:color w:val="auto"/>
          <w:sz w:val="28"/>
          <w:szCs w:val="28"/>
        </w:rPr>
        <w:t>мероприятия</w:t>
      </w:r>
    </w:p>
    <w:p w14:paraId="34DA93E8" w14:textId="77777777" w:rsidR="000F5B1D" w:rsidRPr="00EC6546" w:rsidRDefault="000F5B1D" w:rsidP="000F5B1D">
      <w:pPr>
        <w:contextualSpacing/>
        <w:rPr>
          <w:rFonts w:eastAsia="Calibri"/>
          <w:color w:val="auto"/>
          <w:sz w:val="28"/>
          <w:szCs w:val="28"/>
        </w:rPr>
      </w:pPr>
    </w:p>
    <w:p w14:paraId="4068E93F"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5.1. По окончании проведения контрольного (надзорного)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(надзорного) мероприятия без взаимодействия, составляется акт контрольного (надзорного) мероприятия (далее также – акт). </w:t>
      </w:r>
    </w:p>
    <w:p w14:paraId="13C8F80C"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w:t>
      </w:r>
    </w:p>
    <w:p w14:paraId="1FE095E4"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05E301C8" w14:textId="77777777" w:rsidR="000F5B1D" w:rsidRPr="00EC6546" w:rsidRDefault="000F5B1D" w:rsidP="000F5B1D">
      <w:pPr>
        <w:ind w:firstLine="709"/>
        <w:jc w:val="both"/>
        <w:rPr>
          <w:iCs/>
          <w:sz w:val="28"/>
          <w:szCs w:val="28"/>
          <w:lang w:eastAsia="zh-CN"/>
        </w:rPr>
      </w:pPr>
      <w:r w:rsidRPr="00EC6546">
        <w:rPr>
          <w:iCs/>
          <w:sz w:val="28"/>
          <w:szCs w:val="28"/>
          <w:lang w:eastAsia="zh-CN"/>
        </w:rPr>
        <w:t xml:space="preserve">5.2. В случае выявления при проведении контрольного (надзорного) мероприятия нарушений обязательных требований контрольный (надзорный)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70C800BD"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43D13D82"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4D317EF7"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7EE0A24B"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объявления предостережения о недопустимости нарушения обязательных требований;</w:t>
      </w:r>
    </w:p>
    <w:p w14:paraId="0ABF0BEA"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(п.5.3. Вступает в силу с 01.09.2025)</w:t>
      </w:r>
    </w:p>
    <w:p w14:paraId="5E38BC70"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5.4. По результатам проведения контрольного (надзорного) мероприятия контролируемое лицо или его представитель знакомятся с содержанием акта на месте проведения, за исключением случаев, предусмотренных частью 2 статьи 88 Федерального закона «О государственном контроле (надзоре) и муниципальном контроле в Российской Федерации». В случае невозможности ознакомления с актом на месте проведения контрольного (надзорного мероприятия) акт направляется контролируемому лицу в порядке, установленном статей 21 Федерального закона «О государственном контроле (надзоре) и муниципальном контроле в Российской Федерации».</w:t>
      </w:r>
    </w:p>
    <w:p w14:paraId="41A209E0"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 xml:space="preserve">5.5.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0061B384" w14:textId="77777777" w:rsidR="000F5B1D" w:rsidRPr="00EC6546" w:rsidRDefault="000F5B1D" w:rsidP="000F5B1D">
      <w:pPr>
        <w:ind w:firstLine="709"/>
        <w:jc w:val="both"/>
        <w:rPr>
          <w:iCs/>
          <w:color w:val="auto"/>
          <w:sz w:val="28"/>
          <w:szCs w:val="28"/>
          <w:lang w:eastAsia="zh-CN"/>
        </w:rPr>
      </w:pPr>
      <w:r w:rsidRPr="00EC6546">
        <w:rPr>
          <w:iCs/>
          <w:color w:val="auto"/>
          <w:sz w:val="28"/>
          <w:szCs w:val="28"/>
          <w:lang w:eastAsia="zh-CN"/>
        </w:rPr>
        <w:t>5.6. В случаях, установленных Правительством Российской Федерации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3F3079F6" w14:textId="77777777" w:rsidR="000F5B1D" w:rsidRPr="00EC6546" w:rsidRDefault="000F5B1D" w:rsidP="000F5B1D">
      <w:pPr>
        <w:ind w:firstLine="709"/>
        <w:jc w:val="both"/>
        <w:rPr>
          <w:iCs/>
          <w:color w:val="auto"/>
          <w:sz w:val="28"/>
          <w:szCs w:val="28"/>
          <w:lang w:eastAsia="zh-CN"/>
        </w:rPr>
      </w:pPr>
    </w:p>
    <w:p w14:paraId="41C3B640" w14:textId="77777777" w:rsidR="000F5B1D" w:rsidRPr="00EC6546" w:rsidRDefault="000F5B1D" w:rsidP="000F5B1D">
      <w:pPr>
        <w:jc w:val="both"/>
        <w:rPr>
          <w:rFonts w:eastAsia="Calibri"/>
          <w:iCs/>
          <w:sz w:val="28"/>
          <w:szCs w:val="28"/>
        </w:rPr>
      </w:pPr>
    </w:p>
    <w:p w14:paraId="0C337BFC" w14:textId="77777777" w:rsidR="000F5B1D" w:rsidRPr="00EC6546" w:rsidRDefault="000F5B1D" w:rsidP="000F5B1D">
      <w:pPr>
        <w:contextualSpacing/>
        <w:jc w:val="center"/>
        <w:rPr>
          <w:color w:val="auto"/>
          <w:sz w:val="28"/>
          <w:szCs w:val="28"/>
        </w:rPr>
      </w:pPr>
      <w:r w:rsidRPr="00EC6546">
        <w:rPr>
          <w:rFonts w:eastAsia="Calibri"/>
          <w:b/>
          <w:color w:val="auto"/>
          <w:sz w:val="28"/>
          <w:szCs w:val="28"/>
          <w:lang w:val="en-US"/>
        </w:rPr>
        <w:t>VI</w:t>
      </w:r>
      <w:r w:rsidRPr="00EC6546">
        <w:rPr>
          <w:rFonts w:eastAsia="Calibri"/>
          <w:b/>
          <w:color w:val="auto"/>
          <w:sz w:val="28"/>
          <w:szCs w:val="28"/>
        </w:rPr>
        <w:t xml:space="preserve">. Обжалование решений контрольных </w:t>
      </w:r>
      <w:r w:rsidRPr="00EC6546">
        <w:rPr>
          <w:rFonts w:eastAsia="Calibri"/>
          <w:b/>
          <w:bCs/>
          <w:color w:val="auto"/>
          <w:sz w:val="28"/>
          <w:szCs w:val="28"/>
        </w:rPr>
        <w:t xml:space="preserve">(надзорных) </w:t>
      </w:r>
      <w:r w:rsidRPr="00EC6546">
        <w:rPr>
          <w:rFonts w:eastAsia="Calibri"/>
          <w:b/>
          <w:color w:val="auto"/>
          <w:sz w:val="28"/>
          <w:szCs w:val="28"/>
        </w:rPr>
        <w:t xml:space="preserve">органов, </w:t>
      </w:r>
    </w:p>
    <w:p w14:paraId="2E283802" w14:textId="77777777" w:rsidR="000F5B1D" w:rsidRPr="00EC6546" w:rsidRDefault="000F5B1D" w:rsidP="000F5B1D">
      <w:pPr>
        <w:contextualSpacing/>
        <w:jc w:val="center"/>
        <w:rPr>
          <w:rFonts w:eastAsia="Calibri"/>
          <w:b/>
          <w:color w:val="auto"/>
          <w:sz w:val="28"/>
          <w:szCs w:val="28"/>
        </w:rPr>
      </w:pPr>
      <w:r w:rsidRPr="00EC6546">
        <w:rPr>
          <w:rFonts w:eastAsia="Calibri"/>
          <w:b/>
          <w:color w:val="auto"/>
          <w:sz w:val="28"/>
          <w:szCs w:val="28"/>
        </w:rPr>
        <w:t>действий (бездействия) их должностных лиц</w:t>
      </w:r>
    </w:p>
    <w:p w14:paraId="57F966D0" w14:textId="77777777" w:rsidR="000F5B1D" w:rsidRPr="00EC6546" w:rsidRDefault="000F5B1D" w:rsidP="000F5B1D">
      <w:pPr>
        <w:contextualSpacing/>
        <w:jc w:val="center"/>
        <w:rPr>
          <w:color w:val="auto"/>
          <w:sz w:val="28"/>
          <w:szCs w:val="28"/>
        </w:rPr>
      </w:pPr>
    </w:p>
    <w:p w14:paraId="15EA1B59" w14:textId="77777777" w:rsidR="000F5B1D" w:rsidRPr="00EC6546" w:rsidRDefault="000F5B1D" w:rsidP="000F5B1D">
      <w:pPr>
        <w:tabs>
          <w:tab w:val="left" w:pos="1134"/>
        </w:tabs>
        <w:ind w:firstLine="737"/>
        <w:contextualSpacing/>
        <w:jc w:val="both"/>
        <w:rPr>
          <w:color w:val="auto"/>
        </w:rPr>
      </w:pPr>
      <w:r w:rsidRPr="00EC6546">
        <w:rPr>
          <w:color w:val="00000A"/>
          <w:sz w:val="28"/>
          <w:szCs w:val="28"/>
        </w:rPr>
        <w:t>6.1. Решения контрольного (надзорного)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5127DA61" w14:textId="77777777" w:rsidR="000F5B1D" w:rsidRPr="00EC6546" w:rsidRDefault="000F5B1D" w:rsidP="000F5B1D">
      <w:pPr>
        <w:ind w:firstLine="709"/>
        <w:jc w:val="both"/>
        <w:rPr>
          <w:color w:val="00000A"/>
          <w:sz w:val="28"/>
          <w:szCs w:val="28"/>
        </w:rPr>
      </w:pPr>
      <w:r w:rsidRPr="00EC6546">
        <w:rPr>
          <w:color w:val="00000A"/>
          <w:sz w:val="28"/>
          <w:szCs w:val="28"/>
        </w:rPr>
        <w:t>6.2.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14:paraId="00F1AC29" w14:textId="77777777" w:rsidR="000F5B1D" w:rsidRPr="00EC6546" w:rsidRDefault="000F5B1D" w:rsidP="000F5B1D">
      <w:pPr>
        <w:tabs>
          <w:tab w:val="left" w:pos="1134"/>
        </w:tabs>
        <w:contextualSpacing/>
        <w:jc w:val="both"/>
        <w:rPr>
          <w:rFonts w:eastAsia="Calibri"/>
          <w:color w:val="auto"/>
          <w:sz w:val="28"/>
          <w:szCs w:val="28"/>
        </w:rPr>
      </w:pPr>
    </w:p>
    <w:p w14:paraId="52664A1B" w14:textId="77777777" w:rsidR="000F5B1D" w:rsidRPr="00EC6546" w:rsidRDefault="000F5B1D" w:rsidP="000F5B1D">
      <w:pPr>
        <w:contextualSpacing/>
        <w:jc w:val="center"/>
        <w:rPr>
          <w:color w:val="auto"/>
          <w:sz w:val="28"/>
          <w:szCs w:val="28"/>
        </w:rPr>
      </w:pPr>
      <w:r w:rsidRPr="00EC6546">
        <w:rPr>
          <w:rFonts w:eastAsia="Calibri"/>
          <w:b/>
          <w:color w:val="auto"/>
          <w:sz w:val="28"/>
          <w:szCs w:val="28"/>
          <w:lang w:val="en-US"/>
        </w:rPr>
        <w:t>VII</w:t>
      </w:r>
      <w:r w:rsidRPr="00EC6546">
        <w:rPr>
          <w:rFonts w:eastAsia="Calibri"/>
          <w:b/>
          <w:color w:val="auto"/>
          <w:sz w:val="28"/>
          <w:szCs w:val="28"/>
        </w:rPr>
        <w:t>. Заключительные положения</w:t>
      </w:r>
    </w:p>
    <w:p w14:paraId="3935C3E7" w14:textId="77777777" w:rsidR="000F5B1D" w:rsidRPr="00EC6546" w:rsidRDefault="000F5B1D" w:rsidP="000F5B1D">
      <w:pPr>
        <w:jc w:val="center"/>
        <w:rPr>
          <w:rFonts w:eastAsia="Calibri"/>
          <w:b/>
          <w:sz w:val="28"/>
          <w:szCs w:val="28"/>
        </w:rPr>
      </w:pPr>
    </w:p>
    <w:p w14:paraId="5EA94EE8" w14:textId="77777777" w:rsidR="000F5B1D" w:rsidRPr="00EC6546" w:rsidRDefault="000F5B1D" w:rsidP="000F5B1D">
      <w:pPr>
        <w:tabs>
          <w:tab w:val="left" w:pos="1134"/>
        </w:tabs>
        <w:ind w:right="-2" w:firstLine="737"/>
        <w:contextualSpacing/>
        <w:jc w:val="both"/>
        <w:rPr>
          <w:rFonts w:eastAsia="Calibri"/>
          <w:color w:val="auto"/>
          <w:sz w:val="28"/>
          <w:szCs w:val="28"/>
        </w:rPr>
      </w:pPr>
      <w:r w:rsidRPr="00EC6546">
        <w:rPr>
          <w:rFonts w:eastAsia="Calibri"/>
          <w:sz w:val="28"/>
          <w:szCs w:val="28"/>
        </w:rPr>
        <w:t xml:space="preserve">7.1. </w:t>
      </w:r>
      <w:r w:rsidRPr="00EC6546">
        <w:rPr>
          <w:rFonts w:eastAsia="Calibri"/>
          <w:color w:val="auto"/>
          <w:sz w:val="28"/>
          <w:szCs w:val="28"/>
        </w:rPr>
        <w:t>Контрольный (надзорный) орган при проведении контрольных (надзорных)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(надзорного) органа.</w:t>
      </w:r>
    </w:p>
    <w:p w14:paraId="2044F9E4" w14:textId="77777777" w:rsidR="000F5B1D" w:rsidRPr="00EC6546" w:rsidRDefault="000F5B1D" w:rsidP="000F5B1D">
      <w:pPr>
        <w:autoSpaceDE w:val="0"/>
        <w:jc w:val="right"/>
        <w:rPr>
          <w:sz w:val="24"/>
          <w:szCs w:val="24"/>
          <w:lang w:eastAsia="zh-CN"/>
        </w:rPr>
      </w:pPr>
    </w:p>
    <w:p w14:paraId="113370FB" w14:textId="77777777" w:rsidR="000F5B1D" w:rsidRPr="00EC6546" w:rsidRDefault="000F5B1D" w:rsidP="000F5B1D">
      <w:pPr>
        <w:autoSpaceDE w:val="0"/>
        <w:jc w:val="right"/>
        <w:rPr>
          <w:sz w:val="24"/>
          <w:szCs w:val="24"/>
          <w:lang w:eastAsia="zh-CN"/>
        </w:rPr>
      </w:pPr>
    </w:p>
    <w:p w14:paraId="7D81F5CB" w14:textId="77777777" w:rsidR="000F5B1D" w:rsidRPr="00EC6546" w:rsidRDefault="000F5B1D" w:rsidP="000F5B1D">
      <w:pPr>
        <w:autoSpaceDE w:val="0"/>
        <w:jc w:val="right"/>
        <w:rPr>
          <w:sz w:val="24"/>
          <w:szCs w:val="24"/>
          <w:lang w:eastAsia="zh-CN"/>
        </w:rPr>
      </w:pPr>
    </w:p>
    <w:p w14:paraId="7DBF57D1" w14:textId="77777777" w:rsidR="000F5B1D" w:rsidRPr="00EC6546" w:rsidRDefault="000F5B1D" w:rsidP="000F5B1D">
      <w:pPr>
        <w:autoSpaceDE w:val="0"/>
        <w:jc w:val="right"/>
        <w:rPr>
          <w:sz w:val="24"/>
          <w:szCs w:val="24"/>
          <w:lang w:eastAsia="zh-CN"/>
        </w:rPr>
      </w:pPr>
    </w:p>
    <w:p w14:paraId="3098DC7F" w14:textId="77777777" w:rsidR="000F5B1D" w:rsidRPr="00EC6546" w:rsidRDefault="000F5B1D" w:rsidP="000F5B1D">
      <w:pPr>
        <w:autoSpaceDE w:val="0"/>
        <w:jc w:val="right"/>
        <w:rPr>
          <w:sz w:val="24"/>
          <w:szCs w:val="24"/>
          <w:lang w:eastAsia="zh-CN"/>
        </w:rPr>
      </w:pPr>
    </w:p>
    <w:p w14:paraId="734FB971" w14:textId="77777777" w:rsidR="000F5B1D" w:rsidRPr="00EC6546" w:rsidRDefault="000F5B1D" w:rsidP="000F5B1D">
      <w:pPr>
        <w:autoSpaceDE w:val="0"/>
        <w:jc w:val="right"/>
        <w:rPr>
          <w:sz w:val="24"/>
          <w:szCs w:val="24"/>
          <w:lang w:eastAsia="zh-CN"/>
        </w:rPr>
      </w:pPr>
    </w:p>
    <w:p w14:paraId="548A24ED" w14:textId="77777777" w:rsidR="000F5B1D" w:rsidRPr="00EC6546" w:rsidRDefault="000F5B1D" w:rsidP="000F5B1D">
      <w:pPr>
        <w:autoSpaceDE w:val="0"/>
        <w:jc w:val="right"/>
        <w:rPr>
          <w:sz w:val="24"/>
          <w:szCs w:val="24"/>
          <w:lang w:eastAsia="zh-CN"/>
        </w:rPr>
      </w:pPr>
    </w:p>
    <w:p w14:paraId="52B7821F" w14:textId="77777777" w:rsidR="000F5B1D" w:rsidRPr="00EC6546" w:rsidRDefault="000F5B1D" w:rsidP="000F5B1D">
      <w:pPr>
        <w:autoSpaceDE w:val="0"/>
        <w:jc w:val="right"/>
        <w:rPr>
          <w:sz w:val="24"/>
          <w:szCs w:val="24"/>
          <w:lang w:eastAsia="zh-CN"/>
        </w:rPr>
      </w:pPr>
    </w:p>
    <w:p w14:paraId="6507B9EC" w14:textId="77777777" w:rsidR="000F5B1D" w:rsidRPr="00EC6546" w:rsidRDefault="000F5B1D" w:rsidP="000F5B1D">
      <w:pPr>
        <w:autoSpaceDE w:val="0"/>
        <w:jc w:val="right"/>
        <w:rPr>
          <w:sz w:val="24"/>
          <w:szCs w:val="24"/>
          <w:lang w:eastAsia="zh-CN"/>
        </w:rPr>
      </w:pPr>
    </w:p>
    <w:p w14:paraId="74748AB1" w14:textId="77777777" w:rsidR="000F5B1D" w:rsidRPr="00EC6546" w:rsidRDefault="000F5B1D" w:rsidP="000F5B1D">
      <w:pPr>
        <w:autoSpaceDE w:val="0"/>
        <w:jc w:val="right"/>
        <w:rPr>
          <w:sz w:val="24"/>
          <w:szCs w:val="24"/>
          <w:lang w:eastAsia="zh-CN"/>
        </w:rPr>
      </w:pPr>
    </w:p>
    <w:p w14:paraId="35F9A116" w14:textId="77777777" w:rsidR="000F5B1D" w:rsidRPr="00EC6546" w:rsidRDefault="000F5B1D" w:rsidP="000F5B1D">
      <w:pPr>
        <w:autoSpaceDE w:val="0"/>
        <w:jc w:val="right"/>
        <w:rPr>
          <w:sz w:val="24"/>
          <w:szCs w:val="24"/>
          <w:lang w:eastAsia="zh-CN"/>
        </w:rPr>
      </w:pPr>
    </w:p>
    <w:p w14:paraId="44A59B57" w14:textId="77777777" w:rsidR="000F5B1D" w:rsidRPr="00EC6546" w:rsidRDefault="000F5B1D" w:rsidP="000F5B1D">
      <w:pPr>
        <w:autoSpaceDE w:val="0"/>
        <w:jc w:val="right"/>
        <w:rPr>
          <w:sz w:val="24"/>
          <w:szCs w:val="24"/>
          <w:lang w:eastAsia="zh-CN"/>
        </w:rPr>
      </w:pPr>
    </w:p>
    <w:p w14:paraId="204523FC" w14:textId="77777777" w:rsidR="000F5B1D" w:rsidRPr="00EC6546" w:rsidRDefault="000F5B1D" w:rsidP="000F5B1D">
      <w:pPr>
        <w:autoSpaceDE w:val="0"/>
        <w:jc w:val="right"/>
        <w:rPr>
          <w:sz w:val="24"/>
          <w:szCs w:val="24"/>
          <w:lang w:eastAsia="zh-CN"/>
        </w:rPr>
      </w:pPr>
    </w:p>
    <w:p w14:paraId="17824A0C" w14:textId="77777777" w:rsidR="000F5B1D" w:rsidRPr="00EC6546" w:rsidRDefault="000F5B1D" w:rsidP="000F5B1D">
      <w:pPr>
        <w:autoSpaceDE w:val="0"/>
        <w:jc w:val="right"/>
        <w:rPr>
          <w:sz w:val="24"/>
          <w:szCs w:val="24"/>
          <w:lang w:eastAsia="zh-CN"/>
        </w:rPr>
      </w:pPr>
    </w:p>
    <w:p w14:paraId="7C5F7D7B" w14:textId="77777777" w:rsidR="000F5B1D" w:rsidRPr="00EC6546" w:rsidRDefault="000F5B1D" w:rsidP="000F5B1D">
      <w:pPr>
        <w:autoSpaceDE w:val="0"/>
        <w:jc w:val="right"/>
        <w:rPr>
          <w:sz w:val="24"/>
          <w:szCs w:val="24"/>
          <w:lang w:eastAsia="zh-CN"/>
        </w:rPr>
      </w:pPr>
    </w:p>
    <w:p w14:paraId="765DD0B1" w14:textId="77777777" w:rsidR="000F5B1D" w:rsidRPr="00EC6546" w:rsidRDefault="000F5B1D" w:rsidP="000F5B1D">
      <w:pPr>
        <w:autoSpaceDE w:val="0"/>
        <w:jc w:val="right"/>
        <w:rPr>
          <w:sz w:val="24"/>
          <w:szCs w:val="24"/>
          <w:lang w:eastAsia="zh-CN"/>
        </w:rPr>
      </w:pPr>
    </w:p>
    <w:p w14:paraId="081BFDA1" w14:textId="77777777" w:rsidR="000F5B1D" w:rsidRPr="00EC6546" w:rsidRDefault="000F5B1D" w:rsidP="000F5B1D">
      <w:pPr>
        <w:autoSpaceDE w:val="0"/>
        <w:jc w:val="right"/>
        <w:rPr>
          <w:sz w:val="24"/>
          <w:szCs w:val="24"/>
          <w:lang w:eastAsia="zh-CN"/>
        </w:rPr>
      </w:pPr>
    </w:p>
    <w:p w14:paraId="34DDCF8C" w14:textId="77777777" w:rsidR="000F5B1D" w:rsidRPr="00EC6546" w:rsidRDefault="000F5B1D" w:rsidP="000F5B1D">
      <w:pPr>
        <w:autoSpaceDE w:val="0"/>
        <w:jc w:val="right"/>
        <w:rPr>
          <w:sz w:val="24"/>
          <w:szCs w:val="24"/>
          <w:lang w:eastAsia="zh-CN"/>
        </w:rPr>
      </w:pPr>
    </w:p>
    <w:p w14:paraId="3C700154" w14:textId="77777777" w:rsidR="000F5B1D" w:rsidRPr="00EC6546" w:rsidRDefault="000F5B1D" w:rsidP="000F5B1D">
      <w:pPr>
        <w:autoSpaceDE w:val="0"/>
        <w:jc w:val="right"/>
        <w:rPr>
          <w:sz w:val="24"/>
          <w:szCs w:val="24"/>
          <w:lang w:eastAsia="zh-CN"/>
        </w:rPr>
      </w:pPr>
    </w:p>
    <w:p w14:paraId="2FEFDAB1" w14:textId="77777777" w:rsidR="000F5B1D" w:rsidRPr="00EC6546" w:rsidRDefault="000F5B1D" w:rsidP="000F5B1D">
      <w:pPr>
        <w:autoSpaceDE w:val="0"/>
        <w:jc w:val="right"/>
        <w:rPr>
          <w:sz w:val="24"/>
          <w:szCs w:val="24"/>
          <w:lang w:eastAsia="zh-CN"/>
        </w:rPr>
      </w:pPr>
    </w:p>
    <w:p w14:paraId="1FA596B6" w14:textId="77777777" w:rsidR="000F5B1D" w:rsidRPr="00EC6546" w:rsidRDefault="000F5B1D" w:rsidP="000F5B1D">
      <w:pPr>
        <w:autoSpaceDE w:val="0"/>
        <w:jc w:val="right"/>
        <w:rPr>
          <w:sz w:val="24"/>
          <w:szCs w:val="24"/>
          <w:lang w:eastAsia="zh-CN"/>
        </w:rPr>
      </w:pPr>
    </w:p>
    <w:p w14:paraId="2E9398DD" w14:textId="77777777" w:rsidR="000F5B1D" w:rsidRPr="00EC6546" w:rsidRDefault="000F5B1D" w:rsidP="000F5B1D">
      <w:pPr>
        <w:autoSpaceDE w:val="0"/>
        <w:jc w:val="right"/>
        <w:rPr>
          <w:sz w:val="24"/>
          <w:szCs w:val="24"/>
          <w:lang w:eastAsia="zh-CN"/>
        </w:rPr>
      </w:pPr>
    </w:p>
    <w:p w14:paraId="6F5C1A78" w14:textId="77777777" w:rsidR="000F5B1D" w:rsidRPr="00EC6546" w:rsidRDefault="000F5B1D" w:rsidP="000F5B1D">
      <w:pPr>
        <w:autoSpaceDE w:val="0"/>
        <w:jc w:val="right"/>
        <w:rPr>
          <w:sz w:val="24"/>
          <w:szCs w:val="24"/>
          <w:lang w:eastAsia="zh-CN"/>
        </w:rPr>
      </w:pPr>
    </w:p>
    <w:p w14:paraId="3B7052AC" w14:textId="77777777" w:rsidR="000F5B1D" w:rsidRPr="00EC6546" w:rsidRDefault="000F5B1D" w:rsidP="000F5B1D">
      <w:pPr>
        <w:autoSpaceDE w:val="0"/>
        <w:jc w:val="right"/>
        <w:rPr>
          <w:sz w:val="24"/>
          <w:szCs w:val="24"/>
          <w:lang w:eastAsia="zh-CN"/>
        </w:rPr>
      </w:pPr>
    </w:p>
    <w:p w14:paraId="6AA38332" w14:textId="77777777" w:rsidR="000F5B1D" w:rsidRPr="00EC6546" w:rsidRDefault="000F5B1D" w:rsidP="000F5B1D">
      <w:pPr>
        <w:shd w:val="clear" w:color="auto" w:fill="FFFFFF"/>
        <w:tabs>
          <w:tab w:val="left" w:pos="426"/>
        </w:tabs>
        <w:jc w:val="right"/>
        <w:rPr>
          <w:rFonts w:eastAsia="Calibri"/>
          <w:sz w:val="24"/>
          <w:szCs w:val="24"/>
        </w:rPr>
      </w:pPr>
      <w:r w:rsidRPr="00EC6546">
        <w:rPr>
          <w:rFonts w:eastAsia="Calibri"/>
          <w:sz w:val="24"/>
          <w:szCs w:val="24"/>
        </w:rPr>
        <w:t>Приложение № 1</w:t>
      </w:r>
    </w:p>
    <w:p w14:paraId="1DED15E5" w14:textId="77777777" w:rsidR="000F5B1D" w:rsidRPr="00EC6546" w:rsidRDefault="000F5B1D" w:rsidP="000F5B1D">
      <w:pPr>
        <w:shd w:val="clear" w:color="auto" w:fill="FFFFFF"/>
        <w:tabs>
          <w:tab w:val="left" w:pos="426"/>
        </w:tabs>
        <w:jc w:val="right"/>
        <w:rPr>
          <w:rFonts w:eastAsia="Calibri"/>
          <w:sz w:val="24"/>
          <w:szCs w:val="24"/>
        </w:rPr>
      </w:pPr>
      <w:r w:rsidRPr="00EC6546">
        <w:rPr>
          <w:rFonts w:eastAsia="Calibri"/>
          <w:sz w:val="24"/>
          <w:szCs w:val="24"/>
        </w:rPr>
        <w:t>к Положению о муниципальном контроле</w:t>
      </w:r>
    </w:p>
    <w:p w14:paraId="2B6DA7EB" w14:textId="77777777" w:rsidR="000F5B1D" w:rsidRPr="00EC6546" w:rsidRDefault="000F5B1D" w:rsidP="000F5B1D">
      <w:pPr>
        <w:shd w:val="clear" w:color="auto" w:fill="FFFFFF"/>
        <w:tabs>
          <w:tab w:val="left" w:pos="426"/>
        </w:tabs>
        <w:jc w:val="right"/>
        <w:rPr>
          <w:rFonts w:eastAsia="Calibri"/>
          <w:bCs/>
          <w:sz w:val="24"/>
          <w:szCs w:val="24"/>
        </w:rPr>
      </w:pPr>
      <w:r w:rsidRPr="00EC6546">
        <w:rPr>
          <w:rFonts w:eastAsia="Calibri"/>
          <w:bCs/>
          <w:sz w:val="24"/>
          <w:szCs w:val="24"/>
        </w:rPr>
        <w:t>за исполнением единой теплоснабжающей организацией</w:t>
      </w:r>
    </w:p>
    <w:p w14:paraId="28CF9EEA" w14:textId="77777777" w:rsidR="000F5B1D" w:rsidRPr="00EC6546" w:rsidRDefault="000F5B1D" w:rsidP="000F5B1D">
      <w:pPr>
        <w:shd w:val="clear" w:color="auto" w:fill="FFFFFF"/>
        <w:tabs>
          <w:tab w:val="left" w:pos="426"/>
        </w:tabs>
        <w:jc w:val="right"/>
        <w:rPr>
          <w:rFonts w:eastAsia="Calibri"/>
          <w:bCs/>
          <w:sz w:val="24"/>
          <w:szCs w:val="24"/>
        </w:rPr>
      </w:pPr>
      <w:r w:rsidRPr="00EC6546">
        <w:rPr>
          <w:rFonts w:eastAsia="Calibri"/>
          <w:bCs/>
          <w:sz w:val="24"/>
          <w:szCs w:val="24"/>
        </w:rPr>
        <w:t>обязательств по строительству, реконструкции</w:t>
      </w:r>
    </w:p>
    <w:p w14:paraId="401047DB" w14:textId="77777777" w:rsidR="000F5B1D" w:rsidRPr="00EC6546" w:rsidRDefault="000F5B1D" w:rsidP="000F5B1D">
      <w:pPr>
        <w:shd w:val="clear" w:color="auto" w:fill="FFFFFF"/>
        <w:tabs>
          <w:tab w:val="left" w:pos="426"/>
        </w:tabs>
        <w:jc w:val="right"/>
        <w:rPr>
          <w:rFonts w:eastAsia="Calibri"/>
          <w:bCs/>
          <w:sz w:val="24"/>
          <w:szCs w:val="24"/>
        </w:rPr>
      </w:pPr>
      <w:r w:rsidRPr="00EC6546">
        <w:rPr>
          <w:rFonts w:eastAsia="Calibri"/>
          <w:bCs/>
          <w:sz w:val="24"/>
          <w:szCs w:val="24"/>
        </w:rPr>
        <w:t>и (или) модернизации объектов теплоснабжения</w:t>
      </w:r>
    </w:p>
    <w:p w14:paraId="4BA17606" w14:textId="77777777" w:rsidR="000F5B1D" w:rsidRPr="00EC6546" w:rsidRDefault="000F5B1D" w:rsidP="000F5B1D">
      <w:pPr>
        <w:shd w:val="clear" w:color="auto" w:fill="FFFFFF"/>
        <w:tabs>
          <w:tab w:val="left" w:pos="426"/>
        </w:tabs>
        <w:jc w:val="right"/>
        <w:rPr>
          <w:rFonts w:eastAsia="Calibri"/>
          <w:sz w:val="24"/>
          <w:szCs w:val="24"/>
        </w:rPr>
      </w:pPr>
      <w:r w:rsidRPr="00EC6546">
        <w:rPr>
          <w:rFonts w:eastAsia="Calibri"/>
          <w:bCs/>
          <w:sz w:val="24"/>
          <w:szCs w:val="24"/>
        </w:rPr>
        <w:t xml:space="preserve">в </w:t>
      </w:r>
      <w:r w:rsidRPr="00EC6546">
        <w:rPr>
          <w:rFonts w:eastAsia="Calibri"/>
          <w:sz w:val="24"/>
          <w:szCs w:val="24"/>
        </w:rPr>
        <w:t>Комсомольском муниципальном районе</w:t>
      </w:r>
    </w:p>
    <w:p w14:paraId="0C399960" w14:textId="77777777" w:rsidR="000F5B1D" w:rsidRPr="00EC6546" w:rsidRDefault="000F5B1D" w:rsidP="000F5B1D">
      <w:pPr>
        <w:shd w:val="clear" w:color="auto" w:fill="FFFFFF"/>
        <w:tabs>
          <w:tab w:val="left" w:pos="426"/>
        </w:tabs>
        <w:jc w:val="right"/>
        <w:rPr>
          <w:rFonts w:eastAsia="Calibri"/>
          <w:sz w:val="24"/>
          <w:szCs w:val="24"/>
        </w:rPr>
      </w:pPr>
      <w:r w:rsidRPr="00EC6546">
        <w:rPr>
          <w:rFonts w:eastAsia="Calibri"/>
          <w:sz w:val="24"/>
          <w:szCs w:val="24"/>
        </w:rPr>
        <w:t>Ивановской области</w:t>
      </w:r>
    </w:p>
    <w:p w14:paraId="18BDBF82" w14:textId="77777777" w:rsidR="000F5B1D" w:rsidRPr="00EC6546" w:rsidRDefault="000F5B1D" w:rsidP="000F5B1D">
      <w:pPr>
        <w:shd w:val="clear" w:color="auto" w:fill="FFFFFF"/>
        <w:tabs>
          <w:tab w:val="left" w:pos="426"/>
        </w:tabs>
        <w:jc w:val="both"/>
        <w:rPr>
          <w:rFonts w:eastAsia="Calibri"/>
          <w:b/>
          <w:bCs/>
          <w:sz w:val="28"/>
          <w:szCs w:val="28"/>
        </w:rPr>
      </w:pPr>
    </w:p>
    <w:p w14:paraId="4268AA94" w14:textId="77777777" w:rsidR="000F5B1D" w:rsidRPr="00EC6546" w:rsidRDefault="000F5B1D" w:rsidP="000F5B1D">
      <w:pPr>
        <w:shd w:val="clear" w:color="auto" w:fill="FFFFFF"/>
        <w:tabs>
          <w:tab w:val="left" w:pos="426"/>
        </w:tabs>
        <w:jc w:val="center"/>
        <w:rPr>
          <w:rFonts w:eastAsia="Calibri"/>
          <w:b/>
          <w:bCs/>
          <w:sz w:val="28"/>
          <w:szCs w:val="28"/>
        </w:rPr>
      </w:pPr>
      <w:r w:rsidRPr="00EC6546">
        <w:rPr>
          <w:rFonts w:eastAsia="Calibri"/>
          <w:b/>
          <w:bCs/>
          <w:sz w:val="28"/>
          <w:szCs w:val="28"/>
        </w:rPr>
        <w:t>Индикаторы риска нарушения обязательных требований, используемые для определения необходимости проведения внеплановых проверок</w:t>
      </w:r>
    </w:p>
    <w:p w14:paraId="4464CD20" w14:textId="77777777" w:rsidR="000F5B1D" w:rsidRPr="00EC6546" w:rsidRDefault="000F5B1D" w:rsidP="000F5B1D">
      <w:pPr>
        <w:shd w:val="clear" w:color="auto" w:fill="FFFFFF"/>
        <w:tabs>
          <w:tab w:val="left" w:pos="426"/>
        </w:tabs>
        <w:jc w:val="center"/>
        <w:rPr>
          <w:rFonts w:eastAsia="Calibri"/>
          <w:b/>
          <w:bCs/>
          <w:sz w:val="28"/>
          <w:szCs w:val="28"/>
        </w:rPr>
      </w:pPr>
      <w:r w:rsidRPr="00EC6546">
        <w:rPr>
          <w:rFonts w:eastAsia="Calibri"/>
          <w:b/>
          <w:bCs/>
          <w:sz w:val="28"/>
          <w:szCs w:val="28"/>
        </w:rPr>
        <w:t>при осуществлении муниципального контроля за исполнением</w:t>
      </w:r>
    </w:p>
    <w:p w14:paraId="6A1E2AE6" w14:textId="77777777" w:rsidR="000F5B1D" w:rsidRPr="00EC6546" w:rsidRDefault="000F5B1D" w:rsidP="000F5B1D">
      <w:pPr>
        <w:shd w:val="clear" w:color="auto" w:fill="FFFFFF"/>
        <w:tabs>
          <w:tab w:val="left" w:pos="426"/>
        </w:tabs>
        <w:jc w:val="center"/>
        <w:rPr>
          <w:rFonts w:eastAsia="Calibri"/>
          <w:b/>
          <w:bCs/>
          <w:sz w:val="28"/>
          <w:szCs w:val="28"/>
        </w:rPr>
      </w:pPr>
      <w:r w:rsidRPr="00EC6546">
        <w:rPr>
          <w:rFonts w:eastAsia="Calibri"/>
          <w:b/>
          <w:bCs/>
          <w:sz w:val="28"/>
          <w:szCs w:val="28"/>
        </w:rPr>
        <w:t>единой теплоснабжающей организацией обязательств по строительству, реконструкции и (или) модернизации объектов теплоснабжения</w:t>
      </w:r>
    </w:p>
    <w:p w14:paraId="2260B770" w14:textId="77777777" w:rsidR="000F5B1D" w:rsidRPr="00EC6546" w:rsidRDefault="000F5B1D" w:rsidP="000F5B1D">
      <w:pPr>
        <w:shd w:val="clear" w:color="auto" w:fill="FFFFFF"/>
        <w:tabs>
          <w:tab w:val="left" w:pos="426"/>
        </w:tabs>
        <w:jc w:val="center"/>
        <w:rPr>
          <w:rFonts w:eastAsia="Calibri"/>
          <w:b/>
          <w:sz w:val="28"/>
          <w:szCs w:val="28"/>
        </w:rPr>
      </w:pPr>
      <w:r w:rsidRPr="00EC6546">
        <w:rPr>
          <w:rFonts w:eastAsia="Calibri"/>
          <w:b/>
          <w:bCs/>
          <w:sz w:val="28"/>
          <w:szCs w:val="28"/>
        </w:rPr>
        <w:t xml:space="preserve">в </w:t>
      </w:r>
      <w:r w:rsidRPr="00EC6546">
        <w:rPr>
          <w:rFonts w:eastAsia="Calibri"/>
          <w:b/>
          <w:sz w:val="28"/>
          <w:szCs w:val="28"/>
        </w:rPr>
        <w:t>Комсомольском муниципальном районе Ивановской области</w:t>
      </w:r>
    </w:p>
    <w:p w14:paraId="7369FD28" w14:textId="77777777" w:rsidR="000F5B1D" w:rsidRPr="00EC6546" w:rsidRDefault="000F5B1D" w:rsidP="000F5B1D">
      <w:pPr>
        <w:pStyle w:val="ConsPlusNormal"/>
        <w:ind w:firstLine="737"/>
        <w:jc w:val="both"/>
        <w:rPr>
          <w:rFonts w:ascii="Times New Roman" w:hAnsi="Times New Roman" w:cs="Times New Roman"/>
          <w:sz w:val="28"/>
          <w:szCs w:val="28"/>
          <w:lang w:eastAsia="en-US"/>
        </w:rPr>
      </w:pPr>
    </w:p>
    <w:p w14:paraId="4421CD95" w14:textId="77777777" w:rsidR="000F5B1D" w:rsidRPr="00EC6546" w:rsidRDefault="000F5B1D" w:rsidP="000F5B1D">
      <w:pPr>
        <w:pStyle w:val="ConsPlusNormal"/>
        <w:ind w:firstLine="737"/>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1. Наличие неоднократных (три и более раз в год) обращений потребителей по вопросам нарушений обязательств теплоснабжающей организацией в части оказания услуг по теплоснабжению, технологическому присоединению и реализации мероприятий, предусмотренных схемами теплоснабжения муниципального образования.</w:t>
      </w:r>
    </w:p>
    <w:p w14:paraId="5FD8B640" w14:textId="77777777" w:rsidR="000F5B1D" w:rsidRPr="00EC6546" w:rsidRDefault="000F5B1D" w:rsidP="000F5B1D">
      <w:pPr>
        <w:pStyle w:val="ConsPlusNormal"/>
        <w:ind w:firstLine="737"/>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2. Два и более обращения потребителей по вопросам надежности теплоснабжения, а также разногласий, возникающих между теплоснабжающей организацией и потребителем тепловой энергии, в течение 3 месяцев подряд.</w:t>
      </w:r>
    </w:p>
    <w:p w14:paraId="17D4AF63" w14:textId="77777777" w:rsidR="000F5B1D" w:rsidRPr="00EC6546" w:rsidRDefault="000F5B1D" w:rsidP="000F5B1D">
      <w:pPr>
        <w:pStyle w:val="ConsPlusNormal"/>
        <w:ind w:firstLine="737"/>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3. Поступление информации о двух и более авариях, произошедших на одних и тех же объектах теплоснабжения в течение трех месяцев.</w:t>
      </w:r>
    </w:p>
    <w:p w14:paraId="55591F49" w14:textId="77777777" w:rsidR="000F5B1D" w:rsidRPr="00EC6546" w:rsidRDefault="000F5B1D" w:rsidP="000F5B1D">
      <w:pPr>
        <w:pStyle w:val="ConsPlusNormal"/>
        <w:ind w:firstLine="737"/>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4. Поступление информации об отклонении от установленных сроков по реализации мероприятий по строительству, реконструкции и (или) модернизации объектов теплоснабжения на 3 месяца.</w:t>
      </w:r>
    </w:p>
    <w:p w14:paraId="571227CF" w14:textId="77777777" w:rsidR="000F5B1D" w:rsidRPr="00EC6546" w:rsidRDefault="000F5B1D" w:rsidP="000F5B1D">
      <w:pPr>
        <w:pStyle w:val="ConsPlusNormal"/>
        <w:ind w:firstLine="737"/>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5. Отсутствие в отчетной информации единой теплоснабжающей организации о выполнении соглашения об исполнении схемы теплоснабжения информации о мероприятиях по строительству, реконструкции и (или) модернизации объектов теплоснабжения, реализация которых предусмотрена для нее в схеме теплоснабжения в отчетном периоде.</w:t>
      </w:r>
    </w:p>
    <w:p w14:paraId="6E8E0670" w14:textId="3CCD96D6" w:rsidR="000F5B1D" w:rsidRDefault="000F5B1D" w:rsidP="000F5B1D">
      <w:pPr>
        <w:pStyle w:val="ConsPlusNormal"/>
        <w:ind w:firstLine="737"/>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6. Наличие в отчетной информации единой теплоснабжающей организации о выполнении соглашения об исполнении схемы теплоснабжения информации о перечне мероприятий по строительству, реконструкции и (или) модернизации объектов теплоснабжения и сроках их реализации, которая не соответствует перечню таких мероприятий и срокам их реализации, предусмотренным для нее в схеме теплоснабжения в отчетном периоде.</w:t>
      </w:r>
    </w:p>
    <w:p w14:paraId="36205B7F" w14:textId="77777777" w:rsidR="00A77C9F" w:rsidRPr="00EC6546" w:rsidRDefault="00A77C9F" w:rsidP="000F5B1D">
      <w:pPr>
        <w:pStyle w:val="ConsPlusNormal"/>
        <w:ind w:firstLine="737"/>
        <w:jc w:val="both"/>
        <w:rPr>
          <w:rFonts w:ascii="Times New Roman" w:hAnsi="Times New Roman" w:cs="Times New Roman"/>
          <w:color w:val="000000"/>
          <w:sz w:val="28"/>
          <w:szCs w:val="28"/>
          <w:lang w:eastAsia="en-US"/>
        </w:rPr>
      </w:pPr>
    </w:p>
    <w:p w14:paraId="5999F983" w14:textId="77777777" w:rsidR="000F5B1D" w:rsidRPr="00EC6546" w:rsidRDefault="000F5B1D" w:rsidP="000F5B1D">
      <w:pPr>
        <w:autoSpaceDE w:val="0"/>
        <w:jc w:val="right"/>
      </w:pPr>
    </w:p>
    <w:p w14:paraId="2BEC4386" w14:textId="77777777" w:rsidR="000F5B1D" w:rsidRPr="00EC6546" w:rsidRDefault="000F5B1D" w:rsidP="000F5B1D">
      <w:pPr>
        <w:spacing w:line="276" w:lineRule="auto"/>
        <w:jc w:val="center"/>
        <w:rPr>
          <w:noProof/>
          <w:color w:val="000080"/>
          <w:sz w:val="28"/>
          <w:szCs w:val="28"/>
        </w:rPr>
      </w:pPr>
      <w:r w:rsidRPr="00EC6546">
        <w:rPr>
          <w:noProof/>
          <w:color w:val="000080"/>
          <w:sz w:val="28"/>
          <w:szCs w:val="28"/>
        </w:rPr>
        <w:drawing>
          <wp:inline distT="0" distB="0" distL="0" distR="0" wp14:anchorId="05DF71A9" wp14:editId="6818136B">
            <wp:extent cx="543560" cy="664210"/>
            <wp:effectExtent l="0" t="0" r="0" b="0"/>
            <wp:docPr id="40" name="Рисунок 4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extLst>
                        <a:ext uri="{28A0092B-C50C-407E-A947-70E740481C1C}">
                          <a14:useLocalDpi xmlns:a14="http://schemas.microsoft.com/office/drawing/2010/main" val="0"/>
                        </a:ext>
                      </a:extLst>
                    </a:blip>
                    <a:srcRect/>
                    <a:stretch>
                      <a:fillRect/>
                    </a:stretch>
                  </pic:blipFill>
                  <pic:spPr bwMode="auto">
                    <a:xfrm>
                      <a:off x="0" y="0"/>
                      <a:ext cx="543560" cy="664210"/>
                    </a:xfrm>
                    <a:prstGeom prst="rect">
                      <a:avLst/>
                    </a:prstGeom>
                    <a:noFill/>
                    <a:ln>
                      <a:noFill/>
                    </a:ln>
                  </pic:spPr>
                </pic:pic>
              </a:graphicData>
            </a:graphic>
          </wp:inline>
        </w:drawing>
      </w:r>
    </w:p>
    <w:p w14:paraId="21E72C32" w14:textId="77777777" w:rsidR="000F5B1D" w:rsidRPr="00EC6546" w:rsidRDefault="000F5B1D" w:rsidP="000F5B1D">
      <w:pPr>
        <w:pStyle w:val="1"/>
        <w:spacing w:line="276" w:lineRule="auto"/>
        <w:jc w:val="center"/>
        <w:rPr>
          <w:sz w:val="28"/>
          <w:szCs w:val="28"/>
        </w:rPr>
      </w:pPr>
      <w:r w:rsidRPr="00EC6546">
        <w:rPr>
          <w:sz w:val="28"/>
          <w:szCs w:val="28"/>
        </w:rPr>
        <w:t>ИВАНОВСКАЯ ОБЛАСТЬ</w:t>
      </w:r>
    </w:p>
    <w:p w14:paraId="3C973CB3" w14:textId="77777777" w:rsidR="000F5B1D" w:rsidRPr="00EC6546" w:rsidRDefault="000F5B1D" w:rsidP="000F5B1D">
      <w:pPr>
        <w:spacing w:line="276" w:lineRule="auto"/>
        <w:jc w:val="center"/>
        <w:rPr>
          <w:b/>
          <w:sz w:val="28"/>
          <w:szCs w:val="28"/>
        </w:rPr>
      </w:pPr>
      <w:r w:rsidRPr="00EC6546">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0F5B1D" w:rsidRPr="00EC6546" w14:paraId="5BDE9AA9" w14:textId="77777777" w:rsidTr="00CC6B07">
        <w:trPr>
          <w:trHeight w:val="100"/>
        </w:trPr>
        <w:tc>
          <w:tcPr>
            <w:tcW w:w="11001" w:type="dxa"/>
            <w:tcBorders>
              <w:top w:val="thinThickThinSmallGap" w:sz="24" w:space="0" w:color="auto"/>
              <w:left w:val="nil"/>
              <w:bottom w:val="nil"/>
              <w:right w:val="nil"/>
            </w:tcBorders>
          </w:tcPr>
          <w:p w14:paraId="11008442" w14:textId="77777777" w:rsidR="000F5B1D" w:rsidRPr="00EC6546" w:rsidRDefault="000F5B1D" w:rsidP="00CC6B07">
            <w:pPr>
              <w:spacing w:line="276" w:lineRule="auto"/>
              <w:jc w:val="center"/>
              <w:rPr>
                <w:b/>
                <w:i/>
              </w:rPr>
            </w:pPr>
            <w:r w:rsidRPr="00EC6546">
              <w:rPr>
                <w:b/>
                <w:i/>
              </w:rPr>
              <w:t>155150 Ивановская область, г. Комсомольск, ул. 50 лет ВЛКСМ, д. 2</w:t>
            </w:r>
          </w:p>
        </w:tc>
      </w:tr>
    </w:tbl>
    <w:p w14:paraId="05E03890" w14:textId="77777777" w:rsidR="000F5B1D" w:rsidRPr="00EC6546" w:rsidRDefault="000F5B1D" w:rsidP="000F5B1D">
      <w:pPr>
        <w:spacing w:line="276" w:lineRule="auto"/>
        <w:rPr>
          <w:b/>
          <w:bCs/>
          <w:sz w:val="28"/>
          <w:szCs w:val="28"/>
        </w:rPr>
      </w:pPr>
    </w:p>
    <w:p w14:paraId="05E6A6C3" w14:textId="77777777" w:rsidR="000F5B1D" w:rsidRPr="00EC6546" w:rsidRDefault="000F5B1D" w:rsidP="000F5B1D">
      <w:pPr>
        <w:spacing w:line="276" w:lineRule="auto"/>
        <w:jc w:val="center"/>
        <w:rPr>
          <w:b/>
          <w:sz w:val="28"/>
          <w:szCs w:val="28"/>
        </w:rPr>
      </w:pPr>
      <w:r w:rsidRPr="00EC6546">
        <w:rPr>
          <w:b/>
          <w:sz w:val="28"/>
          <w:szCs w:val="28"/>
        </w:rPr>
        <w:t>РЕШЕНИЕ</w:t>
      </w:r>
    </w:p>
    <w:p w14:paraId="7C982E06" w14:textId="77777777" w:rsidR="000F5B1D" w:rsidRPr="00EC6546" w:rsidRDefault="000F5B1D" w:rsidP="000F5B1D">
      <w:pPr>
        <w:spacing w:line="276" w:lineRule="auto"/>
        <w:jc w:val="center"/>
        <w:rPr>
          <w:b/>
          <w:sz w:val="28"/>
          <w:szCs w:val="28"/>
        </w:rPr>
      </w:pPr>
    </w:p>
    <w:p w14:paraId="752A9C4E" w14:textId="77777777" w:rsidR="000F5B1D" w:rsidRPr="00EC6546" w:rsidRDefault="000F5B1D" w:rsidP="000F5B1D">
      <w:pPr>
        <w:spacing w:line="276" w:lineRule="auto"/>
        <w:jc w:val="center"/>
        <w:rPr>
          <w:b/>
          <w:sz w:val="28"/>
          <w:szCs w:val="28"/>
        </w:rPr>
      </w:pPr>
      <w:r w:rsidRPr="00EC6546">
        <w:rPr>
          <w:b/>
          <w:spacing w:val="-15"/>
          <w:sz w:val="28"/>
          <w:szCs w:val="28"/>
        </w:rPr>
        <w:t>от        21 мая  2026г.</w:t>
      </w:r>
      <w:r w:rsidRPr="00EC6546">
        <w:rPr>
          <w:b/>
          <w:sz w:val="28"/>
          <w:szCs w:val="28"/>
        </w:rPr>
        <w:t xml:space="preserve">                                                  № 86</w:t>
      </w:r>
    </w:p>
    <w:p w14:paraId="7EBB4D8D" w14:textId="77777777" w:rsidR="000F5B1D" w:rsidRPr="00EC6546" w:rsidRDefault="000F5B1D" w:rsidP="000F5B1D">
      <w:pPr>
        <w:spacing w:line="276" w:lineRule="auto"/>
        <w:jc w:val="center"/>
        <w:rPr>
          <w:b/>
          <w:sz w:val="28"/>
          <w:szCs w:val="28"/>
        </w:rPr>
      </w:pPr>
    </w:p>
    <w:p w14:paraId="729B05BE" w14:textId="77777777" w:rsidR="000F5B1D" w:rsidRPr="00EC6546" w:rsidRDefault="000F5B1D" w:rsidP="000F5B1D">
      <w:pPr>
        <w:spacing w:line="276" w:lineRule="auto"/>
        <w:jc w:val="center"/>
        <w:rPr>
          <w:b/>
          <w:sz w:val="28"/>
          <w:szCs w:val="28"/>
        </w:rPr>
      </w:pPr>
      <w:r w:rsidRPr="00EC6546">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40383D0A" w14:textId="77777777" w:rsidR="000F5B1D" w:rsidRPr="00EC6546" w:rsidRDefault="000F5B1D" w:rsidP="000F5B1D">
      <w:pPr>
        <w:spacing w:line="276" w:lineRule="auto"/>
        <w:jc w:val="center"/>
        <w:rPr>
          <w:sz w:val="28"/>
          <w:szCs w:val="28"/>
        </w:rPr>
      </w:pPr>
    </w:p>
    <w:p w14:paraId="488A7B94" w14:textId="77777777" w:rsidR="000F5B1D" w:rsidRPr="00EC6546" w:rsidRDefault="000F5B1D" w:rsidP="000F5B1D">
      <w:pPr>
        <w:spacing w:line="276" w:lineRule="auto"/>
        <w:ind w:firstLine="567"/>
        <w:jc w:val="both"/>
        <w:rPr>
          <w:sz w:val="28"/>
          <w:szCs w:val="28"/>
        </w:rPr>
      </w:pPr>
      <w:r w:rsidRPr="00EC6546">
        <w:rPr>
          <w:sz w:val="28"/>
          <w:szCs w:val="28"/>
        </w:rPr>
        <w:t>Руководствуясь частью 4 статьи 15 Федерального  закона от 06.10.2003 № 131-ФЗ «Об общих принципах организации местного самоуправления в Российской Федерации»,</w:t>
      </w:r>
      <w:r w:rsidRPr="00EC6546">
        <w:t xml:space="preserve"> </w:t>
      </w:r>
      <w:r w:rsidRPr="00EC6546">
        <w:rPr>
          <w:sz w:val="28"/>
          <w:szCs w:val="28"/>
        </w:rPr>
        <w:t xml:space="preserve">Федеральным законом от 20.03.2025 N 33-ФЗ "Об общих принципах организации местного самоуправления в единой системе публичной власти"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14:paraId="03B3B988" w14:textId="77777777" w:rsidR="000F5B1D" w:rsidRPr="00EC6546" w:rsidRDefault="000F5B1D" w:rsidP="000F5B1D">
      <w:pPr>
        <w:spacing w:line="276" w:lineRule="auto"/>
        <w:ind w:firstLine="567"/>
        <w:jc w:val="both"/>
        <w:rPr>
          <w:sz w:val="28"/>
          <w:szCs w:val="28"/>
        </w:rPr>
      </w:pPr>
    </w:p>
    <w:p w14:paraId="20E144F0" w14:textId="77777777" w:rsidR="000F5B1D" w:rsidRPr="00EC6546" w:rsidRDefault="000F5B1D" w:rsidP="000F5B1D">
      <w:pPr>
        <w:spacing w:line="276" w:lineRule="auto"/>
        <w:ind w:firstLine="567"/>
        <w:jc w:val="both"/>
        <w:rPr>
          <w:b/>
          <w:sz w:val="28"/>
          <w:szCs w:val="28"/>
        </w:rPr>
      </w:pPr>
      <w:r w:rsidRPr="00EC6546">
        <w:rPr>
          <w:b/>
          <w:sz w:val="28"/>
          <w:szCs w:val="28"/>
        </w:rPr>
        <w:t>РЕШИЛ:</w:t>
      </w:r>
    </w:p>
    <w:p w14:paraId="7D1E7D4E" w14:textId="77777777" w:rsidR="000F5B1D" w:rsidRPr="00EC6546" w:rsidRDefault="000F5B1D" w:rsidP="000F5B1D">
      <w:pPr>
        <w:spacing w:line="276" w:lineRule="auto"/>
        <w:ind w:firstLine="567"/>
        <w:jc w:val="both"/>
        <w:rPr>
          <w:b/>
          <w:sz w:val="28"/>
          <w:szCs w:val="28"/>
        </w:rPr>
      </w:pPr>
    </w:p>
    <w:p w14:paraId="15BA1C8A" w14:textId="77777777" w:rsidR="000F5B1D" w:rsidRPr="00EC6546" w:rsidRDefault="000F5B1D" w:rsidP="00A81665">
      <w:pPr>
        <w:widowControl w:val="0"/>
        <w:numPr>
          <w:ilvl w:val="0"/>
          <w:numId w:val="15"/>
        </w:numPr>
        <w:autoSpaceDE w:val="0"/>
        <w:autoSpaceDN w:val="0"/>
        <w:adjustRightInd w:val="0"/>
        <w:spacing w:line="276" w:lineRule="auto"/>
        <w:ind w:left="0" w:firstLine="540"/>
        <w:jc w:val="both"/>
        <w:rPr>
          <w:sz w:val="28"/>
          <w:szCs w:val="28"/>
        </w:rPr>
      </w:pPr>
      <w:r w:rsidRPr="00EC6546">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1FE58FB5" w14:textId="77777777" w:rsidR="000F5B1D" w:rsidRPr="00EC6546" w:rsidRDefault="000F5B1D" w:rsidP="000F5B1D">
      <w:pPr>
        <w:spacing w:line="276" w:lineRule="auto"/>
        <w:ind w:left="540"/>
        <w:jc w:val="both"/>
        <w:rPr>
          <w:sz w:val="28"/>
          <w:szCs w:val="28"/>
        </w:rPr>
      </w:pPr>
      <w:r w:rsidRPr="00EC6546">
        <w:rPr>
          <w:sz w:val="28"/>
          <w:szCs w:val="28"/>
        </w:rPr>
        <w:t>1.1. Дополнить пункт 1 подпунктом «1.11.</w:t>
      </w:r>
      <w:r w:rsidRPr="00EC6546">
        <w:t xml:space="preserve"> </w:t>
      </w:r>
      <w:r w:rsidRPr="00EC6546">
        <w:rPr>
          <w:sz w:val="28"/>
          <w:szCs w:val="28"/>
        </w:rPr>
        <w:t>Создание условий для обеспечения жителей поселения услугами бытового обслуживания».</w:t>
      </w:r>
    </w:p>
    <w:p w14:paraId="44C6E7B9" w14:textId="77777777" w:rsidR="000F5B1D" w:rsidRPr="00EC6546" w:rsidRDefault="000F5B1D" w:rsidP="000F5B1D">
      <w:pPr>
        <w:pStyle w:val="af1"/>
        <w:ind w:left="0" w:firstLine="567"/>
        <w:contextualSpacing/>
        <w:jc w:val="both"/>
        <w:rPr>
          <w:rFonts w:ascii="Times New Roman" w:hAnsi="Times New Roman" w:cs="Times New Roman"/>
          <w:sz w:val="28"/>
          <w:szCs w:val="28"/>
          <w:lang w:eastAsia="en-US"/>
        </w:rPr>
      </w:pPr>
      <w:r w:rsidRPr="00EC6546">
        <w:rPr>
          <w:rFonts w:ascii="Times New Roman" w:hAnsi="Times New Roman" w:cs="Times New Roman"/>
          <w:sz w:val="28"/>
          <w:szCs w:val="28"/>
          <w:lang w:eastAsia="en-US"/>
        </w:rPr>
        <w:t>1.2.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1DB47D4D" w14:textId="77777777" w:rsidR="000F5B1D" w:rsidRPr="00EC6546" w:rsidRDefault="000F5B1D" w:rsidP="000F5B1D">
      <w:pPr>
        <w:pStyle w:val="af1"/>
        <w:ind w:left="0" w:firstLine="567"/>
        <w:contextualSpacing/>
        <w:jc w:val="both"/>
        <w:rPr>
          <w:rFonts w:ascii="Times New Roman" w:hAnsi="Times New Roman" w:cs="Times New Roman"/>
          <w:sz w:val="28"/>
          <w:szCs w:val="28"/>
          <w:lang w:eastAsia="en-US"/>
        </w:rPr>
      </w:pPr>
    </w:p>
    <w:p w14:paraId="3037A553" w14:textId="77777777" w:rsidR="000F5B1D" w:rsidRPr="00EC6546" w:rsidRDefault="000F5B1D" w:rsidP="00A81665">
      <w:pPr>
        <w:widowControl w:val="0"/>
        <w:numPr>
          <w:ilvl w:val="0"/>
          <w:numId w:val="15"/>
        </w:numPr>
        <w:autoSpaceDE w:val="0"/>
        <w:autoSpaceDN w:val="0"/>
        <w:adjustRightInd w:val="0"/>
        <w:spacing w:line="276" w:lineRule="auto"/>
        <w:ind w:left="0" w:firstLine="540"/>
        <w:jc w:val="both"/>
        <w:rPr>
          <w:sz w:val="28"/>
          <w:szCs w:val="28"/>
          <w:lang w:eastAsia="en-US"/>
        </w:rPr>
      </w:pPr>
      <w:r w:rsidRPr="00EC6546">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61CE3D63" w14:textId="77777777" w:rsidR="000F5B1D" w:rsidRPr="00EC6546" w:rsidRDefault="000F5B1D" w:rsidP="000F5B1D">
      <w:pPr>
        <w:tabs>
          <w:tab w:val="left" w:pos="900"/>
        </w:tabs>
        <w:spacing w:line="276" w:lineRule="auto"/>
        <w:jc w:val="both"/>
        <w:rPr>
          <w:sz w:val="28"/>
          <w:szCs w:val="28"/>
        </w:rPr>
      </w:pPr>
    </w:p>
    <w:p w14:paraId="4015EFCF" w14:textId="77777777" w:rsidR="000F5B1D" w:rsidRPr="00EC6546" w:rsidRDefault="000F5B1D" w:rsidP="000F5B1D">
      <w:pPr>
        <w:tabs>
          <w:tab w:val="left" w:pos="900"/>
        </w:tabs>
        <w:spacing w:line="276" w:lineRule="auto"/>
        <w:jc w:val="both"/>
        <w:rPr>
          <w:sz w:val="28"/>
          <w:szCs w:val="28"/>
        </w:rPr>
      </w:pPr>
    </w:p>
    <w:p w14:paraId="249DA0CF" w14:textId="77777777" w:rsidR="000F5B1D" w:rsidRPr="00EC6546" w:rsidRDefault="000F5B1D" w:rsidP="000F5B1D">
      <w:pPr>
        <w:shd w:val="clear" w:color="auto" w:fill="FFFFFF"/>
        <w:spacing w:line="276" w:lineRule="auto"/>
        <w:ind w:right="442"/>
        <w:jc w:val="both"/>
        <w:rPr>
          <w:b/>
          <w:spacing w:val="-7"/>
          <w:sz w:val="28"/>
          <w:szCs w:val="28"/>
        </w:rPr>
      </w:pPr>
      <w:r w:rsidRPr="00EC6546">
        <w:rPr>
          <w:b/>
          <w:spacing w:val="-7"/>
          <w:sz w:val="28"/>
          <w:szCs w:val="28"/>
        </w:rPr>
        <w:t>Председатель Совета</w:t>
      </w:r>
    </w:p>
    <w:p w14:paraId="4E2ED90D" w14:textId="77777777" w:rsidR="000F5B1D" w:rsidRPr="00EC6546" w:rsidRDefault="000F5B1D" w:rsidP="000F5B1D">
      <w:pPr>
        <w:shd w:val="clear" w:color="auto" w:fill="FFFFFF"/>
        <w:spacing w:line="276" w:lineRule="auto"/>
        <w:ind w:right="442"/>
        <w:jc w:val="both"/>
        <w:rPr>
          <w:b/>
          <w:spacing w:val="-7"/>
          <w:sz w:val="28"/>
          <w:szCs w:val="28"/>
        </w:rPr>
      </w:pPr>
      <w:r w:rsidRPr="00EC6546">
        <w:rPr>
          <w:b/>
          <w:spacing w:val="-7"/>
          <w:sz w:val="28"/>
          <w:szCs w:val="28"/>
        </w:rPr>
        <w:t xml:space="preserve">Комсомольского </w:t>
      </w:r>
      <w:r w:rsidRPr="00EC6546">
        <w:rPr>
          <w:b/>
          <w:sz w:val="28"/>
          <w:szCs w:val="28"/>
        </w:rPr>
        <w:t xml:space="preserve">муниципального района </w:t>
      </w:r>
    </w:p>
    <w:p w14:paraId="764995DF" w14:textId="77777777" w:rsidR="000F5B1D" w:rsidRPr="00EC6546" w:rsidRDefault="000F5B1D" w:rsidP="000F5B1D">
      <w:pPr>
        <w:shd w:val="clear" w:color="auto" w:fill="FFFFFF"/>
        <w:spacing w:line="276" w:lineRule="auto"/>
        <w:ind w:right="442"/>
        <w:jc w:val="both"/>
        <w:rPr>
          <w:b/>
          <w:sz w:val="28"/>
          <w:szCs w:val="28"/>
        </w:rPr>
      </w:pPr>
      <w:r w:rsidRPr="00EC6546">
        <w:rPr>
          <w:b/>
          <w:sz w:val="28"/>
          <w:szCs w:val="28"/>
        </w:rPr>
        <w:t>Ивановской области:                                                             Е.В. Лабутина</w:t>
      </w:r>
    </w:p>
    <w:p w14:paraId="0007772A" w14:textId="77777777" w:rsidR="000F5B1D" w:rsidRPr="00EC6546" w:rsidRDefault="000F5B1D" w:rsidP="000F5B1D">
      <w:pPr>
        <w:spacing w:line="276" w:lineRule="auto"/>
        <w:jc w:val="both"/>
        <w:rPr>
          <w:b/>
          <w:sz w:val="28"/>
          <w:szCs w:val="28"/>
        </w:rPr>
      </w:pPr>
    </w:p>
    <w:p w14:paraId="39733025" w14:textId="77777777" w:rsidR="000F5B1D" w:rsidRPr="00EC6546" w:rsidRDefault="000F5B1D" w:rsidP="000F5B1D">
      <w:pPr>
        <w:spacing w:line="276" w:lineRule="auto"/>
        <w:jc w:val="both"/>
        <w:rPr>
          <w:b/>
          <w:sz w:val="28"/>
          <w:szCs w:val="28"/>
        </w:rPr>
      </w:pPr>
      <w:r w:rsidRPr="00EC6546">
        <w:rPr>
          <w:b/>
          <w:sz w:val="28"/>
          <w:szCs w:val="28"/>
        </w:rPr>
        <w:t xml:space="preserve">Глава Комсомольского </w:t>
      </w:r>
    </w:p>
    <w:p w14:paraId="130AC387" w14:textId="77777777" w:rsidR="000F5B1D" w:rsidRPr="00EC6546" w:rsidRDefault="000F5B1D" w:rsidP="000F5B1D">
      <w:pPr>
        <w:pStyle w:val="a6"/>
        <w:spacing w:line="276" w:lineRule="auto"/>
        <w:jc w:val="both"/>
        <w:rPr>
          <w:rFonts w:ascii="Times New Roman" w:hAnsi="Times New Roman"/>
          <w:b/>
          <w:sz w:val="28"/>
          <w:szCs w:val="28"/>
        </w:rPr>
      </w:pPr>
      <w:r w:rsidRPr="00EC6546">
        <w:rPr>
          <w:rFonts w:ascii="Times New Roman" w:hAnsi="Times New Roman"/>
          <w:b/>
          <w:sz w:val="28"/>
          <w:szCs w:val="28"/>
        </w:rPr>
        <w:t>муниципального района                                                       О.В. Бузулуцкая</w:t>
      </w:r>
    </w:p>
    <w:p w14:paraId="1EFBC91E" w14:textId="77777777" w:rsidR="000F5B1D" w:rsidRPr="00EC6546" w:rsidRDefault="000F5B1D" w:rsidP="000F5B1D">
      <w:pPr>
        <w:pStyle w:val="a6"/>
        <w:spacing w:line="276" w:lineRule="auto"/>
        <w:jc w:val="both"/>
        <w:rPr>
          <w:rFonts w:ascii="Times New Roman" w:hAnsi="Times New Roman"/>
          <w:b/>
          <w:sz w:val="28"/>
          <w:szCs w:val="28"/>
        </w:rPr>
      </w:pPr>
      <w:r w:rsidRPr="00EC6546">
        <w:rPr>
          <w:rFonts w:ascii="Times New Roman" w:hAnsi="Times New Roman"/>
          <w:b/>
          <w:sz w:val="28"/>
          <w:szCs w:val="28"/>
        </w:rPr>
        <w:t xml:space="preserve"> </w:t>
      </w:r>
    </w:p>
    <w:p w14:paraId="3C5F4AC8" w14:textId="77777777" w:rsidR="000F5B1D" w:rsidRPr="00EC6546" w:rsidRDefault="000F5B1D" w:rsidP="000F5B1D">
      <w:pPr>
        <w:jc w:val="right"/>
        <w:outlineLvl w:val="0"/>
      </w:pPr>
    </w:p>
    <w:p w14:paraId="2EC4AE0E" w14:textId="77777777" w:rsidR="000F5B1D" w:rsidRPr="00EC6546" w:rsidRDefault="000F5B1D" w:rsidP="000F5B1D">
      <w:pPr>
        <w:jc w:val="right"/>
        <w:outlineLvl w:val="0"/>
      </w:pPr>
    </w:p>
    <w:p w14:paraId="4A5608EE" w14:textId="77777777" w:rsidR="000F5B1D" w:rsidRPr="00EC6546" w:rsidRDefault="000F5B1D" w:rsidP="000F5B1D">
      <w:pPr>
        <w:jc w:val="right"/>
        <w:outlineLvl w:val="0"/>
      </w:pPr>
    </w:p>
    <w:p w14:paraId="61A174FD" w14:textId="77777777" w:rsidR="000F5B1D" w:rsidRPr="00EC6546" w:rsidRDefault="000F5B1D" w:rsidP="000F5B1D">
      <w:pPr>
        <w:jc w:val="right"/>
        <w:outlineLvl w:val="0"/>
      </w:pPr>
    </w:p>
    <w:p w14:paraId="0A1208A5" w14:textId="77777777" w:rsidR="000F5B1D" w:rsidRPr="00EC6546" w:rsidRDefault="000F5B1D" w:rsidP="000F5B1D">
      <w:pPr>
        <w:jc w:val="right"/>
        <w:outlineLvl w:val="0"/>
      </w:pPr>
    </w:p>
    <w:p w14:paraId="70E269A5" w14:textId="77777777" w:rsidR="000F5B1D" w:rsidRPr="00EC6546" w:rsidRDefault="000F5B1D" w:rsidP="000F5B1D">
      <w:pPr>
        <w:jc w:val="right"/>
        <w:outlineLvl w:val="0"/>
      </w:pPr>
    </w:p>
    <w:p w14:paraId="38FBD8A0" w14:textId="77777777" w:rsidR="000F5B1D" w:rsidRPr="00EC6546" w:rsidRDefault="000F5B1D" w:rsidP="000F5B1D">
      <w:pPr>
        <w:jc w:val="right"/>
        <w:outlineLvl w:val="0"/>
      </w:pPr>
    </w:p>
    <w:p w14:paraId="30B24B5E" w14:textId="77777777" w:rsidR="000F5B1D" w:rsidRPr="00EC6546" w:rsidRDefault="000F5B1D" w:rsidP="000F5B1D">
      <w:pPr>
        <w:jc w:val="right"/>
        <w:outlineLvl w:val="0"/>
      </w:pPr>
    </w:p>
    <w:p w14:paraId="43021570" w14:textId="77777777" w:rsidR="000F5B1D" w:rsidRPr="00EC6546" w:rsidRDefault="000F5B1D" w:rsidP="000F5B1D">
      <w:pPr>
        <w:jc w:val="right"/>
        <w:outlineLvl w:val="0"/>
      </w:pPr>
    </w:p>
    <w:p w14:paraId="41FD3DAF" w14:textId="77777777" w:rsidR="000F5B1D" w:rsidRPr="00EC6546" w:rsidRDefault="000F5B1D" w:rsidP="000F5B1D">
      <w:pPr>
        <w:jc w:val="right"/>
        <w:outlineLvl w:val="0"/>
      </w:pPr>
    </w:p>
    <w:p w14:paraId="2B342DCE" w14:textId="77777777" w:rsidR="000F5B1D" w:rsidRPr="00EC6546" w:rsidRDefault="000F5B1D" w:rsidP="000F5B1D">
      <w:pPr>
        <w:jc w:val="right"/>
        <w:outlineLvl w:val="0"/>
      </w:pPr>
    </w:p>
    <w:p w14:paraId="0BCDF967" w14:textId="77777777" w:rsidR="000F5B1D" w:rsidRPr="00EC6546" w:rsidRDefault="000F5B1D" w:rsidP="000F5B1D">
      <w:pPr>
        <w:jc w:val="right"/>
        <w:outlineLvl w:val="0"/>
      </w:pPr>
    </w:p>
    <w:p w14:paraId="77E5956B" w14:textId="77777777" w:rsidR="000F5B1D" w:rsidRPr="00EC6546" w:rsidRDefault="000F5B1D" w:rsidP="000F5B1D">
      <w:pPr>
        <w:jc w:val="right"/>
        <w:outlineLvl w:val="0"/>
      </w:pPr>
    </w:p>
    <w:p w14:paraId="3DA22222" w14:textId="77777777" w:rsidR="000F5B1D" w:rsidRPr="00EC6546" w:rsidRDefault="000F5B1D" w:rsidP="000F5B1D">
      <w:pPr>
        <w:jc w:val="right"/>
        <w:outlineLvl w:val="0"/>
      </w:pPr>
    </w:p>
    <w:p w14:paraId="10043A5C" w14:textId="77777777" w:rsidR="000F5B1D" w:rsidRPr="00EC6546" w:rsidRDefault="000F5B1D" w:rsidP="000F5B1D">
      <w:pPr>
        <w:jc w:val="right"/>
        <w:outlineLvl w:val="0"/>
      </w:pPr>
    </w:p>
    <w:p w14:paraId="0D3FA441" w14:textId="77777777" w:rsidR="000F5B1D" w:rsidRPr="00EC6546" w:rsidRDefault="000F5B1D" w:rsidP="000F5B1D">
      <w:pPr>
        <w:jc w:val="right"/>
        <w:outlineLvl w:val="0"/>
      </w:pPr>
    </w:p>
    <w:p w14:paraId="5D8D1A5E" w14:textId="77777777" w:rsidR="000F5B1D" w:rsidRPr="00EC6546" w:rsidRDefault="000F5B1D" w:rsidP="000F5B1D">
      <w:pPr>
        <w:jc w:val="right"/>
        <w:outlineLvl w:val="0"/>
      </w:pPr>
    </w:p>
    <w:p w14:paraId="0939704D" w14:textId="77777777" w:rsidR="000F5B1D" w:rsidRPr="00EC6546" w:rsidRDefault="000F5B1D" w:rsidP="000F5B1D">
      <w:pPr>
        <w:jc w:val="right"/>
        <w:outlineLvl w:val="0"/>
      </w:pPr>
    </w:p>
    <w:p w14:paraId="7B95FFE1" w14:textId="77777777" w:rsidR="000F5B1D" w:rsidRPr="00EC6546" w:rsidRDefault="000F5B1D" w:rsidP="000F5B1D">
      <w:pPr>
        <w:jc w:val="right"/>
        <w:outlineLvl w:val="0"/>
      </w:pPr>
    </w:p>
    <w:p w14:paraId="448646A3" w14:textId="77777777" w:rsidR="000F5B1D" w:rsidRPr="00EC6546" w:rsidRDefault="000F5B1D" w:rsidP="000F5B1D">
      <w:pPr>
        <w:jc w:val="right"/>
        <w:outlineLvl w:val="0"/>
      </w:pPr>
    </w:p>
    <w:p w14:paraId="6E50A444" w14:textId="77777777" w:rsidR="000F5B1D" w:rsidRPr="00EC6546" w:rsidRDefault="000F5B1D" w:rsidP="000F5B1D">
      <w:pPr>
        <w:jc w:val="right"/>
        <w:outlineLvl w:val="0"/>
      </w:pPr>
    </w:p>
    <w:p w14:paraId="26BAC8BB" w14:textId="77777777" w:rsidR="000F5B1D" w:rsidRPr="00EC6546" w:rsidRDefault="000F5B1D" w:rsidP="000F5B1D">
      <w:pPr>
        <w:jc w:val="right"/>
        <w:outlineLvl w:val="0"/>
      </w:pPr>
    </w:p>
    <w:p w14:paraId="66B36381" w14:textId="77777777" w:rsidR="000F5B1D" w:rsidRPr="00EC6546" w:rsidRDefault="000F5B1D" w:rsidP="000F5B1D">
      <w:pPr>
        <w:jc w:val="right"/>
        <w:outlineLvl w:val="0"/>
      </w:pPr>
    </w:p>
    <w:p w14:paraId="0AFD4733" w14:textId="77777777" w:rsidR="000F5B1D" w:rsidRPr="00EC6546" w:rsidRDefault="000F5B1D" w:rsidP="000F5B1D">
      <w:pPr>
        <w:jc w:val="right"/>
        <w:outlineLvl w:val="0"/>
      </w:pPr>
    </w:p>
    <w:p w14:paraId="31A12241" w14:textId="77777777" w:rsidR="000F5B1D" w:rsidRPr="00EC6546" w:rsidRDefault="000F5B1D" w:rsidP="000F5B1D">
      <w:pPr>
        <w:jc w:val="right"/>
        <w:outlineLvl w:val="0"/>
      </w:pPr>
    </w:p>
    <w:p w14:paraId="73A50872" w14:textId="77777777" w:rsidR="00A77C9F" w:rsidRDefault="00A77C9F" w:rsidP="00A77C9F">
      <w:pPr>
        <w:rPr>
          <w:b/>
        </w:rPr>
      </w:pPr>
    </w:p>
    <w:p w14:paraId="1D420436" w14:textId="4FF86D69" w:rsidR="00A77C9F" w:rsidRPr="004935C5" w:rsidRDefault="00A77C9F" w:rsidP="00A77C9F">
      <w:pPr>
        <w:jc w:val="center"/>
        <w:rPr>
          <w:b/>
        </w:rPr>
      </w:pPr>
      <w:r w:rsidRPr="00786947">
        <w:rPr>
          <w:b/>
          <w:noProof/>
          <w:color w:val="000080"/>
        </w:rPr>
        <w:drawing>
          <wp:inline distT="0" distB="0" distL="0" distR="0" wp14:anchorId="7DEFCD54" wp14:editId="01AFCA81">
            <wp:extent cx="542925" cy="685800"/>
            <wp:effectExtent l="0" t="0" r="9525"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19">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08A85CC5" w14:textId="77777777" w:rsidR="00A77C9F" w:rsidRPr="00A77C9F" w:rsidRDefault="00A77C9F" w:rsidP="00A77C9F">
      <w:pPr>
        <w:jc w:val="center"/>
        <w:outlineLvl w:val="0"/>
        <w:rPr>
          <w:bCs/>
          <w:sz w:val="24"/>
          <w:szCs w:val="24"/>
        </w:rPr>
      </w:pPr>
      <w:r w:rsidRPr="00A77C9F">
        <w:rPr>
          <w:bCs/>
          <w:sz w:val="24"/>
          <w:szCs w:val="24"/>
        </w:rPr>
        <w:t>Российская Федерация</w:t>
      </w:r>
    </w:p>
    <w:p w14:paraId="3DFB9A2E" w14:textId="77777777" w:rsidR="00A77C9F" w:rsidRPr="00A77C9F" w:rsidRDefault="00A77C9F" w:rsidP="00A77C9F">
      <w:pPr>
        <w:jc w:val="center"/>
        <w:rPr>
          <w:bCs/>
          <w:sz w:val="24"/>
          <w:szCs w:val="24"/>
        </w:rPr>
      </w:pPr>
      <w:r w:rsidRPr="00A77C9F">
        <w:rPr>
          <w:bCs/>
          <w:sz w:val="24"/>
          <w:szCs w:val="24"/>
        </w:rPr>
        <w:t>Ивановская область</w:t>
      </w:r>
    </w:p>
    <w:p w14:paraId="78569B6B" w14:textId="77777777" w:rsidR="00A77C9F" w:rsidRPr="00A77C9F" w:rsidRDefault="00A77C9F" w:rsidP="00A77C9F">
      <w:pPr>
        <w:jc w:val="center"/>
        <w:rPr>
          <w:bCs/>
          <w:sz w:val="24"/>
          <w:szCs w:val="24"/>
        </w:rPr>
      </w:pPr>
      <w:r w:rsidRPr="00A77C9F">
        <w:rPr>
          <w:bCs/>
          <w:sz w:val="24"/>
          <w:szCs w:val="24"/>
        </w:rPr>
        <w:t>Комсомольский муниципальный район</w:t>
      </w:r>
    </w:p>
    <w:p w14:paraId="2D95475E" w14:textId="77777777" w:rsidR="00A77C9F" w:rsidRPr="00A77C9F" w:rsidRDefault="00A77C9F" w:rsidP="00A77C9F">
      <w:pPr>
        <w:jc w:val="center"/>
        <w:rPr>
          <w:bCs/>
          <w:sz w:val="24"/>
          <w:szCs w:val="24"/>
        </w:rPr>
      </w:pPr>
      <w:r w:rsidRPr="00A77C9F">
        <w:rPr>
          <w:bCs/>
          <w:sz w:val="24"/>
          <w:szCs w:val="24"/>
        </w:rPr>
        <w:t>СОВЕТ КОМСОМОЛЬСКОГО  МУНИЦИПАЛЬНОГО РАЙОНА</w:t>
      </w:r>
    </w:p>
    <w:tbl>
      <w:tblPr>
        <w:tblW w:w="9900" w:type="dxa"/>
        <w:tblInd w:w="135" w:type="dxa"/>
        <w:tblBorders>
          <w:top w:val="thinThickSmallGap" w:sz="24" w:space="0" w:color="auto"/>
        </w:tblBorders>
        <w:tblLook w:val="0000" w:firstRow="0" w:lastRow="0" w:firstColumn="0" w:lastColumn="0" w:noHBand="0" w:noVBand="0"/>
      </w:tblPr>
      <w:tblGrid>
        <w:gridCol w:w="9900"/>
      </w:tblGrid>
      <w:tr w:rsidR="00A77C9F" w:rsidRPr="00A423AA" w14:paraId="67F37D2C" w14:textId="77777777" w:rsidTr="00CC6B07">
        <w:trPr>
          <w:trHeight w:val="100"/>
        </w:trPr>
        <w:tc>
          <w:tcPr>
            <w:tcW w:w="9900" w:type="dxa"/>
          </w:tcPr>
          <w:p w14:paraId="52DF9F6A" w14:textId="77777777" w:rsidR="00A77C9F" w:rsidRPr="00A423AA" w:rsidRDefault="00A77C9F" w:rsidP="00CC6B07">
            <w:pPr>
              <w:jc w:val="center"/>
              <w:rPr>
                <w:b/>
                <w:sz w:val="26"/>
                <w:szCs w:val="26"/>
              </w:rPr>
            </w:pPr>
            <w:r w:rsidRPr="00A423AA">
              <w:rPr>
                <w:bCs/>
                <w:sz w:val="26"/>
                <w:szCs w:val="26"/>
              </w:rPr>
              <w:t>155150,</w:t>
            </w:r>
            <w:r>
              <w:rPr>
                <w:bCs/>
                <w:sz w:val="26"/>
                <w:szCs w:val="26"/>
              </w:rPr>
              <w:t xml:space="preserve"> Ивановская область,</w:t>
            </w:r>
            <w:r w:rsidRPr="00A423AA">
              <w:rPr>
                <w:bCs/>
                <w:sz w:val="26"/>
                <w:szCs w:val="26"/>
              </w:rPr>
              <w:t xml:space="preserve"> г. Комсомольск, ул. 50 лет ВЛКСМ, д. 2</w:t>
            </w:r>
          </w:p>
        </w:tc>
      </w:tr>
    </w:tbl>
    <w:p w14:paraId="0315EEC2" w14:textId="77777777" w:rsidR="00A77C9F" w:rsidRPr="00A423AA" w:rsidRDefault="00A77C9F" w:rsidP="00A77C9F">
      <w:pPr>
        <w:rPr>
          <w:b/>
          <w:sz w:val="26"/>
          <w:szCs w:val="26"/>
        </w:rPr>
      </w:pPr>
    </w:p>
    <w:p w14:paraId="7B753FEC" w14:textId="77777777" w:rsidR="00A77C9F" w:rsidRDefault="00A77C9F" w:rsidP="00A77C9F">
      <w:pPr>
        <w:pStyle w:val="afffffffffff1"/>
        <w:spacing w:before="0" w:beforeAutospacing="0" w:after="147" w:afterAutospacing="0"/>
        <w:jc w:val="center"/>
        <w:rPr>
          <w:rStyle w:val="affc"/>
        </w:rPr>
      </w:pPr>
      <w:r>
        <w:rPr>
          <w:rStyle w:val="affc"/>
        </w:rPr>
        <w:t>РЕШЕНИЕ</w:t>
      </w:r>
    </w:p>
    <w:p w14:paraId="5C222A76" w14:textId="77777777" w:rsidR="00A77C9F" w:rsidRDefault="00A77C9F" w:rsidP="00A77C9F">
      <w:pPr>
        <w:pStyle w:val="afffffffffff1"/>
        <w:spacing w:before="0" w:beforeAutospacing="0" w:after="147" w:afterAutospacing="0"/>
        <w:jc w:val="center"/>
        <w:rPr>
          <w:rStyle w:val="affc"/>
        </w:rPr>
      </w:pPr>
      <w:r>
        <w:rPr>
          <w:rStyle w:val="affc"/>
        </w:rPr>
        <w:t xml:space="preserve">«21» мая 2026 </w:t>
      </w:r>
      <w:r w:rsidRPr="00356615">
        <w:rPr>
          <w:rStyle w:val="affc"/>
        </w:rPr>
        <w:t xml:space="preserve">г. </w:t>
      </w:r>
      <w:r>
        <w:rPr>
          <w:rStyle w:val="affc"/>
        </w:rPr>
        <w:t xml:space="preserve">                                                               </w:t>
      </w:r>
      <w:r w:rsidRPr="00356615">
        <w:rPr>
          <w:rStyle w:val="affc"/>
        </w:rPr>
        <w:t>№</w:t>
      </w:r>
      <w:r>
        <w:rPr>
          <w:rStyle w:val="affc"/>
        </w:rPr>
        <w:t xml:space="preserve"> 88</w:t>
      </w:r>
    </w:p>
    <w:p w14:paraId="25C3C6A9" w14:textId="77777777" w:rsidR="00A77C9F" w:rsidRPr="00A423AA" w:rsidRDefault="00A77C9F" w:rsidP="00A77C9F">
      <w:pPr>
        <w:pStyle w:val="afffffffffff1"/>
        <w:spacing w:before="0" w:beforeAutospacing="0" w:after="147" w:afterAutospacing="0"/>
        <w:jc w:val="center"/>
        <w:rPr>
          <w:rStyle w:val="affc"/>
          <w:rFonts w:ascii="Arial" w:hAnsi="Arial" w:cs="Arial"/>
          <w:b w:val="0"/>
          <w:bCs w:val="0"/>
        </w:rPr>
      </w:pPr>
    </w:p>
    <w:p w14:paraId="62A91A68" w14:textId="77777777" w:rsidR="00A77C9F" w:rsidRPr="00A77C9F" w:rsidRDefault="00A77C9F" w:rsidP="00A77C9F">
      <w:pPr>
        <w:autoSpaceDE w:val="0"/>
        <w:autoSpaceDN w:val="0"/>
        <w:adjustRightInd w:val="0"/>
        <w:jc w:val="center"/>
        <w:rPr>
          <w:rFonts w:eastAsia="Arial Unicode MS"/>
          <w:b/>
          <w:bCs/>
          <w:sz w:val="24"/>
          <w:szCs w:val="24"/>
        </w:rPr>
      </w:pPr>
      <w:r w:rsidRPr="00A77C9F">
        <w:rPr>
          <w:rStyle w:val="affc"/>
          <w:sz w:val="24"/>
          <w:szCs w:val="24"/>
        </w:rPr>
        <w:t xml:space="preserve">О признании утратившим силу решения Совета Комсомольского муниципального района </w:t>
      </w:r>
      <w:r w:rsidRPr="00A77C9F">
        <w:rPr>
          <w:rFonts w:eastAsia="Arial Unicode MS"/>
          <w:b/>
          <w:bCs/>
          <w:sz w:val="24"/>
          <w:szCs w:val="24"/>
        </w:rPr>
        <w:t>от 13.12.2012 N 248 "Об утверждении Положения "О порядке отнесения земель Комсомольского муниципального района к землям особо охраняемых территорий местного значения"</w:t>
      </w:r>
    </w:p>
    <w:p w14:paraId="0C66FFE5" w14:textId="77777777" w:rsidR="00A77C9F" w:rsidRPr="00A77C9F" w:rsidRDefault="00A77C9F" w:rsidP="00A77C9F">
      <w:pPr>
        <w:pStyle w:val="afffffffffff1"/>
        <w:spacing w:before="0" w:beforeAutospacing="0" w:after="147" w:afterAutospacing="0"/>
        <w:jc w:val="center"/>
        <w:rPr>
          <w:b/>
          <w:color w:val="3C3C3C"/>
        </w:rPr>
      </w:pPr>
    </w:p>
    <w:p w14:paraId="6673AE2F" w14:textId="77777777" w:rsidR="00A77C9F" w:rsidRPr="00A77C9F" w:rsidRDefault="00A77C9F" w:rsidP="00A77C9F">
      <w:pPr>
        <w:autoSpaceDE w:val="0"/>
        <w:autoSpaceDN w:val="0"/>
        <w:adjustRightInd w:val="0"/>
        <w:jc w:val="both"/>
        <w:rPr>
          <w:sz w:val="24"/>
          <w:szCs w:val="24"/>
        </w:rPr>
      </w:pPr>
      <w:r w:rsidRPr="00A77C9F">
        <w:rPr>
          <w:sz w:val="24"/>
          <w:szCs w:val="24"/>
        </w:rPr>
        <w:t xml:space="preserve">В соответствии с Земельным кодексом Российской Федерации, Федеральным законом </w:t>
      </w:r>
      <w:r w:rsidRPr="00A77C9F">
        <w:rPr>
          <w:rFonts w:eastAsia="Arial Unicode MS"/>
          <w:sz w:val="24"/>
          <w:szCs w:val="24"/>
        </w:rPr>
        <w:t xml:space="preserve">от 04.08.2023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руководствуясь Уставом Комсомольского муниципального района, </w:t>
      </w:r>
      <w:r w:rsidRPr="00A77C9F">
        <w:rPr>
          <w:sz w:val="24"/>
          <w:szCs w:val="24"/>
        </w:rPr>
        <w:t>Совет Комсомольского муниципального района:</w:t>
      </w:r>
    </w:p>
    <w:p w14:paraId="7EEE318A" w14:textId="77777777" w:rsidR="00A77C9F" w:rsidRPr="00A77C9F" w:rsidRDefault="00A77C9F" w:rsidP="00A77C9F">
      <w:pPr>
        <w:ind w:firstLine="567"/>
        <w:jc w:val="both"/>
        <w:rPr>
          <w:sz w:val="24"/>
          <w:szCs w:val="24"/>
        </w:rPr>
      </w:pPr>
    </w:p>
    <w:p w14:paraId="12EF6DA0" w14:textId="77777777" w:rsidR="00A77C9F" w:rsidRPr="00A77C9F" w:rsidRDefault="00A77C9F" w:rsidP="00A77C9F">
      <w:pPr>
        <w:pStyle w:val="afffffffffff1"/>
        <w:spacing w:before="0" w:beforeAutospacing="0" w:after="147" w:afterAutospacing="0"/>
        <w:jc w:val="center"/>
        <w:rPr>
          <w:b/>
        </w:rPr>
      </w:pPr>
      <w:r w:rsidRPr="00A77C9F">
        <w:rPr>
          <w:b/>
        </w:rPr>
        <w:t>Р Е Ш И Л:</w:t>
      </w:r>
    </w:p>
    <w:p w14:paraId="064D5B96" w14:textId="77777777" w:rsidR="00A77C9F" w:rsidRPr="00A77C9F" w:rsidRDefault="00A77C9F" w:rsidP="00A77C9F">
      <w:pPr>
        <w:pStyle w:val="af1"/>
        <w:adjustRightInd w:val="0"/>
        <w:spacing w:line="0" w:lineRule="atLeast"/>
        <w:ind w:left="0" w:firstLine="567"/>
        <w:jc w:val="both"/>
        <w:textAlignment w:val="baseline"/>
        <w:rPr>
          <w:rFonts w:ascii="Times New Roman" w:hAnsi="Times New Roman" w:cs="Times New Roman"/>
          <w:bCs/>
          <w:sz w:val="24"/>
          <w:szCs w:val="24"/>
        </w:rPr>
      </w:pPr>
      <w:r w:rsidRPr="00A77C9F">
        <w:rPr>
          <w:rFonts w:ascii="Times New Roman" w:hAnsi="Times New Roman" w:cs="Times New Roman"/>
          <w:sz w:val="24"/>
          <w:szCs w:val="24"/>
        </w:rPr>
        <w:t xml:space="preserve">1. Признать утратившим силу </w:t>
      </w:r>
      <w:r w:rsidRPr="00A77C9F">
        <w:rPr>
          <w:rStyle w:val="affc"/>
          <w:rFonts w:ascii="Times New Roman" w:hAnsi="Times New Roman" w:cs="Times New Roman"/>
          <w:b w:val="0"/>
          <w:sz w:val="24"/>
          <w:szCs w:val="24"/>
        </w:rPr>
        <w:t xml:space="preserve">решение Совета Комсомольского муниципального района </w:t>
      </w:r>
      <w:r w:rsidRPr="00A77C9F">
        <w:rPr>
          <w:rFonts w:ascii="Times New Roman" w:hAnsi="Times New Roman" w:cs="Times New Roman"/>
          <w:bCs/>
          <w:sz w:val="24"/>
          <w:szCs w:val="24"/>
        </w:rPr>
        <w:t>от 13.12.2012 N 248 "Об утверждении Положения "О порядке отнесения земель Комсомольского муниципального района к землям особо охраняемых территорий местного значения".</w:t>
      </w:r>
    </w:p>
    <w:p w14:paraId="60BF2F67" w14:textId="77777777" w:rsidR="00A77C9F" w:rsidRPr="00A77C9F" w:rsidRDefault="00A77C9F" w:rsidP="00A77C9F">
      <w:pPr>
        <w:pStyle w:val="af1"/>
        <w:adjustRightInd w:val="0"/>
        <w:spacing w:line="0" w:lineRule="atLeast"/>
        <w:ind w:left="0" w:firstLine="567"/>
        <w:jc w:val="both"/>
        <w:textAlignment w:val="baseline"/>
        <w:rPr>
          <w:rFonts w:ascii="Times New Roman" w:eastAsia="Microsoft YaHei" w:hAnsi="Times New Roman" w:cs="Times New Roman"/>
          <w:bCs/>
          <w:sz w:val="24"/>
          <w:szCs w:val="24"/>
        </w:rPr>
      </w:pPr>
      <w:r w:rsidRPr="00A77C9F">
        <w:rPr>
          <w:rFonts w:ascii="Times New Roman" w:hAnsi="Times New Roman" w:cs="Times New Roman"/>
          <w:bCs/>
          <w:sz w:val="24"/>
          <w:szCs w:val="24"/>
        </w:rPr>
        <w:t xml:space="preserve">2. </w:t>
      </w:r>
      <w:r w:rsidRPr="00A77C9F">
        <w:rPr>
          <w:rStyle w:val="FontStyle22"/>
        </w:rPr>
        <w:t>Настоящее решение вступает в силу со дня его официального</w:t>
      </w:r>
      <w:r w:rsidRPr="00A77C9F">
        <w:rPr>
          <w:rStyle w:val="FontStyle22"/>
        </w:rPr>
        <w:br/>
        <w:t>опубликования в «Вестнике нормативных правовых актов органов местного самоуправления Комсомольского муниципального района».</w:t>
      </w:r>
    </w:p>
    <w:p w14:paraId="218A7F2D" w14:textId="77777777" w:rsidR="00A77C9F" w:rsidRPr="00A77C9F" w:rsidRDefault="00A77C9F" w:rsidP="00A77C9F">
      <w:pPr>
        <w:ind w:left="-567"/>
        <w:jc w:val="both"/>
        <w:rPr>
          <w:b/>
          <w:sz w:val="24"/>
          <w:szCs w:val="24"/>
        </w:rPr>
      </w:pPr>
    </w:p>
    <w:p w14:paraId="593DA562" w14:textId="77777777" w:rsidR="00A77C9F" w:rsidRPr="00A77C9F" w:rsidRDefault="00A77C9F" w:rsidP="00A77C9F">
      <w:pPr>
        <w:ind w:left="-567"/>
        <w:jc w:val="both"/>
        <w:rPr>
          <w:b/>
          <w:sz w:val="24"/>
          <w:szCs w:val="24"/>
        </w:rPr>
      </w:pPr>
    </w:p>
    <w:p w14:paraId="2CFE77BF" w14:textId="77777777" w:rsidR="00A77C9F" w:rsidRPr="00A77C9F" w:rsidRDefault="00A77C9F" w:rsidP="00A77C9F">
      <w:pPr>
        <w:ind w:left="-567"/>
        <w:jc w:val="both"/>
        <w:rPr>
          <w:b/>
          <w:sz w:val="24"/>
          <w:szCs w:val="24"/>
        </w:rPr>
      </w:pPr>
    </w:p>
    <w:p w14:paraId="39449761" w14:textId="77777777" w:rsidR="00A77C9F" w:rsidRPr="00A77C9F" w:rsidRDefault="00A77C9F" w:rsidP="00A77C9F">
      <w:pPr>
        <w:rPr>
          <w:b/>
          <w:sz w:val="24"/>
          <w:szCs w:val="24"/>
        </w:rPr>
      </w:pPr>
      <w:r w:rsidRPr="00A77C9F">
        <w:rPr>
          <w:b/>
          <w:sz w:val="24"/>
          <w:szCs w:val="24"/>
        </w:rPr>
        <w:t xml:space="preserve">Председатель Совета Комсомольского </w:t>
      </w:r>
    </w:p>
    <w:p w14:paraId="17703889" w14:textId="77777777" w:rsidR="00A77C9F" w:rsidRPr="00A77C9F" w:rsidRDefault="00A77C9F" w:rsidP="00A77C9F">
      <w:pPr>
        <w:rPr>
          <w:b/>
          <w:sz w:val="24"/>
          <w:szCs w:val="24"/>
        </w:rPr>
      </w:pPr>
      <w:r w:rsidRPr="00A77C9F">
        <w:rPr>
          <w:b/>
          <w:sz w:val="24"/>
          <w:szCs w:val="24"/>
        </w:rPr>
        <w:t>муниципального района                                                             Е.В.Лабутина</w:t>
      </w:r>
    </w:p>
    <w:p w14:paraId="4735A082" w14:textId="77777777" w:rsidR="00A77C9F" w:rsidRPr="00A77C9F" w:rsidRDefault="00A77C9F" w:rsidP="00A77C9F">
      <w:pPr>
        <w:rPr>
          <w:b/>
          <w:sz w:val="24"/>
          <w:szCs w:val="24"/>
        </w:rPr>
      </w:pPr>
    </w:p>
    <w:p w14:paraId="6F5B72AA" w14:textId="77777777" w:rsidR="00A77C9F" w:rsidRPr="00A77C9F" w:rsidRDefault="00A77C9F" w:rsidP="00A77C9F">
      <w:pPr>
        <w:pStyle w:val="ConsPlusNormal"/>
        <w:jc w:val="both"/>
        <w:rPr>
          <w:rFonts w:ascii="Times New Roman" w:hAnsi="Times New Roman" w:cs="Times New Roman"/>
          <w:sz w:val="24"/>
          <w:szCs w:val="24"/>
        </w:rPr>
      </w:pPr>
      <w:r w:rsidRPr="00A77C9F">
        <w:rPr>
          <w:rFonts w:ascii="Times New Roman" w:hAnsi="Times New Roman" w:cs="Times New Roman"/>
          <w:b/>
          <w:sz w:val="24"/>
          <w:szCs w:val="24"/>
        </w:rPr>
        <w:t xml:space="preserve">Глава Комсомольского </w:t>
      </w:r>
    </w:p>
    <w:p w14:paraId="224AE2FD" w14:textId="77777777" w:rsidR="00A77C9F" w:rsidRPr="00A77C9F" w:rsidRDefault="00A77C9F" w:rsidP="00A77C9F">
      <w:pPr>
        <w:pStyle w:val="ConsPlusNormal"/>
        <w:jc w:val="both"/>
        <w:rPr>
          <w:rFonts w:ascii="Times New Roman" w:hAnsi="Times New Roman" w:cs="Times New Roman"/>
          <w:b/>
          <w:sz w:val="24"/>
          <w:szCs w:val="24"/>
        </w:rPr>
      </w:pPr>
      <w:r w:rsidRPr="00A77C9F">
        <w:rPr>
          <w:rFonts w:ascii="Times New Roman" w:hAnsi="Times New Roman" w:cs="Times New Roman"/>
          <w:b/>
          <w:sz w:val="24"/>
          <w:szCs w:val="24"/>
        </w:rPr>
        <w:t xml:space="preserve">муниципального района                                                            О.В. Бузулуцкая </w:t>
      </w:r>
    </w:p>
    <w:p w14:paraId="2DF2C7DF" w14:textId="77777777" w:rsidR="00A77C9F" w:rsidRDefault="00A77C9F" w:rsidP="00A77C9F">
      <w:pPr>
        <w:rPr>
          <w:b/>
          <w:sz w:val="26"/>
          <w:szCs w:val="26"/>
        </w:rPr>
      </w:pPr>
    </w:p>
    <w:p w14:paraId="55EA862F" w14:textId="77777777" w:rsidR="00A77C9F" w:rsidRDefault="00A77C9F" w:rsidP="00A77C9F">
      <w:pPr>
        <w:pStyle w:val="afffffffffff1"/>
        <w:spacing w:before="0" w:beforeAutospacing="0" w:after="147" w:afterAutospacing="0"/>
        <w:jc w:val="both"/>
        <w:rPr>
          <w:rFonts w:ascii="Arial" w:hAnsi="Arial" w:cs="Arial"/>
          <w:b/>
          <w:color w:val="3C3C3C"/>
        </w:rPr>
      </w:pPr>
    </w:p>
    <w:p w14:paraId="212AA08D" w14:textId="77777777" w:rsidR="00A77C9F" w:rsidRDefault="00A77C9F" w:rsidP="00A77C9F">
      <w:pPr>
        <w:pStyle w:val="afffffffffff1"/>
        <w:spacing w:before="0" w:beforeAutospacing="0" w:after="147" w:afterAutospacing="0"/>
        <w:jc w:val="both"/>
        <w:rPr>
          <w:rFonts w:ascii="Arial" w:hAnsi="Arial" w:cs="Arial"/>
          <w:b/>
          <w:color w:val="3C3C3C"/>
        </w:rPr>
      </w:pPr>
    </w:p>
    <w:p w14:paraId="7B5E1524" w14:textId="77777777" w:rsidR="00A77C9F" w:rsidRPr="00786947" w:rsidRDefault="00A77C9F" w:rsidP="00A77C9F">
      <w:pPr>
        <w:pStyle w:val="afffffffffff1"/>
        <w:spacing w:before="0" w:beforeAutospacing="0" w:after="147" w:afterAutospacing="0"/>
        <w:jc w:val="both"/>
        <w:rPr>
          <w:b/>
          <w:color w:val="000000"/>
        </w:rPr>
      </w:pPr>
    </w:p>
    <w:p w14:paraId="0DABF055" w14:textId="77777777" w:rsidR="000F5B1D" w:rsidRPr="00EC6546" w:rsidRDefault="000F5B1D" w:rsidP="000F5B1D">
      <w:pPr>
        <w:jc w:val="right"/>
        <w:outlineLvl w:val="0"/>
      </w:pPr>
    </w:p>
    <w:p w14:paraId="66D4414C" w14:textId="2602F8C3" w:rsidR="000F5B1D" w:rsidRPr="00EC6546" w:rsidRDefault="000F5B1D" w:rsidP="000F5B1D">
      <w:pPr>
        <w:jc w:val="center"/>
        <w:rPr>
          <w:b/>
        </w:rPr>
      </w:pPr>
      <w:r w:rsidRPr="00EC6546">
        <w:rPr>
          <w:b/>
          <w:noProof/>
          <w:color w:val="000080"/>
        </w:rPr>
        <w:drawing>
          <wp:inline distT="0" distB="0" distL="0" distR="0" wp14:anchorId="6218A3FF" wp14:editId="4127916E">
            <wp:extent cx="542925" cy="685800"/>
            <wp:effectExtent l="0" t="0" r="9525" b="0"/>
            <wp:docPr id="41" name="Рисунок 4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19">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77D9E77C" w14:textId="77777777" w:rsidR="000F5B1D" w:rsidRPr="00A77C9F" w:rsidRDefault="000F5B1D" w:rsidP="00A77C9F">
      <w:pPr>
        <w:jc w:val="center"/>
        <w:outlineLvl w:val="0"/>
        <w:rPr>
          <w:bCs/>
          <w:sz w:val="28"/>
          <w:szCs w:val="28"/>
        </w:rPr>
      </w:pPr>
      <w:r w:rsidRPr="00A77C9F">
        <w:rPr>
          <w:bCs/>
          <w:sz w:val="28"/>
          <w:szCs w:val="28"/>
        </w:rPr>
        <w:t>Российская Федерация</w:t>
      </w:r>
    </w:p>
    <w:p w14:paraId="7D9268F1" w14:textId="77777777" w:rsidR="000F5B1D" w:rsidRPr="00EC6546" w:rsidRDefault="000F5B1D" w:rsidP="000F5B1D">
      <w:pPr>
        <w:jc w:val="center"/>
        <w:rPr>
          <w:bCs/>
          <w:szCs w:val="28"/>
        </w:rPr>
      </w:pPr>
      <w:r w:rsidRPr="00EC6546">
        <w:rPr>
          <w:bCs/>
          <w:szCs w:val="28"/>
        </w:rPr>
        <w:t>Ивановская область</w:t>
      </w:r>
    </w:p>
    <w:p w14:paraId="74D0F124" w14:textId="77777777" w:rsidR="000F5B1D" w:rsidRPr="00EC6546" w:rsidRDefault="000F5B1D" w:rsidP="000F5B1D">
      <w:pPr>
        <w:jc w:val="center"/>
        <w:rPr>
          <w:bCs/>
          <w:szCs w:val="28"/>
        </w:rPr>
      </w:pPr>
      <w:r w:rsidRPr="00EC6546">
        <w:rPr>
          <w:bCs/>
          <w:szCs w:val="28"/>
        </w:rPr>
        <w:t>Комсомольский муниципальный район</w:t>
      </w:r>
    </w:p>
    <w:p w14:paraId="0EBFDB35" w14:textId="77777777" w:rsidR="000F5B1D" w:rsidRPr="00EC6546" w:rsidRDefault="000F5B1D" w:rsidP="000F5B1D">
      <w:pPr>
        <w:jc w:val="center"/>
        <w:rPr>
          <w:bCs/>
          <w:szCs w:val="28"/>
        </w:rPr>
      </w:pPr>
      <w:r w:rsidRPr="00EC6546">
        <w:rPr>
          <w:bCs/>
          <w:szCs w:val="28"/>
        </w:rPr>
        <w:t>СОВЕТ КОМСОМОЛЬСКОГО  МУНИЦИПАЛЬНОГО РАЙОНА</w:t>
      </w:r>
    </w:p>
    <w:tbl>
      <w:tblPr>
        <w:tblW w:w="9900" w:type="dxa"/>
        <w:tblInd w:w="135" w:type="dxa"/>
        <w:tblBorders>
          <w:top w:val="thinThickSmallGap" w:sz="24" w:space="0" w:color="auto"/>
        </w:tblBorders>
        <w:tblLook w:val="0000" w:firstRow="0" w:lastRow="0" w:firstColumn="0" w:lastColumn="0" w:noHBand="0" w:noVBand="0"/>
      </w:tblPr>
      <w:tblGrid>
        <w:gridCol w:w="9900"/>
      </w:tblGrid>
      <w:tr w:rsidR="000F5B1D" w:rsidRPr="00EC6546" w14:paraId="1F6C68F4" w14:textId="77777777" w:rsidTr="00CC6B07">
        <w:trPr>
          <w:trHeight w:val="100"/>
        </w:trPr>
        <w:tc>
          <w:tcPr>
            <w:tcW w:w="9900" w:type="dxa"/>
          </w:tcPr>
          <w:p w14:paraId="71492DBC" w14:textId="77777777" w:rsidR="000F5B1D" w:rsidRPr="00EC6546" w:rsidRDefault="000F5B1D" w:rsidP="00CC6B07">
            <w:pPr>
              <w:jc w:val="center"/>
              <w:rPr>
                <w:b/>
                <w:sz w:val="26"/>
                <w:szCs w:val="26"/>
              </w:rPr>
            </w:pPr>
            <w:r w:rsidRPr="00EC6546">
              <w:rPr>
                <w:bCs/>
                <w:sz w:val="26"/>
                <w:szCs w:val="26"/>
              </w:rPr>
              <w:t>155150, Ивановская область, г. Комсомольск, ул. 50 лет ВЛКСМ, д. 2</w:t>
            </w:r>
          </w:p>
        </w:tc>
      </w:tr>
    </w:tbl>
    <w:p w14:paraId="1D032299" w14:textId="77777777" w:rsidR="000F5B1D" w:rsidRPr="00EC6546" w:rsidRDefault="000F5B1D" w:rsidP="000F5B1D">
      <w:pPr>
        <w:rPr>
          <w:b/>
          <w:sz w:val="26"/>
          <w:szCs w:val="26"/>
        </w:rPr>
      </w:pPr>
    </w:p>
    <w:p w14:paraId="1C5305C6" w14:textId="77777777" w:rsidR="000F5B1D" w:rsidRPr="00EC6546" w:rsidRDefault="000F5B1D" w:rsidP="000F5B1D">
      <w:pPr>
        <w:pStyle w:val="afffffffffff1"/>
        <w:spacing w:before="0" w:beforeAutospacing="0" w:after="147" w:afterAutospacing="0"/>
        <w:jc w:val="center"/>
        <w:rPr>
          <w:rStyle w:val="affc"/>
        </w:rPr>
      </w:pPr>
      <w:r w:rsidRPr="00EC6546">
        <w:rPr>
          <w:rStyle w:val="affc"/>
        </w:rPr>
        <w:t>РЕШЕНИЕ</w:t>
      </w:r>
    </w:p>
    <w:p w14:paraId="38114DA1" w14:textId="77777777" w:rsidR="000F5B1D" w:rsidRPr="00EC6546" w:rsidRDefault="000F5B1D" w:rsidP="000F5B1D">
      <w:pPr>
        <w:pStyle w:val="afffffffffff1"/>
        <w:spacing w:before="0" w:beforeAutospacing="0" w:after="147" w:afterAutospacing="0"/>
        <w:jc w:val="center"/>
        <w:rPr>
          <w:rStyle w:val="affc"/>
        </w:rPr>
      </w:pPr>
      <w:r w:rsidRPr="00EC6546">
        <w:rPr>
          <w:rStyle w:val="affc"/>
        </w:rPr>
        <w:t>«21» мая 2026 г.                                                                № 88</w:t>
      </w:r>
    </w:p>
    <w:p w14:paraId="0ADBE505" w14:textId="77777777" w:rsidR="000F5B1D" w:rsidRPr="00EC6546" w:rsidRDefault="000F5B1D" w:rsidP="000F5B1D">
      <w:pPr>
        <w:pStyle w:val="afffffffffff1"/>
        <w:spacing w:before="0" w:beforeAutospacing="0" w:after="147" w:afterAutospacing="0"/>
        <w:jc w:val="center"/>
        <w:rPr>
          <w:rStyle w:val="affc"/>
          <w:b w:val="0"/>
          <w:bCs w:val="0"/>
        </w:rPr>
      </w:pPr>
    </w:p>
    <w:p w14:paraId="30EDA7E4" w14:textId="77777777" w:rsidR="000F5B1D" w:rsidRPr="00EC6546" w:rsidRDefault="000F5B1D" w:rsidP="000F5B1D">
      <w:pPr>
        <w:autoSpaceDE w:val="0"/>
        <w:autoSpaceDN w:val="0"/>
        <w:adjustRightInd w:val="0"/>
        <w:jc w:val="center"/>
        <w:rPr>
          <w:rFonts w:eastAsia="Arial Unicode MS"/>
          <w:b/>
          <w:bCs/>
          <w:szCs w:val="28"/>
        </w:rPr>
      </w:pPr>
      <w:r w:rsidRPr="00EC6546">
        <w:rPr>
          <w:rStyle w:val="affc"/>
          <w:szCs w:val="28"/>
        </w:rPr>
        <w:t xml:space="preserve">О признании утратившим силу решения Совета Комсомольского муниципального района </w:t>
      </w:r>
      <w:r w:rsidRPr="00EC6546">
        <w:rPr>
          <w:rFonts w:eastAsia="Arial Unicode MS"/>
          <w:b/>
          <w:bCs/>
          <w:szCs w:val="28"/>
        </w:rPr>
        <w:t>от 13.12.2012 N 248 "Об утверждении Положения "О порядке отнесения земель Комсомольского муниципального района к землям особо охраняемых территорий местного значения"</w:t>
      </w:r>
    </w:p>
    <w:p w14:paraId="284E9CB6" w14:textId="77777777" w:rsidR="000F5B1D" w:rsidRPr="00EC6546" w:rsidRDefault="000F5B1D" w:rsidP="000F5B1D">
      <w:pPr>
        <w:pStyle w:val="afffffffffff1"/>
        <w:spacing w:before="0" w:beforeAutospacing="0" w:after="147" w:afterAutospacing="0"/>
        <w:jc w:val="center"/>
        <w:rPr>
          <w:b/>
          <w:color w:val="3C3C3C"/>
        </w:rPr>
      </w:pPr>
    </w:p>
    <w:p w14:paraId="6ADEC583" w14:textId="77777777" w:rsidR="000F5B1D" w:rsidRPr="00EC6546" w:rsidRDefault="000F5B1D" w:rsidP="000F5B1D">
      <w:pPr>
        <w:autoSpaceDE w:val="0"/>
        <w:autoSpaceDN w:val="0"/>
        <w:adjustRightInd w:val="0"/>
        <w:jc w:val="both"/>
        <w:rPr>
          <w:szCs w:val="28"/>
        </w:rPr>
      </w:pPr>
      <w:r w:rsidRPr="00EC6546">
        <w:rPr>
          <w:szCs w:val="28"/>
        </w:rPr>
        <w:t xml:space="preserve">В соответствии с Земельным кодексом Российской Федерации, Федеральным законом </w:t>
      </w:r>
      <w:r w:rsidRPr="00EC6546">
        <w:rPr>
          <w:rFonts w:eastAsia="Arial Unicode MS"/>
          <w:szCs w:val="28"/>
        </w:rPr>
        <w:t xml:space="preserve">от 04.08.2023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руководствуясь Уставом Комсомольского муниципального района, </w:t>
      </w:r>
      <w:r w:rsidRPr="00EC6546">
        <w:rPr>
          <w:szCs w:val="28"/>
        </w:rPr>
        <w:t>Совет Комсомольского муниципального района:</w:t>
      </w:r>
    </w:p>
    <w:p w14:paraId="7F4C12CB" w14:textId="77777777" w:rsidR="000F5B1D" w:rsidRPr="00EC6546" w:rsidRDefault="000F5B1D" w:rsidP="000F5B1D">
      <w:pPr>
        <w:ind w:firstLine="567"/>
        <w:jc w:val="both"/>
        <w:rPr>
          <w:szCs w:val="28"/>
        </w:rPr>
      </w:pPr>
    </w:p>
    <w:p w14:paraId="2479FEA4" w14:textId="77777777" w:rsidR="000F5B1D" w:rsidRPr="00EC6546" w:rsidRDefault="000F5B1D" w:rsidP="000F5B1D">
      <w:pPr>
        <w:pStyle w:val="afffffffffff1"/>
        <w:spacing w:before="0" w:beforeAutospacing="0" w:after="147" w:afterAutospacing="0"/>
        <w:jc w:val="center"/>
        <w:rPr>
          <w:b/>
          <w:sz w:val="28"/>
          <w:szCs w:val="28"/>
        </w:rPr>
      </w:pPr>
      <w:r w:rsidRPr="00EC6546">
        <w:rPr>
          <w:b/>
          <w:sz w:val="28"/>
          <w:szCs w:val="28"/>
        </w:rPr>
        <w:t>Р Е Ш И Л:</w:t>
      </w:r>
    </w:p>
    <w:p w14:paraId="772AAE05" w14:textId="77777777" w:rsidR="000F5B1D" w:rsidRPr="00EC6546" w:rsidRDefault="000F5B1D" w:rsidP="000F5B1D">
      <w:pPr>
        <w:pStyle w:val="af1"/>
        <w:adjustRightInd w:val="0"/>
        <w:spacing w:line="0" w:lineRule="atLeast"/>
        <w:ind w:left="0" w:firstLine="567"/>
        <w:jc w:val="both"/>
        <w:textAlignment w:val="baseline"/>
        <w:rPr>
          <w:rFonts w:ascii="Times New Roman" w:hAnsi="Times New Roman" w:cs="Times New Roman"/>
          <w:bCs/>
          <w:sz w:val="28"/>
          <w:szCs w:val="28"/>
        </w:rPr>
      </w:pPr>
      <w:r w:rsidRPr="00EC6546">
        <w:rPr>
          <w:rFonts w:ascii="Times New Roman" w:hAnsi="Times New Roman" w:cs="Times New Roman"/>
          <w:sz w:val="28"/>
          <w:szCs w:val="28"/>
        </w:rPr>
        <w:t xml:space="preserve">1. Признать утратившим силу </w:t>
      </w:r>
      <w:r w:rsidRPr="00EC6546">
        <w:rPr>
          <w:rStyle w:val="affc"/>
          <w:rFonts w:ascii="Times New Roman" w:hAnsi="Times New Roman" w:cs="Times New Roman"/>
          <w:b w:val="0"/>
          <w:sz w:val="28"/>
          <w:szCs w:val="28"/>
        </w:rPr>
        <w:t xml:space="preserve">решение Совета Комсомольского муниципального района </w:t>
      </w:r>
      <w:r w:rsidRPr="00EC6546">
        <w:rPr>
          <w:rFonts w:ascii="Times New Roman" w:hAnsi="Times New Roman" w:cs="Times New Roman"/>
          <w:bCs/>
          <w:sz w:val="28"/>
          <w:szCs w:val="28"/>
        </w:rPr>
        <w:t>от 13.12.2012 N 248 "Об утверждении Положения "О порядке отнесения земель Комсомольского муниципального района к землям особо охраняемых территорий местного значения".</w:t>
      </w:r>
    </w:p>
    <w:p w14:paraId="3B62EADB" w14:textId="77777777" w:rsidR="000F5B1D" w:rsidRPr="00EC6546" w:rsidRDefault="000F5B1D" w:rsidP="000F5B1D">
      <w:pPr>
        <w:pStyle w:val="af1"/>
        <w:adjustRightInd w:val="0"/>
        <w:spacing w:line="0" w:lineRule="atLeast"/>
        <w:ind w:left="0" w:firstLine="567"/>
        <w:jc w:val="both"/>
        <w:textAlignment w:val="baseline"/>
        <w:rPr>
          <w:rFonts w:ascii="Times New Roman" w:eastAsia="Microsoft YaHei" w:hAnsi="Times New Roman" w:cs="Times New Roman"/>
          <w:bCs/>
          <w:sz w:val="28"/>
          <w:szCs w:val="28"/>
        </w:rPr>
      </w:pPr>
      <w:r w:rsidRPr="00EC6546">
        <w:rPr>
          <w:rFonts w:ascii="Times New Roman" w:hAnsi="Times New Roman" w:cs="Times New Roman"/>
          <w:bCs/>
          <w:sz w:val="28"/>
          <w:szCs w:val="28"/>
        </w:rPr>
        <w:t xml:space="preserve">2. </w:t>
      </w:r>
      <w:r w:rsidRPr="00EC6546">
        <w:rPr>
          <w:rStyle w:val="FontStyle22"/>
          <w:sz w:val="28"/>
          <w:szCs w:val="28"/>
        </w:rPr>
        <w:t>Настоящее решение вступает в силу со дня его официального</w:t>
      </w:r>
      <w:r w:rsidRPr="00EC6546">
        <w:rPr>
          <w:rStyle w:val="FontStyle22"/>
          <w:sz w:val="28"/>
          <w:szCs w:val="28"/>
        </w:rPr>
        <w:br/>
        <w:t>опубликования в «Вестнике нормативных правовых актов органов местного самоуправления Комсомольского муниципального района».</w:t>
      </w:r>
    </w:p>
    <w:p w14:paraId="5CD8A2E8" w14:textId="77777777" w:rsidR="000F5B1D" w:rsidRPr="00EC6546" w:rsidRDefault="000F5B1D" w:rsidP="000F5B1D">
      <w:pPr>
        <w:ind w:left="-567"/>
        <w:jc w:val="both"/>
        <w:rPr>
          <w:b/>
          <w:sz w:val="26"/>
          <w:szCs w:val="26"/>
        </w:rPr>
      </w:pPr>
    </w:p>
    <w:p w14:paraId="7DEE85D4" w14:textId="77777777" w:rsidR="000F5B1D" w:rsidRPr="00EC6546" w:rsidRDefault="000F5B1D" w:rsidP="000F5B1D">
      <w:pPr>
        <w:ind w:left="-567"/>
        <w:jc w:val="both"/>
        <w:rPr>
          <w:b/>
          <w:sz w:val="26"/>
          <w:szCs w:val="26"/>
        </w:rPr>
      </w:pPr>
    </w:p>
    <w:p w14:paraId="42911744" w14:textId="77777777" w:rsidR="000F5B1D" w:rsidRPr="00EC6546" w:rsidRDefault="000F5B1D" w:rsidP="000F5B1D">
      <w:pPr>
        <w:ind w:left="-567"/>
        <w:jc w:val="both"/>
        <w:rPr>
          <w:b/>
          <w:szCs w:val="28"/>
        </w:rPr>
      </w:pPr>
    </w:p>
    <w:p w14:paraId="53367247" w14:textId="77777777" w:rsidR="000F5B1D" w:rsidRPr="00EC6546" w:rsidRDefault="000F5B1D" w:rsidP="000F5B1D">
      <w:pPr>
        <w:rPr>
          <w:b/>
          <w:szCs w:val="28"/>
        </w:rPr>
      </w:pPr>
      <w:r w:rsidRPr="00EC6546">
        <w:rPr>
          <w:b/>
          <w:szCs w:val="28"/>
        </w:rPr>
        <w:t xml:space="preserve">Председатель Совета Комсомольского </w:t>
      </w:r>
    </w:p>
    <w:p w14:paraId="6ACB012E" w14:textId="77777777" w:rsidR="000F5B1D" w:rsidRPr="00EC6546" w:rsidRDefault="000F5B1D" w:rsidP="000F5B1D">
      <w:pPr>
        <w:rPr>
          <w:b/>
          <w:szCs w:val="28"/>
        </w:rPr>
      </w:pPr>
      <w:r w:rsidRPr="00EC6546">
        <w:rPr>
          <w:b/>
          <w:szCs w:val="28"/>
        </w:rPr>
        <w:t>муниципального района                                                             Е.В.Лабутина</w:t>
      </w:r>
    </w:p>
    <w:p w14:paraId="08F9376D" w14:textId="77777777" w:rsidR="000F5B1D" w:rsidRPr="00EC6546" w:rsidRDefault="000F5B1D" w:rsidP="000F5B1D">
      <w:pPr>
        <w:rPr>
          <w:b/>
          <w:szCs w:val="28"/>
        </w:rPr>
      </w:pPr>
    </w:p>
    <w:p w14:paraId="5BD011DC" w14:textId="77777777" w:rsidR="000F5B1D" w:rsidRPr="00EC6546" w:rsidRDefault="000F5B1D" w:rsidP="000F5B1D">
      <w:pPr>
        <w:pStyle w:val="ConsPlusNormal"/>
        <w:jc w:val="both"/>
        <w:rPr>
          <w:rFonts w:ascii="Times New Roman" w:hAnsi="Times New Roman" w:cs="Times New Roman"/>
          <w:sz w:val="28"/>
          <w:szCs w:val="28"/>
        </w:rPr>
      </w:pPr>
      <w:r w:rsidRPr="00EC6546">
        <w:rPr>
          <w:rFonts w:ascii="Times New Roman" w:hAnsi="Times New Roman" w:cs="Times New Roman"/>
          <w:b/>
          <w:sz w:val="28"/>
          <w:szCs w:val="28"/>
        </w:rPr>
        <w:t xml:space="preserve">Глава Комсомольского </w:t>
      </w:r>
    </w:p>
    <w:p w14:paraId="584A06C7" w14:textId="77777777" w:rsidR="000F5B1D" w:rsidRPr="00EC6546" w:rsidRDefault="000F5B1D" w:rsidP="000F5B1D">
      <w:pPr>
        <w:pStyle w:val="ConsPlusNormal"/>
        <w:jc w:val="both"/>
        <w:rPr>
          <w:rFonts w:ascii="Times New Roman" w:hAnsi="Times New Roman" w:cs="Times New Roman"/>
          <w:b/>
          <w:sz w:val="28"/>
          <w:szCs w:val="28"/>
        </w:rPr>
      </w:pPr>
      <w:r w:rsidRPr="00EC6546">
        <w:rPr>
          <w:rFonts w:ascii="Times New Roman" w:hAnsi="Times New Roman" w:cs="Times New Roman"/>
          <w:b/>
          <w:sz w:val="28"/>
          <w:szCs w:val="28"/>
        </w:rPr>
        <w:t xml:space="preserve">муниципального района                                                            О.В. Бузулуцкая </w:t>
      </w:r>
    </w:p>
    <w:p w14:paraId="2AF2E2AD" w14:textId="77777777" w:rsidR="000F5B1D" w:rsidRPr="00EC6546" w:rsidRDefault="000F5B1D" w:rsidP="000F5B1D">
      <w:pPr>
        <w:rPr>
          <w:b/>
          <w:sz w:val="26"/>
          <w:szCs w:val="26"/>
        </w:rPr>
      </w:pPr>
    </w:p>
    <w:p w14:paraId="42EECD48" w14:textId="77777777" w:rsidR="000F5B1D" w:rsidRPr="00EC6546" w:rsidRDefault="000F5B1D" w:rsidP="000F5B1D">
      <w:pPr>
        <w:pStyle w:val="afffffffffff1"/>
        <w:spacing w:before="0" w:beforeAutospacing="0" w:after="147" w:afterAutospacing="0"/>
        <w:jc w:val="both"/>
        <w:rPr>
          <w:b/>
          <w:color w:val="3C3C3C"/>
        </w:rPr>
      </w:pPr>
    </w:p>
    <w:p w14:paraId="5E46131A" w14:textId="77777777" w:rsidR="000F5B1D" w:rsidRPr="00EC6546" w:rsidRDefault="000F5B1D" w:rsidP="000F5B1D">
      <w:pPr>
        <w:pStyle w:val="afffffffffff1"/>
        <w:spacing w:before="0" w:beforeAutospacing="0" w:after="147" w:afterAutospacing="0"/>
        <w:jc w:val="both"/>
        <w:rPr>
          <w:b/>
          <w:color w:val="3C3C3C"/>
        </w:rPr>
      </w:pPr>
    </w:p>
    <w:p w14:paraId="4157C561" w14:textId="77777777" w:rsidR="000F5B1D" w:rsidRPr="00EC6546" w:rsidRDefault="000F5B1D" w:rsidP="000F5B1D">
      <w:pPr>
        <w:pStyle w:val="afffffffffff1"/>
        <w:spacing w:before="0" w:beforeAutospacing="0" w:after="147" w:afterAutospacing="0"/>
        <w:jc w:val="both"/>
        <w:rPr>
          <w:b/>
          <w:color w:val="000000"/>
        </w:rPr>
      </w:pPr>
    </w:p>
    <w:p w14:paraId="05E8C96F" w14:textId="45DBAF32" w:rsidR="000F5B1D" w:rsidRPr="00EC6546" w:rsidRDefault="000F5B1D" w:rsidP="000F5B1D">
      <w:pPr>
        <w:jc w:val="center"/>
        <w:rPr>
          <w:noProof/>
          <w:color w:val="000080"/>
          <w:szCs w:val="28"/>
        </w:rPr>
      </w:pPr>
      <w:r w:rsidRPr="00EC6546">
        <w:rPr>
          <w:noProof/>
          <w:color w:val="000080"/>
          <w:szCs w:val="28"/>
        </w:rPr>
        <w:drawing>
          <wp:inline distT="0" distB="0" distL="0" distR="0" wp14:anchorId="1B361C4F" wp14:editId="3D1ABD44">
            <wp:extent cx="542925" cy="666750"/>
            <wp:effectExtent l="0" t="0" r="9525" b="0"/>
            <wp:docPr id="42" name="Рисунок 4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4E846CC8" w14:textId="77777777" w:rsidR="000F5B1D" w:rsidRPr="00A77C9F" w:rsidRDefault="000F5B1D" w:rsidP="00A77C9F">
      <w:pPr>
        <w:pStyle w:val="1"/>
        <w:jc w:val="center"/>
        <w:rPr>
          <w:sz w:val="28"/>
          <w:szCs w:val="28"/>
        </w:rPr>
      </w:pPr>
      <w:r w:rsidRPr="00A77C9F">
        <w:rPr>
          <w:sz w:val="28"/>
          <w:szCs w:val="28"/>
        </w:rPr>
        <w:t>ИВАНОВСКАЯ ОБЛАСТЬ</w:t>
      </w:r>
    </w:p>
    <w:p w14:paraId="494E1D1B" w14:textId="77777777" w:rsidR="000F5B1D" w:rsidRPr="00A77C9F" w:rsidRDefault="000F5B1D" w:rsidP="00A77C9F">
      <w:pPr>
        <w:jc w:val="center"/>
        <w:rPr>
          <w:b/>
          <w:sz w:val="28"/>
          <w:szCs w:val="28"/>
        </w:rPr>
      </w:pPr>
      <w:r w:rsidRPr="00A77C9F">
        <w:rPr>
          <w:b/>
          <w:sz w:val="28"/>
          <w:szCs w:val="28"/>
        </w:rPr>
        <w:t>СОВЕТ КОМСОМОЛЬСКОГО МУНИЦИПАЛЬНОГО РАЙОНА</w:t>
      </w:r>
    </w:p>
    <w:tbl>
      <w:tblPr>
        <w:tblW w:w="10416" w:type="dxa"/>
        <w:tblInd w:w="-777" w:type="dxa"/>
        <w:tblBorders>
          <w:top w:val="single" w:sz="4" w:space="0" w:color="auto"/>
        </w:tblBorders>
        <w:tblLayout w:type="fixed"/>
        <w:tblLook w:val="04A0" w:firstRow="1" w:lastRow="0" w:firstColumn="1" w:lastColumn="0" w:noHBand="0" w:noVBand="1"/>
      </w:tblPr>
      <w:tblGrid>
        <w:gridCol w:w="10416"/>
      </w:tblGrid>
      <w:tr w:rsidR="000F5B1D" w:rsidRPr="00EC6546" w14:paraId="50355A44" w14:textId="77777777" w:rsidTr="00CC6B07">
        <w:trPr>
          <w:trHeight w:val="156"/>
        </w:trPr>
        <w:tc>
          <w:tcPr>
            <w:tcW w:w="10416" w:type="dxa"/>
            <w:tcBorders>
              <w:top w:val="thinThickThinSmallGap" w:sz="24" w:space="0" w:color="auto"/>
              <w:left w:val="nil"/>
              <w:bottom w:val="nil"/>
              <w:right w:val="nil"/>
            </w:tcBorders>
            <w:hideMark/>
          </w:tcPr>
          <w:p w14:paraId="54BF7697" w14:textId="77777777" w:rsidR="000F5B1D" w:rsidRPr="00EC6546" w:rsidRDefault="000F5B1D" w:rsidP="00CC6B07">
            <w:pPr>
              <w:widowControl w:val="0"/>
              <w:autoSpaceDE w:val="0"/>
              <w:autoSpaceDN w:val="0"/>
              <w:adjustRightInd w:val="0"/>
              <w:jc w:val="center"/>
              <w:rPr>
                <w:b/>
                <w:i/>
              </w:rPr>
            </w:pPr>
            <w:r w:rsidRPr="00EC6546">
              <w:rPr>
                <w:b/>
                <w:i/>
              </w:rPr>
              <w:t>155150 Ивановская область, г. Комсомольск,  ул. 50 лет ВЛКСМ, д. 2</w:t>
            </w:r>
          </w:p>
        </w:tc>
      </w:tr>
    </w:tbl>
    <w:p w14:paraId="29D4D39F" w14:textId="77777777" w:rsidR="000F5B1D" w:rsidRPr="00EC6546" w:rsidRDefault="000F5B1D" w:rsidP="000F5B1D">
      <w:pPr>
        <w:rPr>
          <w:rFonts w:eastAsia="Calibri"/>
          <w:b/>
          <w:bCs/>
          <w:szCs w:val="28"/>
        </w:rPr>
      </w:pPr>
    </w:p>
    <w:p w14:paraId="64C74A55" w14:textId="77777777" w:rsidR="000F5B1D" w:rsidRPr="00EC6546" w:rsidRDefault="000F5B1D" w:rsidP="000F5B1D">
      <w:pPr>
        <w:jc w:val="center"/>
        <w:rPr>
          <w:b/>
          <w:szCs w:val="28"/>
        </w:rPr>
      </w:pPr>
    </w:p>
    <w:p w14:paraId="4C7B9B56" w14:textId="77777777" w:rsidR="000F5B1D" w:rsidRPr="00EC6546" w:rsidRDefault="000F5B1D" w:rsidP="000F5B1D">
      <w:pPr>
        <w:jc w:val="center"/>
        <w:rPr>
          <w:b/>
          <w:szCs w:val="28"/>
        </w:rPr>
      </w:pPr>
      <w:r w:rsidRPr="00EC6546">
        <w:rPr>
          <w:b/>
          <w:szCs w:val="28"/>
        </w:rPr>
        <w:t>РЕШЕНИЕ</w:t>
      </w:r>
    </w:p>
    <w:p w14:paraId="3D0300C4" w14:textId="77777777" w:rsidR="000F5B1D" w:rsidRPr="00EC6546" w:rsidRDefault="000F5B1D" w:rsidP="000F5B1D">
      <w:pPr>
        <w:jc w:val="center"/>
        <w:rPr>
          <w:b/>
          <w:szCs w:val="28"/>
        </w:rPr>
      </w:pPr>
      <w:r w:rsidRPr="00A77C9F">
        <w:rPr>
          <w:spacing w:val="-15"/>
          <w:sz w:val="24"/>
          <w:szCs w:val="24"/>
        </w:rPr>
        <w:t xml:space="preserve">от </w:t>
      </w:r>
      <w:r w:rsidRPr="00A77C9F">
        <w:rPr>
          <w:spacing w:val="-15"/>
          <w:sz w:val="24"/>
          <w:szCs w:val="24"/>
          <w:u w:val="single"/>
        </w:rPr>
        <w:t>«   25  »   июня   2026 г.</w:t>
      </w:r>
      <w:r w:rsidRPr="00A77C9F">
        <w:rPr>
          <w:b/>
          <w:sz w:val="24"/>
          <w:szCs w:val="24"/>
        </w:rPr>
        <w:t xml:space="preserve">                                                                       </w:t>
      </w:r>
      <w:r w:rsidRPr="00A77C9F">
        <w:rPr>
          <w:sz w:val="24"/>
          <w:szCs w:val="24"/>
        </w:rPr>
        <w:t xml:space="preserve">№ </w:t>
      </w:r>
      <w:r w:rsidRPr="00A77C9F">
        <w:rPr>
          <w:sz w:val="24"/>
          <w:szCs w:val="24"/>
          <w:u w:val="single"/>
        </w:rPr>
        <w:t xml:space="preserve">  93</w:t>
      </w:r>
      <w:r w:rsidRPr="00EC6546">
        <w:rPr>
          <w:szCs w:val="28"/>
          <w:u w:val="single"/>
        </w:rPr>
        <w:t xml:space="preserve">       </w:t>
      </w:r>
      <w:r w:rsidRPr="00EC6546">
        <w:rPr>
          <w:color w:val="FFFFFF"/>
          <w:szCs w:val="28"/>
          <w:u w:val="single"/>
        </w:rPr>
        <w:t>.</w:t>
      </w:r>
      <w:r w:rsidRPr="00EC6546">
        <w:rPr>
          <w:szCs w:val="28"/>
          <w:u w:val="single"/>
        </w:rPr>
        <w:t xml:space="preserve"> </w:t>
      </w:r>
    </w:p>
    <w:p w14:paraId="374146D4" w14:textId="77777777" w:rsidR="000F5B1D" w:rsidRPr="00EC6546" w:rsidRDefault="000F5B1D" w:rsidP="000F5B1D">
      <w:pPr>
        <w:ind w:firstLine="720"/>
        <w:rPr>
          <w:sz w:val="22"/>
          <w:szCs w:val="22"/>
        </w:rPr>
      </w:pPr>
      <w:r w:rsidRPr="00EC6546">
        <w:rPr>
          <w:sz w:val="22"/>
          <w:szCs w:val="22"/>
        </w:rPr>
        <w:t xml:space="preserve"> </w:t>
      </w:r>
    </w:p>
    <w:p w14:paraId="5E4714DF" w14:textId="77777777" w:rsidR="000F5B1D" w:rsidRPr="00A77C9F" w:rsidRDefault="000F5B1D" w:rsidP="000F5B1D">
      <w:pPr>
        <w:pStyle w:val="ConsPlusTitle"/>
        <w:jc w:val="center"/>
        <w:rPr>
          <w:rFonts w:ascii="Times New Roman" w:hAnsi="Times New Roman" w:cs="Times New Roman"/>
          <w:sz w:val="28"/>
          <w:szCs w:val="28"/>
        </w:rPr>
      </w:pPr>
      <w:r w:rsidRPr="00A77C9F">
        <w:rPr>
          <w:rFonts w:ascii="Times New Roman" w:hAnsi="Times New Roman" w:cs="Times New Roman"/>
          <w:sz w:val="28"/>
          <w:szCs w:val="28"/>
        </w:rPr>
        <w:t xml:space="preserve">О внесении изменений в решение Совета Комсомольского </w:t>
      </w:r>
    </w:p>
    <w:p w14:paraId="67F89164" w14:textId="0DBA9A9B" w:rsidR="000F5B1D" w:rsidRPr="00A77C9F" w:rsidRDefault="000F5B1D" w:rsidP="000F5B1D">
      <w:pPr>
        <w:pStyle w:val="ConsPlusTitle"/>
        <w:jc w:val="center"/>
        <w:rPr>
          <w:rFonts w:ascii="Times New Roman" w:hAnsi="Times New Roman" w:cs="Times New Roman"/>
          <w:sz w:val="28"/>
          <w:szCs w:val="28"/>
        </w:rPr>
      </w:pPr>
      <w:r w:rsidRPr="00A77C9F">
        <w:rPr>
          <w:rFonts w:ascii="Times New Roman" w:hAnsi="Times New Roman" w:cs="Times New Roman"/>
          <w:sz w:val="28"/>
          <w:szCs w:val="28"/>
        </w:rPr>
        <w:t xml:space="preserve">муниципального района от 10.09.2020 г. № 553 </w:t>
      </w:r>
      <w:r w:rsidRPr="00A77C9F">
        <w:rPr>
          <w:rFonts w:ascii="Times New Roman" w:hAnsi="Times New Roman" w:cs="Times New Roman"/>
          <w:b w:val="0"/>
          <w:sz w:val="28"/>
          <w:szCs w:val="28"/>
        </w:rPr>
        <w:t>«</w:t>
      </w:r>
      <w:r w:rsidRPr="00A77C9F">
        <w:rPr>
          <w:rFonts w:ascii="Times New Roman" w:hAnsi="Times New Roman" w:cs="Times New Roman"/>
          <w:sz w:val="28"/>
          <w:szCs w:val="28"/>
        </w:rPr>
        <w:t>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w:t>
      </w:r>
      <w:r w:rsidRPr="00A77C9F">
        <w:rPr>
          <w:rFonts w:ascii="Times New Roman" w:hAnsi="Times New Roman" w:cs="Times New Roman"/>
          <w:b w:val="0"/>
          <w:sz w:val="28"/>
          <w:szCs w:val="28"/>
        </w:rPr>
        <w:t>»</w:t>
      </w:r>
    </w:p>
    <w:p w14:paraId="45EE9620" w14:textId="77777777" w:rsidR="000F5B1D" w:rsidRPr="00A77C9F" w:rsidRDefault="000F5B1D" w:rsidP="000F5B1D">
      <w:pPr>
        <w:shd w:val="clear" w:color="auto" w:fill="FFFFFF"/>
        <w:spacing w:before="307" w:line="322" w:lineRule="exact"/>
        <w:ind w:left="14" w:right="-285"/>
        <w:jc w:val="both"/>
        <w:rPr>
          <w:sz w:val="28"/>
          <w:szCs w:val="28"/>
        </w:rPr>
      </w:pPr>
      <w:r w:rsidRPr="00A77C9F">
        <w:rPr>
          <w:sz w:val="28"/>
          <w:szCs w:val="28"/>
        </w:rPr>
        <w:t xml:space="preserve">       В соответствии с Федеральным </w:t>
      </w:r>
      <w:hyperlink r:id="rId121" w:history="1"/>
      <w:r w:rsidRPr="00A77C9F">
        <w:rPr>
          <w:sz w:val="28"/>
          <w:szCs w:val="28"/>
        </w:rPr>
        <w:t xml:space="preserve"> законом от 14.11.2002 N 161-ФЗ        "О государственных и муниципальных унитарных предприятиях",          Федеральным </w:t>
      </w:r>
      <w:hyperlink r:id="rId122" w:history="1"/>
      <w:r w:rsidRPr="00A77C9F">
        <w:rPr>
          <w:sz w:val="28"/>
          <w:szCs w:val="28"/>
        </w:rPr>
        <w:t xml:space="preserve"> законом от 06.10.2003 г. № 131-ФЗ «Об общих принципах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в целях повышения эффективности работы муниципальных унитарных предприятий Комсомольского муниципального района и усиления контроля за их        деятельностью, Совет Комсомольского муниципального района решил:</w:t>
      </w:r>
    </w:p>
    <w:p w14:paraId="6D021992" w14:textId="77777777" w:rsidR="000F5B1D" w:rsidRPr="00A77C9F" w:rsidRDefault="000F5B1D" w:rsidP="000F5B1D">
      <w:pPr>
        <w:ind w:right="-285"/>
        <w:rPr>
          <w:b/>
          <w:sz w:val="28"/>
          <w:szCs w:val="28"/>
        </w:rPr>
      </w:pPr>
    </w:p>
    <w:p w14:paraId="049BEEFA" w14:textId="77777777" w:rsidR="000F5B1D" w:rsidRPr="00A77C9F" w:rsidRDefault="000F5B1D" w:rsidP="000F5B1D">
      <w:pPr>
        <w:pStyle w:val="ConsPlusTitle"/>
        <w:jc w:val="both"/>
        <w:rPr>
          <w:rFonts w:ascii="Times New Roman" w:hAnsi="Times New Roman" w:cs="Times New Roman"/>
          <w:b w:val="0"/>
          <w:sz w:val="28"/>
          <w:szCs w:val="28"/>
        </w:rPr>
      </w:pPr>
      <w:r w:rsidRPr="00A77C9F">
        <w:rPr>
          <w:rFonts w:ascii="Times New Roman" w:hAnsi="Times New Roman" w:cs="Times New Roman"/>
          <w:b w:val="0"/>
          <w:sz w:val="28"/>
          <w:szCs w:val="28"/>
        </w:rPr>
        <w:t xml:space="preserve">      1. Внести в решение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w:t>
      </w:r>
      <w:r w:rsidRPr="00A77C9F">
        <w:rPr>
          <w:rFonts w:ascii="Times New Roman" w:hAnsi="Times New Roman" w:cs="Times New Roman"/>
          <w:sz w:val="28"/>
          <w:szCs w:val="28"/>
        </w:rPr>
        <w:t xml:space="preserve"> </w:t>
      </w:r>
      <w:r w:rsidRPr="00A77C9F">
        <w:rPr>
          <w:rFonts w:ascii="Times New Roman" w:hAnsi="Times New Roman" w:cs="Times New Roman"/>
          <w:b w:val="0"/>
          <w:sz w:val="28"/>
          <w:szCs w:val="28"/>
        </w:rPr>
        <w:t>следующие изменения:</w:t>
      </w:r>
    </w:p>
    <w:p w14:paraId="6D2BA6E3" w14:textId="77777777" w:rsidR="000F5B1D" w:rsidRPr="00A77C9F" w:rsidRDefault="000F5B1D" w:rsidP="000F5B1D">
      <w:pPr>
        <w:pStyle w:val="ConsPlusTitle"/>
        <w:jc w:val="both"/>
        <w:rPr>
          <w:rFonts w:ascii="Times New Roman" w:hAnsi="Times New Roman" w:cs="Times New Roman"/>
          <w:b w:val="0"/>
          <w:sz w:val="28"/>
          <w:szCs w:val="28"/>
        </w:rPr>
      </w:pPr>
    </w:p>
    <w:p w14:paraId="3EAE49E7" w14:textId="77777777" w:rsidR="000F5B1D" w:rsidRPr="00A77C9F" w:rsidRDefault="000F5B1D" w:rsidP="000F5B1D">
      <w:pPr>
        <w:pStyle w:val="ConsPlusTitle"/>
        <w:jc w:val="both"/>
        <w:rPr>
          <w:rFonts w:ascii="Times New Roman" w:hAnsi="Times New Roman" w:cs="Times New Roman"/>
          <w:b w:val="0"/>
          <w:sz w:val="28"/>
          <w:szCs w:val="28"/>
        </w:rPr>
      </w:pPr>
      <w:r w:rsidRPr="00A77C9F">
        <w:rPr>
          <w:rFonts w:ascii="Times New Roman" w:hAnsi="Times New Roman" w:cs="Times New Roman"/>
          <w:b w:val="0"/>
          <w:sz w:val="28"/>
          <w:szCs w:val="28"/>
        </w:rPr>
        <w:t xml:space="preserve">     1.1. Приложение № 1 к Порядку составления и утверждения программ финансово-хозяйственной деятельности муниципальных унитарных предприятий Комсомольского муниципального района изложить в новой редакции согласно приложению № 1 к настоящему решению.</w:t>
      </w:r>
    </w:p>
    <w:p w14:paraId="3F55EB13" w14:textId="77777777" w:rsidR="000F5B1D" w:rsidRPr="00A77C9F" w:rsidRDefault="000F5B1D" w:rsidP="000F5B1D">
      <w:pPr>
        <w:pStyle w:val="ConsPlusTitle"/>
        <w:jc w:val="both"/>
        <w:rPr>
          <w:rFonts w:ascii="Times New Roman" w:hAnsi="Times New Roman" w:cs="Times New Roman"/>
          <w:b w:val="0"/>
          <w:sz w:val="28"/>
          <w:szCs w:val="28"/>
        </w:rPr>
      </w:pPr>
      <w:r w:rsidRPr="00A77C9F">
        <w:rPr>
          <w:rFonts w:ascii="Times New Roman" w:hAnsi="Times New Roman" w:cs="Times New Roman"/>
          <w:b w:val="0"/>
          <w:sz w:val="28"/>
          <w:szCs w:val="28"/>
        </w:rPr>
        <w:t xml:space="preserve">     1.2. Приложение № 2 к Порядку составления и утверждения программ финансово-хозяйственной деятельности муниципальных унитарных предприятий Комсомольского муниципального района изложить в новой редакции согласно приложению № 2 к настоящему решению.</w:t>
      </w:r>
    </w:p>
    <w:p w14:paraId="5E280EAB" w14:textId="77777777" w:rsidR="000F5B1D" w:rsidRPr="00A77C9F" w:rsidRDefault="000F5B1D" w:rsidP="000F5B1D">
      <w:pPr>
        <w:pStyle w:val="ConsPlusTitle"/>
        <w:jc w:val="both"/>
        <w:rPr>
          <w:rFonts w:ascii="Times New Roman" w:hAnsi="Times New Roman" w:cs="Times New Roman"/>
          <w:b w:val="0"/>
          <w:sz w:val="28"/>
          <w:szCs w:val="28"/>
        </w:rPr>
      </w:pPr>
    </w:p>
    <w:p w14:paraId="41C79CFF" w14:textId="77777777" w:rsidR="000F5B1D" w:rsidRPr="00A77C9F" w:rsidRDefault="000F5B1D" w:rsidP="000F5B1D">
      <w:pPr>
        <w:widowControl w:val="0"/>
        <w:shd w:val="clear" w:color="auto" w:fill="FFFFFF"/>
        <w:tabs>
          <w:tab w:val="left" w:pos="274"/>
        </w:tabs>
        <w:autoSpaceDE w:val="0"/>
        <w:autoSpaceDN w:val="0"/>
        <w:adjustRightInd w:val="0"/>
        <w:spacing w:line="322" w:lineRule="exact"/>
        <w:ind w:right="-285"/>
        <w:jc w:val="both"/>
        <w:rPr>
          <w:spacing w:val="-15"/>
          <w:sz w:val="28"/>
          <w:szCs w:val="28"/>
        </w:rPr>
      </w:pPr>
      <w:r w:rsidRPr="00A77C9F">
        <w:rPr>
          <w:sz w:val="28"/>
          <w:szCs w:val="28"/>
        </w:rPr>
        <w:t xml:space="preserve">      2.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21DECB8A" w14:textId="77777777" w:rsidR="000F5B1D" w:rsidRPr="00A77C9F" w:rsidRDefault="000F5B1D" w:rsidP="000F5B1D">
      <w:pPr>
        <w:ind w:right="-285"/>
        <w:rPr>
          <w:sz w:val="28"/>
          <w:szCs w:val="28"/>
        </w:rPr>
      </w:pPr>
      <w:r w:rsidRPr="00A77C9F">
        <w:rPr>
          <w:sz w:val="28"/>
          <w:szCs w:val="28"/>
        </w:rPr>
        <w:t xml:space="preserve">      3. Настоящее решение вступает в силу после его официального опубликования.</w:t>
      </w:r>
    </w:p>
    <w:p w14:paraId="7B332BFF" w14:textId="77777777" w:rsidR="000F5B1D" w:rsidRPr="00A77C9F" w:rsidRDefault="000F5B1D" w:rsidP="000F5B1D">
      <w:pPr>
        <w:ind w:right="-285"/>
        <w:rPr>
          <w:sz w:val="28"/>
          <w:szCs w:val="28"/>
        </w:rPr>
      </w:pPr>
      <w:r w:rsidRPr="00A77C9F">
        <w:rPr>
          <w:sz w:val="28"/>
          <w:szCs w:val="28"/>
        </w:rPr>
        <w:t xml:space="preserve">    </w:t>
      </w:r>
    </w:p>
    <w:p w14:paraId="752BBEAF" w14:textId="77777777" w:rsidR="000F5B1D" w:rsidRPr="00A77C9F" w:rsidRDefault="000F5B1D" w:rsidP="000F5B1D">
      <w:pPr>
        <w:ind w:right="-285" w:firstLine="720"/>
        <w:rPr>
          <w:sz w:val="28"/>
          <w:szCs w:val="28"/>
        </w:rPr>
      </w:pPr>
    </w:p>
    <w:p w14:paraId="2A3F32E4" w14:textId="77777777" w:rsidR="000F5B1D" w:rsidRPr="00A77C9F" w:rsidRDefault="000F5B1D" w:rsidP="000F5B1D">
      <w:pPr>
        <w:shd w:val="clear" w:color="auto" w:fill="FFFFFF"/>
        <w:ind w:right="-285"/>
        <w:rPr>
          <w:b/>
          <w:spacing w:val="-7"/>
          <w:sz w:val="28"/>
          <w:szCs w:val="28"/>
        </w:rPr>
      </w:pPr>
      <w:r w:rsidRPr="00A77C9F">
        <w:rPr>
          <w:b/>
          <w:spacing w:val="-7"/>
          <w:sz w:val="28"/>
          <w:szCs w:val="28"/>
        </w:rPr>
        <w:t>Председатель Совета</w:t>
      </w:r>
    </w:p>
    <w:p w14:paraId="55901D48" w14:textId="77777777" w:rsidR="000F5B1D" w:rsidRPr="00A77C9F" w:rsidRDefault="000F5B1D" w:rsidP="000F5B1D">
      <w:pPr>
        <w:shd w:val="clear" w:color="auto" w:fill="FFFFFF"/>
        <w:ind w:right="-285"/>
        <w:rPr>
          <w:b/>
          <w:spacing w:val="-7"/>
          <w:sz w:val="28"/>
          <w:szCs w:val="28"/>
        </w:rPr>
      </w:pPr>
      <w:r w:rsidRPr="00A77C9F">
        <w:rPr>
          <w:b/>
          <w:spacing w:val="-7"/>
          <w:sz w:val="28"/>
          <w:szCs w:val="28"/>
        </w:rPr>
        <w:t xml:space="preserve">Комсомольского </w:t>
      </w:r>
      <w:r w:rsidRPr="00A77C9F">
        <w:rPr>
          <w:b/>
          <w:sz w:val="28"/>
          <w:szCs w:val="28"/>
        </w:rPr>
        <w:t>муниципального района</w:t>
      </w:r>
    </w:p>
    <w:p w14:paraId="14C045CD" w14:textId="77777777" w:rsidR="000F5B1D" w:rsidRPr="00A77C9F" w:rsidRDefault="000F5B1D" w:rsidP="000F5B1D">
      <w:pPr>
        <w:shd w:val="clear" w:color="auto" w:fill="FFFFFF"/>
        <w:ind w:right="-285"/>
        <w:rPr>
          <w:b/>
          <w:sz w:val="28"/>
          <w:szCs w:val="28"/>
        </w:rPr>
      </w:pPr>
      <w:r w:rsidRPr="00A77C9F">
        <w:rPr>
          <w:b/>
          <w:sz w:val="28"/>
          <w:szCs w:val="28"/>
        </w:rPr>
        <w:t>Ивановской области                                                                 Е.В. Лабутина</w:t>
      </w:r>
    </w:p>
    <w:p w14:paraId="2F427981" w14:textId="77777777" w:rsidR="000F5B1D" w:rsidRPr="00A77C9F" w:rsidRDefault="000F5B1D" w:rsidP="000F5B1D">
      <w:pPr>
        <w:rPr>
          <w:sz w:val="28"/>
          <w:szCs w:val="28"/>
        </w:rPr>
      </w:pPr>
    </w:p>
    <w:p w14:paraId="243C0DE6" w14:textId="77777777" w:rsidR="000F5B1D" w:rsidRPr="00A77C9F" w:rsidRDefault="000F5B1D" w:rsidP="000F5B1D">
      <w:pPr>
        <w:rPr>
          <w:sz w:val="28"/>
          <w:szCs w:val="28"/>
        </w:rPr>
      </w:pPr>
    </w:p>
    <w:p w14:paraId="2EEE07B3" w14:textId="77777777" w:rsidR="000F5B1D" w:rsidRPr="00A77C9F" w:rsidRDefault="000F5B1D" w:rsidP="000F5B1D">
      <w:pPr>
        <w:rPr>
          <w:sz w:val="28"/>
          <w:szCs w:val="28"/>
        </w:rPr>
      </w:pPr>
    </w:p>
    <w:p w14:paraId="7CAA1B04" w14:textId="77777777" w:rsidR="000F5B1D" w:rsidRPr="00A77C9F" w:rsidRDefault="000F5B1D" w:rsidP="000F5B1D">
      <w:pPr>
        <w:jc w:val="both"/>
        <w:rPr>
          <w:b/>
          <w:sz w:val="28"/>
          <w:szCs w:val="28"/>
        </w:rPr>
      </w:pPr>
      <w:r w:rsidRPr="00A77C9F">
        <w:rPr>
          <w:b/>
          <w:sz w:val="28"/>
          <w:szCs w:val="28"/>
        </w:rPr>
        <w:t>Глава  Комсомольского</w:t>
      </w:r>
    </w:p>
    <w:p w14:paraId="24DB631D" w14:textId="77777777" w:rsidR="000F5B1D" w:rsidRPr="00A77C9F" w:rsidRDefault="000F5B1D" w:rsidP="000F5B1D">
      <w:pPr>
        <w:ind w:right="-285"/>
        <w:rPr>
          <w:sz w:val="28"/>
          <w:szCs w:val="28"/>
        </w:rPr>
      </w:pPr>
      <w:r w:rsidRPr="00A77C9F">
        <w:rPr>
          <w:b/>
          <w:sz w:val="28"/>
          <w:szCs w:val="28"/>
        </w:rPr>
        <w:t>муниципального района                                                      О.В.Бузулуцкая</w:t>
      </w:r>
    </w:p>
    <w:p w14:paraId="0F76105A" w14:textId="77777777" w:rsidR="000F5B1D" w:rsidRPr="00EC6546" w:rsidRDefault="000F5B1D" w:rsidP="000F5B1D">
      <w:pPr>
        <w:pStyle w:val="ConsPlusNormal"/>
        <w:jc w:val="right"/>
        <w:outlineLvl w:val="1"/>
        <w:rPr>
          <w:rFonts w:ascii="Times New Roman" w:hAnsi="Times New Roman" w:cs="Times New Roman"/>
          <w:sz w:val="28"/>
          <w:szCs w:val="28"/>
        </w:rPr>
      </w:pPr>
    </w:p>
    <w:p w14:paraId="3F5E04BE" w14:textId="77777777" w:rsidR="000F5B1D" w:rsidRPr="00EC6546" w:rsidRDefault="000F5B1D" w:rsidP="000F5B1D">
      <w:pPr>
        <w:pStyle w:val="ConsPlusNormal"/>
        <w:jc w:val="right"/>
        <w:outlineLvl w:val="1"/>
        <w:rPr>
          <w:rFonts w:ascii="Times New Roman" w:hAnsi="Times New Roman" w:cs="Times New Roman"/>
          <w:sz w:val="28"/>
          <w:szCs w:val="28"/>
        </w:rPr>
      </w:pPr>
    </w:p>
    <w:p w14:paraId="14E8C1C5" w14:textId="77777777" w:rsidR="000F5B1D" w:rsidRPr="00EC6546" w:rsidRDefault="000F5B1D" w:rsidP="000F5B1D">
      <w:pPr>
        <w:pStyle w:val="ConsPlusNormal"/>
        <w:jc w:val="right"/>
        <w:outlineLvl w:val="1"/>
        <w:rPr>
          <w:rFonts w:ascii="Times New Roman" w:hAnsi="Times New Roman" w:cs="Times New Roman"/>
          <w:sz w:val="28"/>
          <w:szCs w:val="28"/>
        </w:rPr>
      </w:pPr>
    </w:p>
    <w:p w14:paraId="405E66C0" w14:textId="77777777" w:rsidR="000F5B1D" w:rsidRPr="00EC6546" w:rsidRDefault="000F5B1D" w:rsidP="000F5B1D">
      <w:pPr>
        <w:pStyle w:val="ConsPlusNormal"/>
        <w:jc w:val="right"/>
        <w:outlineLvl w:val="1"/>
        <w:rPr>
          <w:rFonts w:ascii="Times New Roman" w:hAnsi="Times New Roman" w:cs="Times New Roman"/>
          <w:sz w:val="28"/>
          <w:szCs w:val="28"/>
        </w:rPr>
      </w:pPr>
    </w:p>
    <w:p w14:paraId="0098B8D5" w14:textId="77777777" w:rsidR="000F5B1D" w:rsidRPr="00EC6546" w:rsidRDefault="000F5B1D" w:rsidP="000F5B1D">
      <w:pPr>
        <w:pStyle w:val="ConsPlusNormal"/>
        <w:jc w:val="right"/>
        <w:outlineLvl w:val="1"/>
        <w:rPr>
          <w:rFonts w:ascii="Times New Roman" w:hAnsi="Times New Roman" w:cs="Times New Roman"/>
          <w:sz w:val="28"/>
          <w:szCs w:val="28"/>
        </w:rPr>
      </w:pPr>
    </w:p>
    <w:p w14:paraId="7DF77820" w14:textId="77777777" w:rsidR="000F5B1D" w:rsidRPr="00EC6546" w:rsidRDefault="000F5B1D" w:rsidP="000F5B1D">
      <w:pPr>
        <w:pStyle w:val="ConsPlusNormal"/>
        <w:jc w:val="right"/>
        <w:outlineLvl w:val="1"/>
        <w:rPr>
          <w:rFonts w:ascii="Times New Roman" w:hAnsi="Times New Roman" w:cs="Times New Roman"/>
          <w:sz w:val="28"/>
          <w:szCs w:val="28"/>
        </w:rPr>
      </w:pPr>
    </w:p>
    <w:p w14:paraId="19C85F09" w14:textId="77777777" w:rsidR="000F5B1D" w:rsidRPr="00EC6546" w:rsidRDefault="000F5B1D" w:rsidP="000F5B1D">
      <w:pPr>
        <w:pStyle w:val="ConsPlusNormal"/>
        <w:jc w:val="right"/>
        <w:outlineLvl w:val="1"/>
        <w:rPr>
          <w:rFonts w:ascii="Times New Roman" w:hAnsi="Times New Roman" w:cs="Times New Roman"/>
          <w:sz w:val="28"/>
          <w:szCs w:val="28"/>
        </w:rPr>
      </w:pPr>
    </w:p>
    <w:p w14:paraId="36F2A194" w14:textId="77777777" w:rsidR="000F5B1D" w:rsidRPr="00EC6546" w:rsidRDefault="000F5B1D" w:rsidP="000F5B1D">
      <w:pPr>
        <w:pStyle w:val="ConsPlusNormal"/>
        <w:jc w:val="right"/>
        <w:outlineLvl w:val="1"/>
        <w:rPr>
          <w:rFonts w:ascii="Times New Roman" w:hAnsi="Times New Roman" w:cs="Times New Roman"/>
          <w:sz w:val="28"/>
          <w:szCs w:val="28"/>
        </w:rPr>
      </w:pPr>
    </w:p>
    <w:p w14:paraId="152D8548" w14:textId="77777777" w:rsidR="000F5B1D" w:rsidRPr="00EC6546" w:rsidRDefault="000F5B1D" w:rsidP="000F5B1D">
      <w:pPr>
        <w:pStyle w:val="ConsPlusNormal"/>
        <w:jc w:val="right"/>
        <w:outlineLvl w:val="1"/>
        <w:rPr>
          <w:rFonts w:ascii="Times New Roman" w:hAnsi="Times New Roman" w:cs="Times New Roman"/>
          <w:sz w:val="28"/>
          <w:szCs w:val="28"/>
        </w:rPr>
      </w:pPr>
    </w:p>
    <w:p w14:paraId="0E5EDED2" w14:textId="77777777" w:rsidR="000F5B1D" w:rsidRPr="00EC6546" w:rsidRDefault="000F5B1D" w:rsidP="000F5B1D">
      <w:pPr>
        <w:pStyle w:val="ConsPlusNormal"/>
        <w:jc w:val="right"/>
        <w:outlineLvl w:val="1"/>
        <w:rPr>
          <w:rFonts w:ascii="Times New Roman" w:hAnsi="Times New Roman" w:cs="Times New Roman"/>
          <w:sz w:val="28"/>
          <w:szCs w:val="28"/>
        </w:rPr>
      </w:pPr>
    </w:p>
    <w:p w14:paraId="6896D296" w14:textId="77777777" w:rsidR="000F5B1D" w:rsidRPr="00EC6546" w:rsidRDefault="000F5B1D" w:rsidP="000F5B1D">
      <w:pPr>
        <w:pStyle w:val="ConsPlusNormal"/>
        <w:jc w:val="right"/>
        <w:outlineLvl w:val="1"/>
        <w:rPr>
          <w:rFonts w:ascii="Times New Roman" w:hAnsi="Times New Roman" w:cs="Times New Roman"/>
          <w:sz w:val="28"/>
          <w:szCs w:val="28"/>
        </w:rPr>
      </w:pPr>
    </w:p>
    <w:p w14:paraId="7D19BC73" w14:textId="77777777" w:rsidR="000F5B1D" w:rsidRPr="00EC6546" w:rsidRDefault="000F5B1D" w:rsidP="000F5B1D">
      <w:pPr>
        <w:pStyle w:val="ConsPlusNormal"/>
        <w:jc w:val="right"/>
        <w:outlineLvl w:val="1"/>
        <w:rPr>
          <w:rFonts w:ascii="Times New Roman" w:hAnsi="Times New Roman" w:cs="Times New Roman"/>
          <w:sz w:val="28"/>
          <w:szCs w:val="28"/>
        </w:rPr>
      </w:pPr>
    </w:p>
    <w:p w14:paraId="5F5F808F" w14:textId="77777777" w:rsidR="000F5B1D" w:rsidRPr="00EC6546" w:rsidRDefault="000F5B1D" w:rsidP="000F5B1D">
      <w:pPr>
        <w:pStyle w:val="ConsPlusNormal"/>
        <w:jc w:val="right"/>
        <w:outlineLvl w:val="1"/>
        <w:rPr>
          <w:rFonts w:ascii="Times New Roman" w:hAnsi="Times New Roman" w:cs="Times New Roman"/>
          <w:sz w:val="28"/>
          <w:szCs w:val="28"/>
        </w:rPr>
      </w:pPr>
    </w:p>
    <w:p w14:paraId="6DD3E6A8" w14:textId="77777777" w:rsidR="000F5B1D" w:rsidRPr="00EC6546" w:rsidRDefault="000F5B1D" w:rsidP="000F5B1D">
      <w:pPr>
        <w:pStyle w:val="ConsPlusNormal"/>
        <w:jc w:val="right"/>
        <w:outlineLvl w:val="1"/>
        <w:rPr>
          <w:rFonts w:ascii="Times New Roman" w:hAnsi="Times New Roman" w:cs="Times New Roman"/>
          <w:sz w:val="28"/>
          <w:szCs w:val="28"/>
        </w:rPr>
      </w:pPr>
    </w:p>
    <w:p w14:paraId="7544ACC5" w14:textId="77777777" w:rsidR="000F5B1D" w:rsidRPr="00EC6546" w:rsidRDefault="000F5B1D" w:rsidP="000F5B1D">
      <w:pPr>
        <w:pStyle w:val="ConsPlusNormal"/>
        <w:jc w:val="right"/>
        <w:outlineLvl w:val="1"/>
        <w:rPr>
          <w:rFonts w:ascii="Times New Roman" w:hAnsi="Times New Roman" w:cs="Times New Roman"/>
          <w:sz w:val="28"/>
          <w:szCs w:val="28"/>
        </w:rPr>
      </w:pPr>
    </w:p>
    <w:p w14:paraId="66A4F794" w14:textId="77777777" w:rsidR="000F5B1D" w:rsidRPr="00EC6546" w:rsidRDefault="000F5B1D" w:rsidP="000F5B1D">
      <w:pPr>
        <w:pStyle w:val="ConsPlusNormal"/>
        <w:jc w:val="right"/>
        <w:outlineLvl w:val="1"/>
        <w:rPr>
          <w:rFonts w:ascii="Times New Roman" w:hAnsi="Times New Roman" w:cs="Times New Roman"/>
          <w:sz w:val="28"/>
          <w:szCs w:val="28"/>
        </w:rPr>
      </w:pPr>
    </w:p>
    <w:p w14:paraId="61BAC5E6" w14:textId="77777777" w:rsidR="000F5B1D" w:rsidRPr="00EC6546" w:rsidRDefault="000F5B1D" w:rsidP="000F5B1D">
      <w:pPr>
        <w:pStyle w:val="ConsPlusNormal"/>
        <w:outlineLvl w:val="1"/>
        <w:rPr>
          <w:rFonts w:ascii="Times New Roman" w:hAnsi="Times New Roman" w:cs="Times New Roman"/>
          <w:sz w:val="28"/>
          <w:szCs w:val="28"/>
        </w:rPr>
      </w:pPr>
    </w:p>
    <w:p w14:paraId="5547004A" w14:textId="77777777" w:rsidR="000F5B1D" w:rsidRPr="00EC6546" w:rsidRDefault="000F5B1D" w:rsidP="000F5B1D">
      <w:pPr>
        <w:pStyle w:val="ConsPlusNormal"/>
        <w:outlineLvl w:val="1"/>
        <w:rPr>
          <w:rFonts w:ascii="Times New Roman" w:hAnsi="Times New Roman" w:cs="Times New Roman"/>
          <w:sz w:val="28"/>
          <w:szCs w:val="28"/>
        </w:rPr>
      </w:pPr>
    </w:p>
    <w:p w14:paraId="1FE2FAC4" w14:textId="77777777" w:rsidR="000F5B1D" w:rsidRPr="00EC6546" w:rsidRDefault="000F5B1D" w:rsidP="000F5B1D">
      <w:pPr>
        <w:pStyle w:val="ConsPlusNormal"/>
        <w:outlineLvl w:val="1"/>
        <w:rPr>
          <w:rFonts w:ascii="Times New Roman" w:hAnsi="Times New Roman" w:cs="Times New Roman"/>
          <w:sz w:val="28"/>
          <w:szCs w:val="28"/>
        </w:rPr>
      </w:pPr>
    </w:p>
    <w:p w14:paraId="61BAE98C" w14:textId="77777777" w:rsidR="000F5B1D" w:rsidRPr="00EC6546" w:rsidRDefault="000F5B1D" w:rsidP="000F5B1D">
      <w:pPr>
        <w:pStyle w:val="ConsPlusNormal"/>
        <w:outlineLvl w:val="1"/>
        <w:rPr>
          <w:rFonts w:ascii="Times New Roman" w:hAnsi="Times New Roman" w:cs="Times New Roman"/>
          <w:sz w:val="28"/>
          <w:szCs w:val="28"/>
        </w:rPr>
      </w:pPr>
    </w:p>
    <w:p w14:paraId="5A9E907A" w14:textId="77777777" w:rsidR="000F5B1D" w:rsidRPr="00EC6546" w:rsidRDefault="000F5B1D" w:rsidP="000F5B1D">
      <w:pPr>
        <w:pStyle w:val="ConsPlusNormal"/>
        <w:jc w:val="right"/>
        <w:outlineLvl w:val="1"/>
        <w:rPr>
          <w:rFonts w:ascii="Times New Roman" w:hAnsi="Times New Roman" w:cs="Times New Roman"/>
          <w:sz w:val="28"/>
          <w:szCs w:val="28"/>
        </w:rPr>
      </w:pPr>
    </w:p>
    <w:p w14:paraId="10197263" w14:textId="77777777" w:rsidR="000F5B1D" w:rsidRPr="00EC6546" w:rsidRDefault="000F5B1D" w:rsidP="000F5B1D">
      <w:pPr>
        <w:pStyle w:val="ConsPlusNormal"/>
        <w:jc w:val="right"/>
        <w:outlineLvl w:val="1"/>
        <w:rPr>
          <w:rFonts w:ascii="Times New Roman" w:hAnsi="Times New Roman" w:cs="Times New Roman"/>
          <w:sz w:val="28"/>
          <w:szCs w:val="28"/>
        </w:rPr>
      </w:pPr>
    </w:p>
    <w:p w14:paraId="3B46002E" w14:textId="77777777" w:rsidR="000F5B1D" w:rsidRPr="00EC6546" w:rsidRDefault="000F5B1D" w:rsidP="000F5B1D">
      <w:pPr>
        <w:pStyle w:val="ConsPlusNormal"/>
        <w:jc w:val="right"/>
        <w:outlineLvl w:val="1"/>
        <w:rPr>
          <w:rFonts w:ascii="Times New Roman" w:hAnsi="Times New Roman" w:cs="Times New Roman"/>
          <w:sz w:val="28"/>
          <w:szCs w:val="28"/>
        </w:rPr>
      </w:pPr>
    </w:p>
    <w:p w14:paraId="0781B1BE" w14:textId="77777777" w:rsidR="000F5B1D" w:rsidRPr="00EC6546" w:rsidRDefault="000F5B1D" w:rsidP="000F5B1D">
      <w:pPr>
        <w:pStyle w:val="ConsPlusNormal"/>
        <w:jc w:val="right"/>
        <w:outlineLvl w:val="1"/>
        <w:rPr>
          <w:rFonts w:ascii="Times New Roman" w:hAnsi="Times New Roman" w:cs="Times New Roman"/>
          <w:sz w:val="28"/>
          <w:szCs w:val="28"/>
        </w:rPr>
      </w:pPr>
    </w:p>
    <w:p w14:paraId="158C6F03" w14:textId="77777777" w:rsidR="000F5B1D" w:rsidRPr="00EC6546" w:rsidRDefault="000F5B1D" w:rsidP="000F5B1D">
      <w:pPr>
        <w:pStyle w:val="ConsPlusNormal"/>
        <w:jc w:val="right"/>
        <w:outlineLvl w:val="1"/>
        <w:rPr>
          <w:rFonts w:ascii="Times New Roman" w:hAnsi="Times New Roman" w:cs="Times New Roman"/>
          <w:sz w:val="28"/>
          <w:szCs w:val="28"/>
        </w:rPr>
      </w:pPr>
    </w:p>
    <w:p w14:paraId="7AAD21AB"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Приложение № 1 к решению</w:t>
      </w:r>
    </w:p>
    <w:p w14:paraId="5EF1A62A"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Совета Комсомольского</w:t>
      </w:r>
    </w:p>
    <w:p w14:paraId="77807BA3"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муниципального района</w:t>
      </w:r>
    </w:p>
    <w:p w14:paraId="17140903" w14:textId="77777777" w:rsidR="000F5B1D" w:rsidRPr="00EC6546" w:rsidRDefault="000F5B1D" w:rsidP="000F5B1D">
      <w:pPr>
        <w:pStyle w:val="ConsPlusNormal"/>
        <w:outlineLvl w:val="1"/>
        <w:rPr>
          <w:rFonts w:ascii="Times New Roman" w:hAnsi="Times New Roman" w:cs="Times New Roman"/>
          <w:sz w:val="28"/>
          <w:szCs w:val="28"/>
        </w:rPr>
      </w:pPr>
      <w:r w:rsidRPr="00EC6546">
        <w:rPr>
          <w:rFonts w:ascii="Times New Roman" w:hAnsi="Times New Roman" w:cs="Times New Roman"/>
          <w:sz w:val="28"/>
          <w:szCs w:val="28"/>
        </w:rPr>
        <w:t xml:space="preserve">                                                    от «_____»________2026 г № ______</w:t>
      </w:r>
    </w:p>
    <w:p w14:paraId="76AA8809" w14:textId="77777777" w:rsidR="000F5B1D" w:rsidRPr="00EC6546" w:rsidRDefault="000F5B1D" w:rsidP="000F5B1D">
      <w:pPr>
        <w:pStyle w:val="ConsPlusNormal"/>
        <w:outlineLvl w:val="1"/>
        <w:rPr>
          <w:rFonts w:ascii="Times New Roman" w:hAnsi="Times New Roman" w:cs="Times New Roman"/>
          <w:sz w:val="28"/>
          <w:szCs w:val="28"/>
        </w:rPr>
      </w:pPr>
    </w:p>
    <w:p w14:paraId="0731BA35"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Приложение N 1</w:t>
      </w:r>
    </w:p>
    <w:p w14:paraId="19C13D53"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к Порядку составления и утверждения</w:t>
      </w:r>
    </w:p>
    <w:p w14:paraId="255A6A3A"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 xml:space="preserve"> программ финансово-хозяйственной </w:t>
      </w:r>
    </w:p>
    <w:p w14:paraId="18A9FB14"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 xml:space="preserve">деятельности муниципальных унитарных предприятий </w:t>
      </w:r>
    </w:p>
    <w:p w14:paraId="4C11F718"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Комсомольского муниципального района</w:t>
      </w:r>
    </w:p>
    <w:p w14:paraId="684142D6" w14:textId="77777777" w:rsidR="000F5B1D" w:rsidRPr="00EC6546" w:rsidRDefault="000F5B1D" w:rsidP="000F5B1D">
      <w:pPr>
        <w:pStyle w:val="ConsPlusNormal"/>
        <w:rPr>
          <w:rFonts w:ascii="Times New Roman" w:hAnsi="Times New Roman" w:cs="Times New Roman"/>
        </w:rPr>
      </w:pPr>
    </w:p>
    <w:p w14:paraId="2AADF3E5" w14:textId="77777777" w:rsidR="000F5B1D" w:rsidRPr="00EC6546" w:rsidRDefault="000F5B1D" w:rsidP="000F5B1D">
      <w:pPr>
        <w:pStyle w:val="ConsPlusNormal"/>
        <w:jc w:val="right"/>
        <w:rPr>
          <w:rFonts w:ascii="Times New Roman" w:hAnsi="Times New Roman" w:cs="Times New Roman"/>
        </w:rPr>
      </w:pPr>
    </w:p>
    <w:p w14:paraId="6E725E19"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ПРОГРАММА</w:t>
      </w:r>
    </w:p>
    <w:p w14:paraId="3490D0FB"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финансово-хозяйственной деятельности муниципального</w:t>
      </w:r>
    </w:p>
    <w:p w14:paraId="32ADF63D"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унитарного предприятия</w:t>
      </w:r>
    </w:p>
    <w:p w14:paraId="56CC5FD2"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_________________________________________</w:t>
      </w:r>
    </w:p>
    <w:p w14:paraId="7984D713"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(наименование предприятия)</w:t>
      </w:r>
    </w:p>
    <w:p w14:paraId="783BE14B"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на _______ год</w:t>
      </w:r>
    </w:p>
    <w:p w14:paraId="2C3F01F1" w14:textId="77777777" w:rsidR="000F5B1D" w:rsidRPr="00EC6546" w:rsidRDefault="000F5B1D" w:rsidP="000F5B1D">
      <w:pPr>
        <w:pStyle w:val="ConsPlusNormal"/>
        <w:rPr>
          <w:rFonts w:ascii="Times New Roman" w:hAnsi="Times New Roman" w:cs="Times New Roman"/>
          <w:sz w:val="28"/>
          <w:szCs w:val="28"/>
        </w:rPr>
      </w:pPr>
    </w:p>
    <w:p w14:paraId="083A5298" w14:textId="77777777" w:rsidR="000F5B1D" w:rsidRPr="00EC6546" w:rsidRDefault="000F5B1D" w:rsidP="000F5B1D">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1. Сведения о предприятии</w:t>
      </w:r>
    </w:p>
    <w:p w14:paraId="407F551B" w14:textId="77777777" w:rsidR="000F5B1D" w:rsidRPr="00EC6546" w:rsidRDefault="000F5B1D" w:rsidP="000F5B1D">
      <w:pPr>
        <w:pStyle w:val="ConsPlusNormal"/>
        <w:jc w:val="center"/>
        <w:outlineLvl w:val="2"/>
        <w:rPr>
          <w:rFonts w:ascii="Times New Roman" w:hAnsi="Times New Roman" w:cs="Times New Roman"/>
          <w:sz w:val="28"/>
          <w:szCs w:val="28"/>
        </w:rPr>
      </w:pPr>
    </w:p>
    <w:p w14:paraId="6FF0B603" w14:textId="77777777" w:rsidR="000F5B1D" w:rsidRPr="00EC6546" w:rsidRDefault="000F5B1D" w:rsidP="000F5B1D">
      <w:pPr>
        <w:pStyle w:val="ConsPlusNormal"/>
        <w:jc w:val="center"/>
        <w:rPr>
          <w:rFonts w:ascii="Times New Roman" w:hAnsi="Times New Roman" w:cs="Times New Roman"/>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3174"/>
      </w:tblGrid>
      <w:tr w:rsidR="000F5B1D" w:rsidRPr="00EC6546" w14:paraId="47B73FD4" w14:textId="77777777" w:rsidTr="00CC6B07">
        <w:tc>
          <w:tcPr>
            <w:tcW w:w="5896" w:type="dxa"/>
          </w:tcPr>
          <w:p w14:paraId="00837CB1"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Полное наименование предприятия в соответствии с уставом</w:t>
            </w:r>
          </w:p>
        </w:tc>
        <w:tc>
          <w:tcPr>
            <w:tcW w:w="3174" w:type="dxa"/>
          </w:tcPr>
          <w:p w14:paraId="4F533F7B"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6411F570" w14:textId="77777777" w:rsidTr="00CC6B07">
        <w:tc>
          <w:tcPr>
            <w:tcW w:w="5896" w:type="dxa"/>
          </w:tcPr>
          <w:p w14:paraId="5C188DC4"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Дата и номер государственной регистрации предприятия</w:t>
            </w:r>
          </w:p>
        </w:tc>
        <w:tc>
          <w:tcPr>
            <w:tcW w:w="3174" w:type="dxa"/>
          </w:tcPr>
          <w:p w14:paraId="35038BAB"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74C68EDF" w14:textId="77777777" w:rsidTr="00CC6B07">
        <w:tc>
          <w:tcPr>
            <w:tcW w:w="5896" w:type="dxa"/>
          </w:tcPr>
          <w:p w14:paraId="2001AD1F"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Регистрирующий орган</w:t>
            </w:r>
          </w:p>
        </w:tc>
        <w:tc>
          <w:tcPr>
            <w:tcW w:w="3174" w:type="dxa"/>
          </w:tcPr>
          <w:p w14:paraId="7B5B3328"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41243AC6" w14:textId="77777777" w:rsidTr="00CC6B07">
        <w:tc>
          <w:tcPr>
            <w:tcW w:w="5896" w:type="dxa"/>
          </w:tcPr>
          <w:p w14:paraId="0063FF45"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ИНН</w:t>
            </w:r>
          </w:p>
        </w:tc>
        <w:tc>
          <w:tcPr>
            <w:tcW w:w="3174" w:type="dxa"/>
          </w:tcPr>
          <w:p w14:paraId="1744B018"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3AB40D3A" w14:textId="77777777" w:rsidTr="00CC6B07">
        <w:tc>
          <w:tcPr>
            <w:tcW w:w="5896" w:type="dxa"/>
          </w:tcPr>
          <w:p w14:paraId="25EF8CAA"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Код по ОКПО</w:t>
            </w:r>
          </w:p>
        </w:tc>
        <w:tc>
          <w:tcPr>
            <w:tcW w:w="3174" w:type="dxa"/>
          </w:tcPr>
          <w:p w14:paraId="71F40D6D"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0D82ED21" w14:textId="77777777" w:rsidTr="00CC6B07">
        <w:tc>
          <w:tcPr>
            <w:tcW w:w="5896" w:type="dxa"/>
          </w:tcPr>
          <w:p w14:paraId="286C4303"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 xml:space="preserve">Код по </w:t>
            </w:r>
            <w:hyperlink r:id="rId123" w:history="1">
              <w:r w:rsidRPr="00EC6546">
                <w:rPr>
                  <w:rFonts w:ascii="Times New Roman" w:hAnsi="Times New Roman" w:cs="Times New Roman"/>
                  <w:sz w:val="28"/>
                  <w:szCs w:val="28"/>
                </w:rPr>
                <w:t>ОКВЭД</w:t>
              </w:r>
            </w:hyperlink>
          </w:p>
        </w:tc>
        <w:tc>
          <w:tcPr>
            <w:tcW w:w="3174" w:type="dxa"/>
          </w:tcPr>
          <w:p w14:paraId="5C5394DE"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3808CCE9" w14:textId="77777777" w:rsidTr="00CC6B07">
        <w:tc>
          <w:tcPr>
            <w:tcW w:w="5896" w:type="dxa"/>
          </w:tcPr>
          <w:p w14:paraId="72CFD4B7"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Место нахождения</w:t>
            </w:r>
          </w:p>
        </w:tc>
        <w:tc>
          <w:tcPr>
            <w:tcW w:w="3174" w:type="dxa"/>
          </w:tcPr>
          <w:p w14:paraId="2A20667F"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65609C96" w14:textId="77777777" w:rsidTr="00CC6B07">
        <w:tc>
          <w:tcPr>
            <w:tcW w:w="5896" w:type="dxa"/>
          </w:tcPr>
          <w:p w14:paraId="44A9D804"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Адреса филиалов и структурных подразделений (при наличии)</w:t>
            </w:r>
          </w:p>
        </w:tc>
        <w:tc>
          <w:tcPr>
            <w:tcW w:w="3174" w:type="dxa"/>
          </w:tcPr>
          <w:p w14:paraId="42D0F555"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4AA04F60" w14:textId="77777777" w:rsidTr="00CC6B07">
        <w:tc>
          <w:tcPr>
            <w:tcW w:w="5896" w:type="dxa"/>
          </w:tcPr>
          <w:p w14:paraId="4664171C"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Телефон</w:t>
            </w:r>
          </w:p>
        </w:tc>
        <w:tc>
          <w:tcPr>
            <w:tcW w:w="3174" w:type="dxa"/>
          </w:tcPr>
          <w:p w14:paraId="08D7673D"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40642342" w14:textId="77777777" w:rsidTr="00CC6B07">
        <w:tc>
          <w:tcPr>
            <w:tcW w:w="5896" w:type="dxa"/>
          </w:tcPr>
          <w:p w14:paraId="0311E2E8"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Факс</w:t>
            </w:r>
          </w:p>
        </w:tc>
        <w:tc>
          <w:tcPr>
            <w:tcW w:w="3174" w:type="dxa"/>
          </w:tcPr>
          <w:p w14:paraId="603A8744"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288590DB" w14:textId="77777777" w:rsidTr="00CC6B07">
        <w:tc>
          <w:tcPr>
            <w:tcW w:w="5896" w:type="dxa"/>
          </w:tcPr>
          <w:p w14:paraId="5CA96681"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Адрес электронной почты</w:t>
            </w:r>
          </w:p>
        </w:tc>
        <w:tc>
          <w:tcPr>
            <w:tcW w:w="3174" w:type="dxa"/>
          </w:tcPr>
          <w:p w14:paraId="69CE404C"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0AC8AB5E" w14:textId="77777777" w:rsidTr="00CC6B07">
        <w:tc>
          <w:tcPr>
            <w:tcW w:w="5896" w:type="dxa"/>
          </w:tcPr>
          <w:p w14:paraId="2712F4F5"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Ф.И.О. руководителя предприятия</w:t>
            </w:r>
          </w:p>
        </w:tc>
        <w:tc>
          <w:tcPr>
            <w:tcW w:w="3174" w:type="dxa"/>
          </w:tcPr>
          <w:p w14:paraId="1D4C14DA"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6D87207A" w14:textId="77777777" w:rsidTr="00CC6B07">
        <w:tc>
          <w:tcPr>
            <w:tcW w:w="5896" w:type="dxa"/>
          </w:tcPr>
          <w:p w14:paraId="4F62E327"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Контактный телефон</w:t>
            </w:r>
          </w:p>
        </w:tc>
        <w:tc>
          <w:tcPr>
            <w:tcW w:w="3174" w:type="dxa"/>
          </w:tcPr>
          <w:p w14:paraId="1FB13D3D"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165C9CE8" w14:textId="77777777" w:rsidTr="00CC6B07">
        <w:tc>
          <w:tcPr>
            <w:tcW w:w="5896" w:type="dxa"/>
          </w:tcPr>
          <w:p w14:paraId="73F5E7EC"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Наименование локальных нормативных актов, регулирующих трудовые отношения (коллективный договор, правила внутреннего трудового распорядка, положение об оплате труда, положение о материальном стимулировании и др.)</w:t>
            </w:r>
          </w:p>
        </w:tc>
        <w:tc>
          <w:tcPr>
            <w:tcW w:w="3174" w:type="dxa"/>
          </w:tcPr>
          <w:p w14:paraId="3BCF2F76"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2695B175" w14:textId="77777777" w:rsidTr="00CC6B07">
        <w:tc>
          <w:tcPr>
            <w:tcW w:w="5896" w:type="dxa"/>
          </w:tcPr>
          <w:p w14:paraId="79FC3E5A"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Ф.И.О. главного бухгалтера</w:t>
            </w:r>
          </w:p>
        </w:tc>
        <w:tc>
          <w:tcPr>
            <w:tcW w:w="3174" w:type="dxa"/>
          </w:tcPr>
          <w:p w14:paraId="5CF10D3C" w14:textId="77777777" w:rsidR="000F5B1D" w:rsidRPr="00EC6546" w:rsidRDefault="000F5B1D" w:rsidP="00CC6B07">
            <w:pPr>
              <w:pStyle w:val="ConsPlusNormal"/>
              <w:jc w:val="both"/>
              <w:rPr>
                <w:rFonts w:ascii="Times New Roman" w:hAnsi="Times New Roman" w:cs="Times New Roman"/>
                <w:sz w:val="28"/>
                <w:szCs w:val="28"/>
              </w:rPr>
            </w:pPr>
          </w:p>
        </w:tc>
      </w:tr>
      <w:tr w:rsidR="000F5B1D" w:rsidRPr="00EC6546" w14:paraId="6F029F98" w14:textId="77777777" w:rsidTr="00CC6B07">
        <w:tc>
          <w:tcPr>
            <w:tcW w:w="5896" w:type="dxa"/>
          </w:tcPr>
          <w:p w14:paraId="57C5963E" w14:textId="77777777" w:rsidR="000F5B1D" w:rsidRPr="00EC6546" w:rsidRDefault="000F5B1D" w:rsidP="00CC6B07">
            <w:pPr>
              <w:pStyle w:val="ConsPlusNormal"/>
              <w:jc w:val="both"/>
              <w:rPr>
                <w:rFonts w:ascii="Times New Roman" w:hAnsi="Times New Roman" w:cs="Times New Roman"/>
                <w:sz w:val="28"/>
                <w:szCs w:val="28"/>
              </w:rPr>
            </w:pPr>
            <w:r w:rsidRPr="00EC6546">
              <w:rPr>
                <w:rFonts w:ascii="Times New Roman" w:hAnsi="Times New Roman" w:cs="Times New Roman"/>
                <w:sz w:val="28"/>
                <w:szCs w:val="28"/>
              </w:rPr>
              <w:t>Контактный телефон</w:t>
            </w:r>
          </w:p>
        </w:tc>
        <w:tc>
          <w:tcPr>
            <w:tcW w:w="3174" w:type="dxa"/>
          </w:tcPr>
          <w:p w14:paraId="52219FF7" w14:textId="77777777" w:rsidR="000F5B1D" w:rsidRPr="00EC6546" w:rsidRDefault="000F5B1D" w:rsidP="00CC6B07">
            <w:pPr>
              <w:pStyle w:val="ConsPlusNormal"/>
              <w:jc w:val="both"/>
              <w:rPr>
                <w:rFonts w:ascii="Times New Roman" w:hAnsi="Times New Roman" w:cs="Times New Roman"/>
                <w:sz w:val="28"/>
                <w:szCs w:val="28"/>
              </w:rPr>
            </w:pPr>
          </w:p>
        </w:tc>
      </w:tr>
    </w:tbl>
    <w:p w14:paraId="52B17464" w14:textId="77777777" w:rsidR="000F5B1D" w:rsidRPr="00EC6546" w:rsidRDefault="000F5B1D" w:rsidP="000F5B1D">
      <w:pPr>
        <w:pStyle w:val="ConsPlusNormal"/>
        <w:rPr>
          <w:rFonts w:ascii="Times New Roman" w:hAnsi="Times New Roman" w:cs="Times New Roman"/>
        </w:rPr>
      </w:pPr>
    </w:p>
    <w:p w14:paraId="7CCB0900" w14:textId="77777777" w:rsidR="000F5B1D" w:rsidRPr="00EC6546" w:rsidRDefault="000F5B1D" w:rsidP="000F5B1D">
      <w:pPr>
        <w:pStyle w:val="ConsPlusNormal"/>
        <w:rPr>
          <w:rFonts w:ascii="Times New Roman" w:hAnsi="Times New Roman" w:cs="Times New Roman"/>
        </w:rPr>
      </w:pPr>
    </w:p>
    <w:p w14:paraId="14253BB0" w14:textId="77777777" w:rsidR="000F5B1D" w:rsidRPr="00EC6546" w:rsidRDefault="000F5B1D" w:rsidP="000F5B1D">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2. Основные показатели финансово-хозяйственной</w:t>
      </w:r>
    </w:p>
    <w:p w14:paraId="736F9DFC"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деятельности муниципального унитарного предприятия</w:t>
      </w:r>
    </w:p>
    <w:p w14:paraId="1C0CBE97"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____________________________ на _____ год</w:t>
      </w:r>
    </w:p>
    <w:p w14:paraId="2FF86C04" w14:textId="77777777" w:rsidR="000F5B1D" w:rsidRPr="00EC6546" w:rsidRDefault="000F5B1D" w:rsidP="000F5B1D">
      <w:pPr>
        <w:pStyle w:val="ConsPlusNormal"/>
        <w:rPr>
          <w:rFonts w:ascii="Times New Roman" w:hAnsi="Times New Roman" w:cs="Times New Roman"/>
          <w:sz w:val="28"/>
          <w:szCs w:val="28"/>
        </w:rPr>
      </w:pPr>
      <w:r w:rsidRPr="00EC6546">
        <w:rPr>
          <w:rFonts w:ascii="Times New Roman" w:hAnsi="Times New Roman" w:cs="Times New Roman"/>
          <w:sz w:val="28"/>
          <w:szCs w:val="28"/>
        </w:rPr>
        <w:t xml:space="preserve">                          (наименование предприятия)</w:t>
      </w:r>
    </w:p>
    <w:p w14:paraId="6854A207" w14:textId="77777777" w:rsidR="000F5B1D" w:rsidRPr="00EC6546" w:rsidRDefault="000F5B1D" w:rsidP="000F5B1D">
      <w:pPr>
        <w:pStyle w:val="ConsPlusNormal"/>
        <w:jc w:val="center"/>
        <w:rPr>
          <w:rFonts w:ascii="Times New Roman" w:hAnsi="Times New Roman" w:cs="Times New Roman"/>
          <w:sz w:val="28"/>
          <w:szCs w:val="28"/>
        </w:rPr>
      </w:pPr>
    </w:p>
    <w:p w14:paraId="11D8D8D0" w14:textId="77777777" w:rsidR="000F5B1D" w:rsidRPr="00EC6546" w:rsidRDefault="000F5B1D" w:rsidP="000F5B1D">
      <w:pPr>
        <w:pStyle w:val="ConsPlusNormal"/>
        <w:jc w:val="center"/>
        <w:rPr>
          <w:rFonts w:ascii="Times New Roman" w:hAnsi="Times New Roman" w:cs="Times New Roman"/>
        </w:rPr>
      </w:pPr>
    </w:p>
    <w:tbl>
      <w:tblPr>
        <w:tblW w:w="999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247"/>
        <w:gridCol w:w="999"/>
        <w:gridCol w:w="851"/>
        <w:gridCol w:w="850"/>
        <w:gridCol w:w="925"/>
        <w:gridCol w:w="925"/>
      </w:tblGrid>
      <w:tr w:rsidR="000F5B1D" w:rsidRPr="00EC6546" w14:paraId="67233B3B" w14:textId="77777777" w:rsidTr="00CC6B07">
        <w:tc>
          <w:tcPr>
            <w:tcW w:w="4195" w:type="dxa"/>
            <w:vMerge w:val="restart"/>
          </w:tcPr>
          <w:p w14:paraId="4702571D" w14:textId="77777777" w:rsidR="000F5B1D" w:rsidRPr="00EC6546" w:rsidRDefault="000F5B1D" w:rsidP="00CC6B07">
            <w:pPr>
              <w:pStyle w:val="ConsPlusNormal"/>
              <w:rPr>
                <w:rFonts w:ascii="Times New Roman" w:hAnsi="Times New Roman" w:cs="Times New Roman"/>
                <w:sz w:val="24"/>
                <w:szCs w:val="24"/>
              </w:rPr>
            </w:pPr>
          </w:p>
          <w:p w14:paraId="3FD4CC2D" w14:textId="77777777" w:rsidR="000F5B1D" w:rsidRPr="00EC6546" w:rsidRDefault="000F5B1D" w:rsidP="00CC6B07">
            <w:pPr>
              <w:pStyle w:val="ConsPlusNormal"/>
              <w:rPr>
                <w:rFonts w:ascii="Times New Roman" w:hAnsi="Times New Roman" w:cs="Times New Roman"/>
                <w:sz w:val="24"/>
                <w:szCs w:val="24"/>
              </w:rPr>
            </w:pPr>
          </w:p>
          <w:p w14:paraId="61A9AF9D"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Наименования показателей</w:t>
            </w:r>
          </w:p>
        </w:tc>
        <w:tc>
          <w:tcPr>
            <w:tcW w:w="5797" w:type="dxa"/>
            <w:gridSpan w:val="6"/>
          </w:tcPr>
          <w:p w14:paraId="45C30F0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0F5B1D" w:rsidRPr="00EC6546" w14:paraId="20CAD783" w14:textId="77777777" w:rsidTr="00CC6B07">
        <w:tc>
          <w:tcPr>
            <w:tcW w:w="4195" w:type="dxa"/>
            <w:vMerge/>
          </w:tcPr>
          <w:p w14:paraId="4DA4242B" w14:textId="77777777" w:rsidR="000F5B1D" w:rsidRPr="00EC6546" w:rsidRDefault="000F5B1D" w:rsidP="00CC6B07">
            <w:pPr>
              <w:rPr>
                <w:sz w:val="24"/>
                <w:szCs w:val="24"/>
              </w:rPr>
            </w:pPr>
          </w:p>
        </w:tc>
        <w:tc>
          <w:tcPr>
            <w:tcW w:w="1247" w:type="dxa"/>
            <w:vMerge w:val="restart"/>
          </w:tcPr>
          <w:p w14:paraId="2D0C6861"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Отчетный год</w:t>
            </w:r>
          </w:p>
        </w:tc>
        <w:tc>
          <w:tcPr>
            <w:tcW w:w="4550" w:type="dxa"/>
            <w:gridSpan w:val="5"/>
          </w:tcPr>
          <w:p w14:paraId="500D1426"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Планируемый год</w:t>
            </w:r>
          </w:p>
        </w:tc>
      </w:tr>
      <w:tr w:rsidR="000F5B1D" w:rsidRPr="00EC6546" w14:paraId="7E9A9F15" w14:textId="77777777" w:rsidTr="00CC6B07">
        <w:trPr>
          <w:trHeight w:val="319"/>
        </w:trPr>
        <w:tc>
          <w:tcPr>
            <w:tcW w:w="4195" w:type="dxa"/>
            <w:vMerge/>
          </w:tcPr>
          <w:p w14:paraId="20BA9109" w14:textId="77777777" w:rsidR="000F5B1D" w:rsidRPr="00EC6546" w:rsidRDefault="000F5B1D" w:rsidP="00CC6B07">
            <w:pPr>
              <w:rPr>
                <w:sz w:val="24"/>
                <w:szCs w:val="24"/>
              </w:rPr>
            </w:pPr>
          </w:p>
        </w:tc>
        <w:tc>
          <w:tcPr>
            <w:tcW w:w="1247" w:type="dxa"/>
            <w:vMerge/>
          </w:tcPr>
          <w:p w14:paraId="305AD4F2" w14:textId="77777777" w:rsidR="000F5B1D" w:rsidRPr="00EC6546" w:rsidRDefault="000F5B1D" w:rsidP="00CC6B07">
            <w:pPr>
              <w:rPr>
                <w:sz w:val="24"/>
                <w:szCs w:val="24"/>
              </w:rPr>
            </w:pPr>
          </w:p>
        </w:tc>
        <w:tc>
          <w:tcPr>
            <w:tcW w:w="999" w:type="dxa"/>
          </w:tcPr>
          <w:p w14:paraId="27A8171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w:t>
            </w:r>
          </w:p>
          <w:p w14:paraId="768B8D25"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851" w:type="dxa"/>
          </w:tcPr>
          <w:p w14:paraId="62B2CDEF" w14:textId="77777777" w:rsidR="000F5B1D" w:rsidRPr="00EC6546" w:rsidRDefault="000F5B1D" w:rsidP="00CC6B07">
            <w:pPr>
              <w:pStyle w:val="ConsPlusNormal"/>
              <w:jc w:val="center"/>
              <w:rPr>
                <w:rFonts w:ascii="Times New Roman" w:hAnsi="Times New Roman" w:cs="Times New Roman"/>
                <w:sz w:val="24"/>
                <w:szCs w:val="24"/>
                <w:lang w:val="en-US"/>
              </w:rPr>
            </w:pPr>
            <w:r w:rsidRPr="00EC6546">
              <w:rPr>
                <w:rFonts w:ascii="Times New Roman" w:hAnsi="Times New Roman" w:cs="Times New Roman"/>
                <w:sz w:val="24"/>
                <w:szCs w:val="24"/>
              </w:rPr>
              <w:t>I</w:t>
            </w:r>
            <w:r w:rsidRPr="00EC6546">
              <w:rPr>
                <w:rFonts w:ascii="Times New Roman" w:hAnsi="Times New Roman" w:cs="Times New Roman"/>
                <w:sz w:val="24"/>
                <w:szCs w:val="24"/>
                <w:lang w:val="en-US"/>
              </w:rPr>
              <w:t>I</w:t>
            </w:r>
          </w:p>
          <w:p w14:paraId="00932FA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850" w:type="dxa"/>
          </w:tcPr>
          <w:p w14:paraId="2997EDBD" w14:textId="77777777" w:rsidR="000F5B1D" w:rsidRPr="00EC6546" w:rsidRDefault="000F5B1D" w:rsidP="00CC6B07">
            <w:pPr>
              <w:pStyle w:val="ConsPlusNormal"/>
              <w:jc w:val="center"/>
              <w:rPr>
                <w:rFonts w:ascii="Times New Roman" w:hAnsi="Times New Roman" w:cs="Times New Roman"/>
                <w:sz w:val="24"/>
                <w:szCs w:val="24"/>
                <w:lang w:val="en-US"/>
              </w:rPr>
            </w:pPr>
            <w:r w:rsidRPr="00EC6546">
              <w:rPr>
                <w:rFonts w:ascii="Times New Roman" w:hAnsi="Times New Roman" w:cs="Times New Roman"/>
                <w:sz w:val="24"/>
                <w:szCs w:val="24"/>
                <w:lang w:val="en-US"/>
              </w:rPr>
              <w:t>III</w:t>
            </w:r>
          </w:p>
          <w:p w14:paraId="44883DDC"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925" w:type="dxa"/>
          </w:tcPr>
          <w:p w14:paraId="39B9E9D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IV</w:t>
            </w:r>
          </w:p>
          <w:p w14:paraId="2C4DA9A4"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925" w:type="dxa"/>
          </w:tcPr>
          <w:p w14:paraId="3A71B0B3"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Итого</w:t>
            </w:r>
          </w:p>
          <w:p w14:paraId="36949EB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за год</w:t>
            </w:r>
          </w:p>
        </w:tc>
      </w:tr>
      <w:tr w:rsidR="000F5B1D" w:rsidRPr="00EC6546" w14:paraId="4C0FEF5D" w14:textId="77777777" w:rsidTr="00CC6B07">
        <w:tc>
          <w:tcPr>
            <w:tcW w:w="4195" w:type="dxa"/>
          </w:tcPr>
          <w:p w14:paraId="0CD5F473"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1247" w:type="dxa"/>
          </w:tcPr>
          <w:p w14:paraId="070F912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999" w:type="dxa"/>
          </w:tcPr>
          <w:p w14:paraId="7B4079E7"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851" w:type="dxa"/>
          </w:tcPr>
          <w:p w14:paraId="739192F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850" w:type="dxa"/>
          </w:tcPr>
          <w:p w14:paraId="32C01E45"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925" w:type="dxa"/>
          </w:tcPr>
          <w:p w14:paraId="0F55FF62"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925" w:type="dxa"/>
          </w:tcPr>
          <w:p w14:paraId="7132FC8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r>
      <w:tr w:rsidR="000F5B1D" w:rsidRPr="00EC6546" w14:paraId="74CBD2E0" w14:textId="77777777" w:rsidTr="00CC6B07">
        <w:tc>
          <w:tcPr>
            <w:tcW w:w="4195" w:type="dxa"/>
          </w:tcPr>
          <w:p w14:paraId="1A5E8E8A"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Выручка от реализации продукции, работ, услуг (без налога на добавленную стоимость и акцизов, в т.ч. начисленная субсидия), тыс. руб.</w:t>
            </w:r>
          </w:p>
        </w:tc>
        <w:tc>
          <w:tcPr>
            <w:tcW w:w="1247" w:type="dxa"/>
          </w:tcPr>
          <w:p w14:paraId="388F101C"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6369E30D"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038649A"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E7863F4"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B9F52CC"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1A3816B5"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541E23B" w14:textId="77777777" w:rsidTr="00CC6B07">
        <w:tc>
          <w:tcPr>
            <w:tcW w:w="4195" w:type="dxa"/>
          </w:tcPr>
          <w:p w14:paraId="4A65D343"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деятельности:</w:t>
            </w:r>
          </w:p>
        </w:tc>
        <w:tc>
          <w:tcPr>
            <w:tcW w:w="1247" w:type="dxa"/>
          </w:tcPr>
          <w:p w14:paraId="3F667CC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59CE4E36"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A9B5EFB"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597BC92"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929EA67"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812688E"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0815D62" w14:textId="77777777" w:rsidTr="00CC6B07">
        <w:tc>
          <w:tcPr>
            <w:tcW w:w="4195" w:type="dxa"/>
          </w:tcPr>
          <w:p w14:paraId="5B90D8AF"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Себестоимость продукции, работ, услуг (издержки), тыс. руб.</w:t>
            </w:r>
          </w:p>
        </w:tc>
        <w:tc>
          <w:tcPr>
            <w:tcW w:w="1247" w:type="dxa"/>
          </w:tcPr>
          <w:p w14:paraId="5ED596F3"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430CDF43"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FDDF84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18A03E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06C4551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5001DBB"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EBC35D4" w14:textId="77777777" w:rsidTr="00CC6B07">
        <w:tc>
          <w:tcPr>
            <w:tcW w:w="4195" w:type="dxa"/>
          </w:tcPr>
          <w:p w14:paraId="5DE85942"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деятельности и видам расходов:</w:t>
            </w:r>
          </w:p>
        </w:tc>
        <w:tc>
          <w:tcPr>
            <w:tcW w:w="1247" w:type="dxa"/>
          </w:tcPr>
          <w:p w14:paraId="35B51EF4"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007158A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762A24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DF7A28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023179B"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D4D6F86"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35AC9316" w14:textId="77777777" w:rsidTr="00CC6B07">
        <w:tc>
          <w:tcPr>
            <w:tcW w:w="4195" w:type="dxa"/>
          </w:tcPr>
          <w:p w14:paraId="7569F129"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3. Коммерческие расходы, тыс. руб.</w:t>
            </w:r>
          </w:p>
        </w:tc>
        <w:tc>
          <w:tcPr>
            <w:tcW w:w="1247" w:type="dxa"/>
          </w:tcPr>
          <w:p w14:paraId="7C55A85A"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7D288BA3"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781F1AA"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F20CD90"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87B001A"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01BFC9C7"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84E353F" w14:textId="77777777" w:rsidTr="00CC6B07">
        <w:tc>
          <w:tcPr>
            <w:tcW w:w="4195" w:type="dxa"/>
          </w:tcPr>
          <w:p w14:paraId="38938AE3"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расходов:</w:t>
            </w:r>
          </w:p>
        </w:tc>
        <w:tc>
          <w:tcPr>
            <w:tcW w:w="1247" w:type="dxa"/>
          </w:tcPr>
          <w:p w14:paraId="0F43F36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3CDE1841"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F553AEC"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73C24A3F"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FA73CE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DD89162"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3BA4FCBA" w14:textId="77777777" w:rsidTr="00CC6B07">
        <w:tc>
          <w:tcPr>
            <w:tcW w:w="4195" w:type="dxa"/>
          </w:tcPr>
          <w:p w14:paraId="3B5D60CB"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4. Управленческие расходы, тыс. руб.</w:t>
            </w:r>
          </w:p>
        </w:tc>
        <w:tc>
          <w:tcPr>
            <w:tcW w:w="1247" w:type="dxa"/>
          </w:tcPr>
          <w:p w14:paraId="08571A59"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09A9091"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4A8C20D"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929291E"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B1B26D0"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BACB4E8"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4E41A07A" w14:textId="77777777" w:rsidTr="00CC6B07">
        <w:tc>
          <w:tcPr>
            <w:tcW w:w="4195" w:type="dxa"/>
          </w:tcPr>
          <w:p w14:paraId="43803A3F"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расходов:</w:t>
            </w:r>
          </w:p>
        </w:tc>
        <w:tc>
          <w:tcPr>
            <w:tcW w:w="1247" w:type="dxa"/>
          </w:tcPr>
          <w:p w14:paraId="29475216"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3024EF9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408F07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5FCDE7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0EE6227"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1438487D"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CF8174F" w14:textId="77777777" w:rsidTr="00CC6B07">
        <w:tc>
          <w:tcPr>
            <w:tcW w:w="4195" w:type="dxa"/>
          </w:tcPr>
          <w:p w14:paraId="46B64395"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5. Прибыль (убыток) от продаж, тыс. руб.</w:t>
            </w:r>
          </w:p>
        </w:tc>
        <w:tc>
          <w:tcPr>
            <w:tcW w:w="1247" w:type="dxa"/>
          </w:tcPr>
          <w:p w14:paraId="594B8E1C"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42979FFD"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DE1824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F4ECD2E"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D22482E"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738112F"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80C5D04" w14:textId="77777777" w:rsidTr="00CC6B07">
        <w:tc>
          <w:tcPr>
            <w:tcW w:w="4195" w:type="dxa"/>
          </w:tcPr>
          <w:p w14:paraId="74A3065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деятельности:</w:t>
            </w:r>
          </w:p>
        </w:tc>
        <w:tc>
          <w:tcPr>
            <w:tcW w:w="1247" w:type="dxa"/>
          </w:tcPr>
          <w:p w14:paraId="2D3827B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5E58F3D8"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58F872E"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E419DCB"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64F436B"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9DA556F"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C243F95" w14:textId="77777777" w:rsidTr="00CC6B07">
        <w:tc>
          <w:tcPr>
            <w:tcW w:w="4195" w:type="dxa"/>
          </w:tcPr>
          <w:p w14:paraId="7D59262F"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6. Рентабельность продаж (отношение прибыли от продаж к выручке от реализации продукции), процентов</w:t>
            </w:r>
          </w:p>
        </w:tc>
        <w:tc>
          <w:tcPr>
            <w:tcW w:w="1247" w:type="dxa"/>
          </w:tcPr>
          <w:p w14:paraId="601AE111"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02393D18"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8E9751E"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F3EF0F7"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0CAF283F"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6A7BDAC"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2CF7ACF" w14:textId="77777777" w:rsidTr="00CC6B07">
        <w:tc>
          <w:tcPr>
            <w:tcW w:w="4195" w:type="dxa"/>
          </w:tcPr>
          <w:p w14:paraId="75A817A2"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7. Прочие доходы, всего, тыс. руб.</w:t>
            </w:r>
          </w:p>
        </w:tc>
        <w:tc>
          <w:tcPr>
            <w:tcW w:w="1247" w:type="dxa"/>
          </w:tcPr>
          <w:p w14:paraId="4C9FA041"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22D3C7F0"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1AA125D"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48F3AE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5D35D79"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8B5D594"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70390C6" w14:textId="77777777" w:rsidTr="00CC6B07">
        <w:tc>
          <w:tcPr>
            <w:tcW w:w="4195" w:type="dxa"/>
          </w:tcPr>
          <w:p w14:paraId="1CA754B5"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доходов</w:t>
            </w:r>
          </w:p>
        </w:tc>
        <w:tc>
          <w:tcPr>
            <w:tcW w:w="1247" w:type="dxa"/>
          </w:tcPr>
          <w:p w14:paraId="5A6960D2"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7B4338E"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72A8B3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62B21B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FB8F219"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52C7EA6"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581A719" w14:textId="77777777" w:rsidTr="00CC6B07">
        <w:tc>
          <w:tcPr>
            <w:tcW w:w="4195" w:type="dxa"/>
          </w:tcPr>
          <w:p w14:paraId="5ED60067"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8. Прочие расходы, всего, тыс. руб.</w:t>
            </w:r>
          </w:p>
        </w:tc>
        <w:tc>
          <w:tcPr>
            <w:tcW w:w="1247" w:type="dxa"/>
          </w:tcPr>
          <w:p w14:paraId="52DA4EA7"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C08315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015993D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488C87D"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E803E26"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8DD1BD5"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48270B2" w14:textId="77777777" w:rsidTr="00CC6B07">
        <w:tc>
          <w:tcPr>
            <w:tcW w:w="4195" w:type="dxa"/>
          </w:tcPr>
          <w:p w14:paraId="39F4596D"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расходов</w:t>
            </w:r>
          </w:p>
        </w:tc>
        <w:tc>
          <w:tcPr>
            <w:tcW w:w="1247" w:type="dxa"/>
          </w:tcPr>
          <w:p w14:paraId="6E17814A"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6C7D3CB"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0B14D968"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9E52946"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76D28A4"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1BCD6A0"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E77AD6E" w14:textId="77777777" w:rsidTr="00CC6B07">
        <w:tc>
          <w:tcPr>
            <w:tcW w:w="4195" w:type="dxa"/>
          </w:tcPr>
          <w:p w14:paraId="7B2A3BD2"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9. Прибыль (убыток) до налогообложения, тыс. руб.</w:t>
            </w:r>
          </w:p>
        </w:tc>
        <w:tc>
          <w:tcPr>
            <w:tcW w:w="1247" w:type="dxa"/>
          </w:tcPr>
          <w:p w14:paraId="1E45DB5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78FCF378"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B153264"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73ADA1B"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7CE04FE"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5A24D2E"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29D0DC1" w14:textId="77777777" w:rsidTr="00CC6B07">
        <w:tc>
          <w:tcPr>
            <w:tcW w:w="4195" w:type="dxa"/>
          </w:tcPr>
          <w:p w14:paraId="50455F5A"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10. Налог на прибыль, тыс. руб.</w:t>
            </w:r>
          </w:p>
        </w:tc>
        <w:tc>
          <w:tcPr>
            <w:tcW w:w="1247" w:type="dxa"/>
          </w:tcPr>
          <w:p w14:paraId="1067EC6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7DE58DD9"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A7FBAE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41317673"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199E76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84F3B27"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3BC7C0EB" w14:textId="77777777" w:rsidTr="00CC6B07">
        <w:tc>
          <w:tcPr>
            <w:tcW w:w="4195" w:type="dxa"/>
          </w:tcPr>
          <w:p w14:paraId="5E255CA2"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11. Чистая прибыль (убыток), тыс. руб.</w:t>
            </w:r>
          </w:p>
        </w:tc>
        <w:tc>
          <w:tcPr>
            <w:tcW w:w="1247" w:type="dxa"/>
          </w:tcPr>
          <w:p w14:paraId="5A5FA38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22120389"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81E51CC"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E34CD56"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AB627FF"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9292D9C"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787B839" w14:textId="77777777" w:rsidTr="00CC6B07">
        <w:tc>
          <w:tcPr>
            <w:tcW w:w="4195" w:type="dxa"/>
          </w:tcPr>
          <w:p w14:paraId="7940CBF6"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12. Рентабельность общая (отношение чистой прибыли к выручке от реализации (продукции)), процентов</w:t>
            </w:r>
          </w:p>
        </w:tc>
        <w:tc>
          <w:tcPr>
            <w:tcW w:w="1247" w:type="dxa"/>
          </w:tcPr>
          <w:p w14:paraId="45DD9F58"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6236B9ED"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8879376"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430F1F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4BF008C"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E84CBB5"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4FCE7666" w14:textId="77777777" w:rsidTr="00CC6B07">
        <w:tc>
          <w:tcPr>
            <w:tcW w:w="4195" w:type="dxa"/>
          </w:tcPr>
          <w:p w14:paraId="7CB31189"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 xml:space="preserve">13. Чистые активы </w:t>
            </w:r>
            <w:hyperlink w:anchor="P1092" w:history="1">
              <w:r w:rsidRPr="00EC6546">
                <w:rPr>
                  <w:rFonts w:ascii="Times New Roman" w:hAnsi="Times New Roman" w:cs="Times New Roman"/>
                  <w:color w:val="0000FF"/>
                  <w:sz w:val="24"/>
                  <w:szCs w:val="24"/>
                </w:rPr>
                <w:t>&lt;*&gt;</w:t>
              </w:r>
            </w:hyperlink>
          </w:p>
        </w:tc>
        <w:tc>
          <w:tcPr>
            <w:tcW w:w="1247" w:type="dxa"/>
          </w:tcPr>
          <w:p w14:paraId="7CB4A2C3"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38D5058E"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F42F605"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6E50B10"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BE6383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0A072977"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4739BCD" w14:textId="77777777" w:rsidTr="00CC6B07">
        <w:tc>
          <w:tcPr>
            <w:tcW w:w="4195" w:type="dxa"/>
          </w:tcPr>
          <w:p w14:paraId="3EA0FB6D"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14. Первоначальная стоимость основных средств, тыс. руб.</w:t>
            </w:r>
          </w:p>
        </w:tc>
        <w:tc>
          <w:tcPr>
            <w:tcW w:w="1247" w:type="dxa"/>
          </w:tcPr>
          <w:p w14:paraId="40DA4C4E"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1AE1FA9"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0014945"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C64C2B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08EE0D7"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4546355"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69053CC" w14:textId="77777777" w:rsidTr="00CC6B07">
        <w:tc>
          <w:tcPr>
            <w:tcW w:w="4195" w:type="dxa"/>
          </w:tcPr>
          <w:p w14:paraId="422D0547"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15. Остаточная стоимость основных средств, тыс. руб.</w:t>
            </w:r>
          </w:p>
        </w:tc>
        <w:tc>
          <w:tcPr>
            <w:tcW w:w="1247" w:type="dxa"/>
          </w:tcPr>
          <w:p w14:paraId="54304DA8"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5C20103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51A837D"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75334220"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A7CBF29"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EBE5359"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2565233" w14:textId="77777777" w:rsidTr="00CC6B07">
        <w:tc>
          <w:tcPr>
            <w:tcW w:w="4195" w:type="dxa"/>
          </w:tcPr>
          <w:p w14:paraId="79EBAA79"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16. Коэффициент износа основных средств</w:t>
            </w:r>
          </w:p>
        </w:tc>
        <w:tc>
          <w:tcPr>
            <w:tcW w:w="1247" w:type="dxa"/>
          </w:tcPr>
          <w:p w14:paraId="60F7DD57"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FF33656"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0785204"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2EF35F3"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1DF5849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EEC8279"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5DC853A" w14:textId="77777777" w:rsidTr="00CC6B07">
        <w:tc>
          <w:tcPr>
            <w:tcW w:w="4195" w:type="dxa"/>
          </w:tcPr>
          <w:p w14:paraId="449C13EB"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17. Размер уставного фонда предприятия, тыс. руб.</w:t>
            </w:r>
          </w:p>
        </w:tc>
        <w:tc>
          <w:tcPr>
            <w:tcW w:w="1247" w:type="dxa"/>
          </w:tcPr>
          <w:p w14:paraId="32B4EA5A"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618F503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2053FCC"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E6D4B94"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1F937C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0DD5396" w14:textId="77777777" w:rsidR="000F5B1D" w:rsidRPr="00EC6546" w:rsidRDefault="000F5B1D" w:rsidP="00CC6B07">
            <w:pPr>
              <w:pStyle w:val="ConsPlusNormal"/>
              <w:jc w:val="center"/>
              <w:rPr>
                <w:rFonts w:ascii="Times New Roman" w:hAnsi="Times New Roman" w:cs="Times New Roman"/>
                <w:sz w:val="24"/>
                <w:szCs w:val="24"/>
              </w:rPr>
            </w:pPr>
          </w:p>
        </w:tc>
      </w:tr>
    </w:tbl>
    <w:p w14:paraId="77EFAC7A" w14:textId="77777777" w:rsidR="000F5B1D" w:rsidRPr="00EC6546" w:rsidRDefault="000F5B1D" w:rsidP="000F5B1D">
      <w:pPr>
        <w:pStyle w:val="ConsPlusNormal"/>
        <w:rPr>
          <w:rFonts w:ascii="Times New Roman" w:hAnsi="Times New Roman" w:cs="Times New Roman"/>
          <w:sz w:val="28"/>
          <w:szCs w:val="28"/>
        </w:rPr>
      </w:pPr>
    </w:p>
    <w:p w14:paraId="40B8BD2E" w14:textId="77777777" w:rsidR="000F5B1D" w:rsidRPr="00EC6546" w:rsidRDefault="000F5B1D" w:rsidP="000F5B1D">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3. Численность работников и фонд оплаты труда</w:t>
      </w:r>
    </w:p>
    <w:p w14:paraId="0A3E671B" w14:textId="77777777" w:rsidR="000F5B1D" w:rsidRPr="00EC6546" w:rsidRDefault="000F5B1D" w:rsidP="000F5B1D">
      <w:pPr>
        <w:pStyle w:val="ConsPlusNormal"/>
        <w:jc w:val="center"/>
        <w:rPr>
          <w:rFonts w:ascii="Times New Roman" w:hAnsi="Times New Roman" w:cs="Times New Roman"/>
        </w:rPr>
      </w:pPr>
    </w:p>
    <w:tbl>
      <w:tblPr>
        <w:tblW w:w="9992"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247"/>
        <w:gridCol w:w="999"/>
        <w:gridCol w:w="851"/>
        <w:gridCol w:w="850"/>
        <w:gridCol w:w="925"/>
        <w:gridCol w:w="925"/>
      </w:tblGrid>
      <w:tr w:rsidR="000F5B1D" w:rsidRPr="00EC6546" w14:paraId="299DCD1A" w14:textId="77777777" w:rsidTr="00CC6B07">
        <w:tc>
          <w:tcPr>
            <w:tcW w:w="4195" w:type="dxa"/>
            <w:vMerge w:val="restart"/>
          </w:tcPr>
          <w:p w14:paraId="17061EAC" w14:textId="77777777" w:rsidR="000F5B1D" w:rsidRPr="00EC6546" w:rsidRDefault="000F5B1D" w:rsidP="00CC6B07">
            <w:pPr>
              <w:pStyle w:val="ConsPlusNormal"/>
              <w:rPr>
                <w:rFonts w:ascii="Times New Roman" w:hAnsi="Times New Roman" w:cs="Times New Roman"/>
                <w:sz w:val="24"/>
                <w:szCs w:val="24"/>
              </w:rPr>
            </w:pPr>
          </w:p>
          <w:p w14:paraId="60D3783C" w14:textId="77777777" w:rsidR="000F5B1D" w:rsidRPr="00EC6546" w:rsidRDefault="000F5B1D" w:rsidP="00CC6B07">
            <w:pPr>
              <w:pStyle w:val="ConsPlusNormal"/>
              <w:rPr>
                <w:rFonts w:ascii="Times New Roman" w:hAnsi="Times New Roman" w:cs="Times New Roman"/>
                <w:sz w:val="24"/>
                <w:szCs w:val="24"/>
              </w:rPr>
            </w:pPr>
          </w:p>
          <w:p w14:paraId="2BB88824"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Наименования показателей</w:t>
            </w:r>
          </w:p>
        </w:tc>
        <w:tc>
          <w:tcPr>
            <w:tcW w:w="5797" w:type="dxa"/>
            <w:gridSpan w:val="6"/>
          </w:tcPr>
          <w:p w14:paraId="614B879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0F5B1D" w:rsidRPr="00EC6546" w14:paraId="66BAD1AB" w14:textId="77777777" w:rsidTr="00CC6B07">
        <w:tc>
          <w:tcPr>
            <w:tcW w:w="4195" w:type="dxa"/>
            <w:vMerge/>
          </w:tcPr>
          <w:p w14:paraId="25D23417" w14:textId="77777777" w:rsidR="000F5B1D" w:rsidRPr="00EC6546" w:rsidRDefault="000F5B1D" w:rsidP="00CC6B07">
            <w:pPr>
              <w:rPr>
                <w:sz w:val="24"/>
                <w:szCs w:val="24"/>
              </w:rPr>
            </w:pPr>
          </w:p>
        </w:tc>
        <w:tc>
          <w:tcPr>
            <w:tcW w:w="1247" w:type="dxa"/>
            <w:vMerge w:val="restart"/>
          </w:tcPr>
          <w:p w14:paraId="0C25217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Отчетный  год</w:t>
            </w:r>
          </w:p>
        </w:tc>
        <w:tc>
          <w:tcPr>
            <w:tcW w:w="4550" w:type="dxa"/>
            <w:gridSpan w:val="5"/>
          </w:tcPr>
          <w:p w14:paraId="07807951"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Планируемый год</w:t>
            </w:r>
          </w:p>
        </w:tc>
      </w:tr>
      <w:tr w:rsidR="000F5B1D" w:rsidRPr="00EC6546" w14:paraId="587CB294" w14:textId="77777777" w:rsidTr="00CC6B07">
        <w:tc>
          <w:tcPr>
            <w:tcW w:w="4195" w:type="dxa"/>
            <w:vMerge/>
          </w:tcPr>
          <w:p w14:paraId="280A84A2" w14:textId="77777777" w:rsidR="000F5B1D" w:rsidRPr="00EC6546" w:rsidRDefault="000F5B1D" w:rsidP="00CC6B07">
            <w:pPr>
              <w:rPr>
                <w:sz w:val="24"/>
                <w:szCs w:val="24"/>
              </w:rPr>
            </w:pPr>
          </w:p>
        </w:tc>
        <w:tc>
          <w:tcPr>
            <w:tcW w:w="1247" w:type="dxa"/>
            <w:vMerge/>
          </w:tcPr>
          <w:p w14:paraId="368F09D4" w14:textId="77777777" w:rsidR="000F5B1D" w:rsidRPr="00EC6546" w:rsidRDefault="000F5B1D" w:rsidP="00CC6B07">
            <w:pPr>
              <w:rPr>
                <w:sz w:val="24"/>
                <w:szCs w:val="24"/>
              </w:rPr>
            </w:pPr>
          </w:p>
        </w:tc>
        <w:tc>
          <w:tcPr>
            <w:tcW w:w="999" w:type="dxa"/>
          </w:tcPr>
          <w:p w14:paraId="2878CEBA"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w:t>
            </w:r>
          </w:p>
          <w:p w14:paraId="3D9F7EB3"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851" w:type="dxa"/>
          </w:tcPr>
          <w:p w14:paraId="2ACC7DA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w:t>
            </w:r>
          </w:p>
          <w:p w14:paraId="01FD6DB4"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850" w:type="dxa"/>
          </w:tcPr>
          <w:p w14:paraId="7266336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III</w:t>
            </w:r>
          </w:p>
          <w:p w14:paraId="55D00723"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925" w:type="dxa"/>
          </w:tcPr>
          <w:p w14:paraId="28AEA42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IV</w:t>
            </w:r>
          </w:p>
          <w:p w14:paraId="4EDC4F3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квартал</w:t>
            </w:r>
          </w:p>
        </w:tc>
        <w:tc>
          <w:tcPr>
            <w:tcW w:w="925" w:type="dxa"/>
          </w:tcPr>
          <w:p w14:paraId="74D81C7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Итого</w:t>
            </w:r>
          </w:p>
          <w:p w14:paraId="21C9DEF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2"/>
                <w:szCs w:val="24"/>
              </w:rPr>
              <w:t>за год</w:t>
            </w:r>
          </w:p>
        </w:tc>
      </w:tr>
      <w:tr w:rsidR="000F5B1D" w:rsidRPr="00EC6546" w14:paraId="067FF7EB" w14:textId="77777777" w:rsidTr="00CC6B07">
        <w:tc>
          <w:tcPr>
            <w:tcW w:w="4195" w:type="dxa"/>
          </w:tcPr>
          <w:p w14:paraId="42DBBEB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1247" w:type="dxa"/>
          </w:tcPr>
          <w:p w14:paraId="0330625A"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999" w:type="dxa"/>
          </w:tcPr>
          <w:p w14:paraId="7239D17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851" w:type="dxa"/>
          </w:tcPr>
          <w:p w14:paraId="2F249F1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850" w:type="dxa"/>
          </w:tcPr>
          <w:p w14:paraId="2AF8FBD2"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925" w:type="dxa"/>
          </w:tcPr>
          <w:p w14:paraId="2CE16A6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925" w:type="dxa"/>
          </w:tcPr>
          <w:p w14:paraId="5EBCA7D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r>
      <w:tr w:rsidR="000F5B1D" w:rsidRPr="00EC6546" w14:paraId="27B8CCFA" w14:textId="77777777" w:rsidTr="00CC6B07">
        <w:tc>
          <w:tcPr>
            <w:tcW w:w="4195" w:type="dxa"/>
          </w:tcPr>
          <w:p w14:paraId="76569BC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Среднесписочная численность работников, всего, чел</w:t>
            </w:r>
          </w:p>
        </w:tc>
        <w:tc>
          <w:tcPr>
            <w:tcW w:w="1247" w:type="dxa"/>
          </w:tcPr>
          <w:p w14:paraId="73A418D5"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79598BE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B5905BD"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13E285C"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89F1F4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B7F8FB4"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39134451" w14:textId="77777777" w:rsidTr="00CC6B07">
        <w:tc>
          <w:tcPr>
            <w:tcW w:w="4195" w:type="dxa"/>
          </w:tcPr>
          <w:p w14:paraId="779C4B77"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w:t>
            </w:r>
          </w:p>
        </w:tc>
        <w:tc>
          <w:tcPr>
            <w:tcW w:w="1247" w:type="dxa"/>
          </w:tcPr>
          <w:p w14:paraId="4207FA5C"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471C651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75E78F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E52BD1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72D321C"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1BE847B2"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78CFE05" w14:textId="77777777" w:rsidTr="00CC6B07">
        <w:tc>
          <w:tcPr>
            <w:tcW w:w="4195" w:type="dxa"/>
          </w:tcPr>
          <w:p w14:paraId="3330AA4C"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административно-управленческий персонал</w:t>
            </w:r>
          </w:p>
        </w:tc>
        <w:tc>
          <w:tcPr>
            <w:tcW w:w="1247" w:type="dxa"/>
          </w:tcPr>
          <w:p w14:paraId="6D01FB66"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00167770"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8F0AF1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447925E6"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6AFC07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F76B1BA"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400DB1B" w14:textId="77777777" w:rsidTr="00CC6B07">
        <w:tc>
          <w:tcPr>
            <w:tcW w:w="4195" w:type="dxa"/>
          </w:tcPr>
          <w:p w14:paraId="16F9CA4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работники основного производства</w:t>
            </w:r>
          </w:p>
        </w:tc>
        <w:tc>
          <w:tcPr>
            <w:tcW w:w="1247" w:type="dxa"/>
          </w:tcPr>
          <w:p w14:paraId="07D2C691"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3C184CF1"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0B4C9019"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340BAB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546E734"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C2073A1"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FBBB1A0" w14:textId="77777777" w:rsidTr="00CC6B07">
        <w:tc>
          <w:tcPr>
            <w:tcW w:w="4195" w:type="dxa"/>
          </w:tcPr>
          <w:p w14:paraId="2FE258C7"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совместители и работающие по договорам гражданско-правового характера</w:t>
            </w:r>
          </w:p>
        </w:tc>
        <w:tc>
          <w:tcPr>
            <w:tcW w:w="1247" w:type="dxa"/>
          </w:tcPr>
          <w:p w14:paraId="19748617"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2648D1E3"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2A8A76A"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B2B5EF5"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9E6A17D"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FCE12FF"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E4A4B09" w14:textId="77777777" w:rsidTr="00CC6B07">
        <w:tc>
          <w:tcPr>
            <w:tcW w:w="4195" w:type="dxa"/>
          </w:tcPr>
          <w:p w14:paraId="5E9A4407"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Фонд оплаты труда, всего, тыс. руб.</w:t>
            </w:r>
          </w:p>
        </w:tc>
        <w:tc>
          <w:tcPr>
            <w:tcW w:w="1247" w:type="dxa"/>
          </w:tcPr>
          <w:p w14:paraId="5F30B8F3"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6B343E82"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E4EE136"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4322A25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2B9E52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097E573"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A4F07CD" w14:textId="77777777" w:rsidTr="00CC6B07">
        <w:tc>
          <w:tcPr>
            <w:tcW w:w="4195" w:type="dxa"/>
          </w:tcPr>
          <w:p w14:paraId="332D8571"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w:t>
            </w:r>
          </w:p>
        </w:tc>
        <w:tc>
          <w:tcPr>
            <w:tcW w:w="1247" w:type="dxa"/>
          </w:tcPr>
          <w:p w14:paraId="74650C8D"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639F6885"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5799459"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43D18F6"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6F36E4F"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03DB977B"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0675AB5" w14:textId="77777777" w:rsidTr="00CC6B07">
        <w:tc>
          <w:tcPr>
            <w:tcW w:w="4195" w:type="dxa"/>
          </w:tcPr>
          <w:p w14:paraId="64EB0D33"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фонд заработной платы, тыс. руб.</w:t>
            </w:r>
          </w:p>
        </w:tc>
        <w:tc>
          <w:tcPr>
            <w:tcW w:w="1247" w:type="dxa"/>
          </w:tcPr>
          <w:p w14:paraId="2866538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789FB231"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183F292"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DFD8CC0"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30D870D"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1902EDBE"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9D382B7" w14:textId="77777777" w:rsidTr="00CC6B07">
        <w:tc>
          <w:tcPr>
            <w:tcW w:w="4195" w:type="dxa"/>
          </w:tcPr>
          <w:p w14:paraId="380F8C93"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выплаты социального характера</w:t>
            </w:r>
          </w:p>
        </w:tc>
        <w:tc>
          <w:tcPr>
            <w:tcW w:w="1247" w:type="dxa"/>
          </w:tcPr>
          <w:p w14:paraId="4790AD6E"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45A407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568A19F"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7A0D4306"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9D13D74"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1B2F8A26"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66340ED" w14:textId="77777777" w:rsidTr="00CC6B07">
        <w:tc>
          <w:tcPr>
            <w:tcW w:w="4195" w:type="dxa"/>
          </w:tcPr>
          <w:p w14:paraId="124A4EB8"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3. Среднемесячный полный доход руководителя</w:t>
            </w:r>
          </w:p>
        </w:tc>
        <w:tc>
          <w:tcPr>
            <w:tcW w:w="1247" w:type="dxa"/>
          </w:tcPr>
          <w:p w14:paraId="47BAB113"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602803A3"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A2066F8"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481B215E"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3DBF4EE"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85029E0"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1D29065" w14:textId="77777777" w:rsidTr="00CC6B07">
        <w:tc>
          <w:tcPr>
            <w:tcW w:w="4195" w:type="dxa"/>
          </w:tcPr>
          <w:p w14:paraId="58BEBA09"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из него:</w:t>
            </w:r>
          </w:p>
          <w:p w14:paraId="27F3C184"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заработная плата (без выплат за счет прибыли)</w:t>
            </w:r>
          </w:p>
        </w:tc>
        <w:tc>
          <w:tcPr>
            <w:tcW w:w="1247" w:type="dxa"/>
          </w:tcPr>
          <w:p w14:paraId="4D539B0D"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B70211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7B2EB6A"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5FE1CD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0A5746A"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6700091"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0FE9673" w14:textId="77777777" w:rsidTr="00CC6B07">
        <w:tc>
          <w:tcPr>
            <w:tcW w:w="4195" w:type="dxa"/>
          </w:tcPr>
          <w:p w14:paraId="15FA44B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премии</w:t>
            </w:r>
          </w:p>
        </w:tc>
        <w:tc>
          <w:tcPr>
            <w:tcW w:w="1247" w:type="dxa"/>
          </w:tcPr>
          <w:p w14:paraId="3D2BDC87"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56B80706"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CF2652B"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A20035B"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92D80B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1AFD155"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B7D438B" w14:textId="77777777" w:rsidTr="00CC6B07">
        <w:tc>
          <w:tcPr>
            <w:tcW w:w="4195" w:type="dxa"/>
          </w:tcPr>
          <w:p w14:paraId="21DE9B30"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Pr>
          <w:p w14:paraId="73F43901"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7B3BE0E2"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32F325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04AA1CC7"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0D1EBF7C"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FA4AC92"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30016C3A" w14:textId="77777777" w:rsidTr="00CC6B07">
        <w:tc>
          <w:tcPr>
            <w:tcW w:w="4195" w:type="dxa"/>
          </w:tcPr>
          <w:p w14:paraId="2F94F18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4. Среднемесячный полный доход административно-управленческого персонала (тыс. руб.)</w:t>
            </w:r>
          </w:p>
        </w:tc>
        <w:tc>
          <w:tcPr>
            <w:tcW w:w="1247" w:type="dxa"/>
          </w:tcPr>
          <w:p w14:paraId="0003A80F"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2753084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770D0C0"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7E05385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94E666D"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FBC25C2"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546D326" w14:textId="77777777" w:rsidTr="00CC6B07">
        <w:tc>
          <w:tcPr>
            <w:tcW w:w="4195" w:type="dxa"/>
          </w:tcPr>
          <w:p w14:paraId="41A1C45D"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из него:</w:t>
            </w:r>
          </w:p>
          <w:p w14:paraId="75F6EEB6"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заработная плата (без выплат за счет прибыли), тыс. руб.</w:t>
            </w:r>
          </w:p>
        </w:tc>
        <w:tc>
          <w:tcPr>
            <w:tcW w:w="1247" w:type="dxa"/>
          </w:tcPr>
          <w:p w14:paraId="1D30AE89"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6FA47F5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4B5B740"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A43BDF0"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3DA4FB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9301948"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3EE4BFA" w14:textId="77777777" w:rsidTr="00CC6B07">
        <w:tc>
          <w:tcPr>
            <w:tcW w:w="4195" w:type="dxa"/>
          </w:tcPr>
          <w:p w14:paraId="291F132D"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премии, выплаты социального характера, производимые за счет прибыли (фонда потребления), тыс. руб.</w:t>
            </w:r>
          </w:p>
        </w:tc>
        <w:tc>
          <w:tcPr>
            <w:tcW w:w="1247" w:type="dxa"/>
          </w:tcPr>
          <w:p w14:paraId="282F6BEF"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3E4C6759"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4258BAA"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7F6BB36C"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1CF3F0D"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66B2C9A2"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CAA4395" w14:textId="77777777" w:rsidTr="00CC6B07">
        <w:tc>
          <w:tcPr>
            <w:tcW w:w="4195" w:type="dxa"/>
          </w:tcPr>
          <w:p w14:paraId="17E5A6E4"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5. Среднемесячный полный доход работников основного производства (тыс. руб.)</w:t>
            </w:r>
          </w:p>
        </w:tc>
        <w:tc>
          <w:tcPr>
            <w:tcW w:w="1247" w:type="dxa"/>
          </w:tcPr>
          <w:p w14:paraId="6040300C"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1980378B"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6DF9AA6"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B3CB343"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2B5ECD4"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84B528A"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00B2F1A5" w14:textId="77777777" w:rsidTr="00CC6B07">
        <w:tc>
          <w:tcPr>
            <w:tcW w:w="4195" w:type="dxa"/>
          </w:tcPr>
          <w:p w14:paraId="5AEFA7F5"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из него:</w:t>
            </w:r>
          </w:p>
          <w:p w14:paraId="370B5385"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заработная плата (без выплат за счет прибыли)</w:t>
            </w:r>
          </w:p>
        </w:tc>
        <w:tc>
          <w:tcPr>
            <w:tcW w:w="1247" w:type="dxa"/>
          </w:tcPr>
          <w:p w14:paraId="488FF646"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55E7B6EB"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56126E5"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B1DEAA4"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75BF9268"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160914C"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34507F4D" w14:textId="77777777" w:rsidTr="00CC6B07">
        <w:tc>
          <w:tcPr>
            <w:tcW w:w="4195" w:type="dxa"/>
          </w:tcPr>
          <w:p w14:paraId="6BED0308"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премии, выплаты социального характера, производимые за счет прибыли (фонда потребления)</w:t>
            </w:r>
          </w:p>
        </w:tc>
        <w:tc>
          <w:tcPr>
            <w:tcW w:w="1247" w:type="dxa"/>
          </w:tcPr>
          <w:p w14:paraId="7E9A3DA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7E3CC6E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CA84B09"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F53897C"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22CE4592"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E4FBE9D"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5951965" w14:textId="77777777" w:rsidTr="00CC6B07">
        <w:tc>
          <w:tcPr>
            <w:tcW w:w="4195" w:type="dxa"/>
          </w:tcPr>
          <w:p w14:paraId="0F3086E4"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6. Среднемесячная заработная плата на предприятии (тыс. руб.)</w:t>
            </w:r>
          </w:p>
        </w:tc>
        <w:tc>
          <w:tcPr>
            <w:tcW w:w="1247" w:type="dxa"/>
          </w:tcPr>
          <w:p w14:paraId="53B38B1B"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29EC601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C2EADDD"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5D0E5E1"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4A0FC679"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A3DF2B6"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D1AA9DB" w14:textId="77777777" w:rsidTr="00CC6B07">
        <w:tc>
          <w:tcPr>
            <w:tcW w:w="4195" w:type="dxa"/>
          </w:tcPr>
          <w:p w14:paraId="13FBF30A"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7. Средний процент повышения оплаты труда работников предприятия с начала года</w:t>
            </w:r>
          </w:p>
        </w:tc>
        <w:tc>
          <w:tcPr>
            <w:tcW w:w="1247" w:type="dxa"/>
          </w:tcPr>
          <w:p w14:paraId="43A774B7" w14:textId="77777777" w:rsidR="000F5B1D" w:rsidRPr="00EC6546" w:rsidRDefault="000F5B1D" w:rsidP="00CC6B07">
            <w:pPr>
              <w:pStyle w:val="ConsPlusNormal"/>
              <w:jc w:val="center"/>
              <w:rPr>
                <w:rFonts w:ascii="Times New Roman" w:hAnsi="Times New Roman" w:cs="Times New Roman"/>
                <w:sz w:val="24"/>
                <w:szCs w:val="24"/>
              </w:rPr>
            </w:pPr>
          </w:p>
        </w:tc>
        <w:tc>
          <w:tcPr>
            <w:tcW w:w="999" w:type="dxa"/>
          </w:tcPr>
          <w:p w14:paraId="0A355F29"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C9050BB"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0775EF8D"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5273B0FD" w14:textId="77777777" w:rsidR="000F5B1D" w:rsidRPr="00EC6546" w:rsidRDefault="000F5B1D" w:rsidP="00CC6B07">
            <w:pPr>
              <w:pStyle w:val="ConsPlusNormal"/>
              <w:jc w:val="center"/>
              <w:rPr>
                <w:rFonts w:ascii="Times New Roman" w:hAnsi="Times New Roman" w:cs="Times New Roman"/>
                <w:sz w:val="24"/>
                <w:szCs w:val="24"/>
              </w:rPr>
            </w:pPr>
          </w:p>
        </w:tc>
        <w:tc>
          <w:tcPr>
            <w:tcW w:w="925" w:type="dxa"/>
          </w:tcPr>
          <w:p w14:paraId="3B59BFAA" w14:textId="77777777" w:rsidR="000F5B1D" w:rsidRPr="00EC6546" w:rsidRDefault="000F5B1D" w:rsidP="00CC6B07">
            <w:pPr>
              <w:pStyle w:val="ConsPlusNormal"/>
              <w:jc w:val="center"/>
              <w:rPr>
                <w:rFonts w:ascii="Times New Roman" w:hAnsi="Times New Roman" w:cs="Times New Roman"/>
                <w:sz w:val="24"/>
                <w:szCs w:val="24"/>
              </w:rPr>
            </w:pPr>
          </w:p>
        </w:tc>
      </w:tr>
    </w:tbl>
    <w:p w14:paraId="02F3333E" w14:textId="77777777" w:rsidR="000F5B1D" w:rsidRPr="00EC6546" w:rsidRDefault="000F5B1D" w:rsidP="000F5B1D">
      <w:pPr>
        <w:pStyle w:val="ConsPlusNormal"/>
        <w:outlineLvl w:val="2"/>
        <w:rPr>
          <w:rFonts w:ascii="Times New Roman" w:hAnsi="Times New Roman" w:cs="Times New Roman"/>
          <w:sz w:val="28"/>
          <w:szCs w:val="28"/>
        </w:rPr>
      </w:pPr>
    </w:p>
    <w:p w14:paraId="47018E97" w14:textId="77777777" w:rsidR="000F5B1D" w:rsidRPr="00EC6546" w:rsidRDefault="000F5B1D" w:rsidP="000F5B1D">
      <w:pPr>
        <w:widowControl w:val="0"/>
        <w:autoSpaceDE w:val="0"/>
        <w:autoSpaceDN w:val="0"/>
        <w:adjustRightInd w:val="0"/>
        <w:ind w:firstLine="720"/>
        <w:jc w:val="center"/>
        <w:outlineLvl w:val="2"/>
        <w:rPr>
          <w:szCs w:val="28"/>
        </w:rPr>
      </w:pPr>
      <w:r w:rsidRPr="00EC6546">
        <w:rPr>
          <w:szCs w:val="28"/>
        </w:rPr>
        <w:t>Раздел 4. Платежи в бюджеты и внебюджетные фонды</w:t>
      </w:r>
    </w:p>
    <w:p w14:paraId="21C8121F" w14:textId="77777777" w:rsidR="000F5B1D" w:rsidRPr="00EC6546" w:rsidRDefault="000F5B1D" w:rsidP="000F5B1D">
      <w:pPr>
        <w:widowControl w:val="0"/>
        <w:autoSpaceDE w:val="0"/>
        <w:autoSpaceDN w:val="0"/>
        <w:adjustRightInd w:val="0"/>
        <w:ind w:firstLine="720"/>
        <w:jc w:val="center"/>
        <w:rPr>
          <w:szCs w:val="28"/>
        </w:rPr>
      </w:pPr>
      <w:r w:rsidRPr="00EC6546">
        <w:rPr>
          <w:szCs w:val="28"/>
        </w:rPr>
        <w:t>муниципального унитарного предприятия</w:t>
      </w:r>
    </w:p>
    <w:p w14:paraId="136C02E2" w14:textId="77777777" w:rsidR="000F5B1D" w:rsidRPr="00EC6546" w:rsidRDefault="000F5B1D" w:rsidP="000F5B1D">
      <w:pPr>
        <w:widowControl w:val="0"/>
        <w:autoSpaceDE w:val="0"/>
        <w:autoSpaceDN w:val="0"/>
        <w:adjustRightInd w:val="0"/>
        <w:ind w:firstLine="720"/>
        <w:jc w:val="center"/>
      </w:pPr>
    </w:p>
    <w:tbl>
      <w:tblPr>
        <w:tblpPr w:leftFromText="180" w:rightFromText="180" w:vertAnchor="text" w:horzAnchor="margin" w:tblpXSpec="center" w:tblpY="248"/>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1247"/>
        <w:gridCol w:w="999"/>
        <w:gridCol w:w="851"/>
        <w:gridCol w:w="850"/>
        <w:gridCol w:w="925"/>
        <w:gridCol w:w="918"/>
      </w:tblGrid>
      <w:tr w:rsidR="000F5B1D" w:rsidRPr="00EC6546" w14:paraId="6D4B5F4C" w14:textId="77777777" w:rsidTr="00CC6B07">
        <w:tc>
          <w:tcPr>
            <w:tcW w:w="4195" w:type="dxa"/>
            <w:vMerge w:val="restart"/>
          </w:tcPr>
          <w:p w14:paraId="31B766DA" w14:textId="77777777" w:rsidR="000F5B1D" w:rsidRPr="00EC6546" w:rsidRDefault="000F5B1D" w:rsidP="00CC6B07">
            <w:pPr>
              <w:widowControl w:val="0"/>
              <w:autoSpaceDE w:val="0"/>
              <w:autoSpaceDN w:val="0"/>
              <w:adjustRightInd w:val="0"/>
              <w:jc w:val="center"/>
              <w:rPr>
                <w:sz w:val="24"/>
                <w:szCs w:val="24"/>
              </w:rPr>
            </w:pPr>
          </w:p>
          <w:p w14:paraId="63F18F5C"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Наименования показателей</w:t>
            </w:r>
          </w:p>
        </w:tc>
        <w:tc>
          <w:tcPr>
            <w:tcW w:w="5790" w:type="dxa"/>
            <w:gridSpan w:val="6"/>
            <w:tcBorders>
              <w:bottom w:val="single" w:sz="4" w:space="0" w:color="auto"/>
            </w:tcBorders>
          </w:tcPr>
          <w:p w14:paraId="4515B847"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Год</w:t>
            </w:r>
          </w:p>
        </w:tc>
      </w:tr>
      <w:tr w:rsidR="000F5B1D" w:rsidRPr="00EC6546" w14:paraId="2233A502" w14:textId="77777777" w:rsidTr="00CC6B07">
        <w:tc>
          <w:tcPr>
            <w:tcW w:w="4195" w:type="dxa"/>
            <w:vMerge/>
          </w:tcPr>
          <w:p w14:paraId="7F93C8D6" w14:textId="77777777" w:rsidR="000F5B1D" w:rsidRPr="00EC6546" w:rsidRDefault="000F5B1D" w:rsidP="00CC6B07">
            <w:pPr>
              <w:rPr>
                <w:sz w:val="24"/>
                <w:szCs w:val="24"/>
              </w:rPr>
            </w:pPr>
          </w:p>
        </w:tc>
        <w:tc>
          <w:tcPr>
            <w:tcW w:w="1247" w:type="dxa"/>
            <w:vMerge w:val="restart"/>
            <w:tcBorders>
              <w:top w:val="single" w:sz="4" w:space="0" w:color="auto"/>
            </w:tcBorders>
          </w:tcPr>
          <w:p w14:paraId="638CBF0A"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Отчетный год</w:t>
            </w:r>
          </w:p>
        </w:tc>
        <w:tc>
          <w:tcPr>
            <w:tcW w:w="4543" w:type="dxa"/>
            <w:gridSpan w:val="5"/>
            <w:tcBorders>
              <w:top w:val="single" w:sz="4" w:space="0" w:color="auto"/>
              <w:bottom w:val="nil"/>
            </w:tcBorders>
          </w:tcPr>
          <w:p w14:paraId="2989C1DE"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Планируемый год</w:t>
            </w:r>
          </w:p>
          <w:p w14:paraId="24DF3652" w14:textId="77777777" w:rsidR="000F5B1D" w:rsidRPr="00EC6546" w:rsidRDefault="000F5B1D" w:rsidP="00CC6B07">
            <w:pPr>
              <w:widowControl w:val="0"/>
              <w:autoSpaceDE w:val="0"/>
              <w:autoSpaceDN w:val="0"/>
              <w:adjustRightInd w:val="0"/>
              <w:jc w:val="center"/>
              <w:rPr>
                <w:sz w:val="24"/>
                <w:szCs w:val="24"/>
              </w:rPr>
            </w:pPr>
          </w:p>
        </w:tc>
      </w:tr>
      <w:tr w:rsidR="000F5B1D" w:rsidRPr="00EC6546" w14:paraId="7E0730AE" w14:textId="77777777" w:rsidTr="00CC6B07">
        <w:tc>
          <w:tcPr>
            <w:tcW w:w="4195" w:type="dxa"/>
            <w:vMerge/>
          </w:tcPr>
          <w:p w14:paraId="324E0090" w14:textId="77777777" w:rsidR="000F5B1D" w:rsidRPr="00EC6546" w:rsidRDefault="000F5B1D" w:rsidP="00CC6B07">
            <w:pPr>
              <w:rPr>
                <w:sz w:val="24"/>
                <w:szCs w:val="24"/>
              </w:rPr>
            </w:pPr>
          </w:p>
        </w:tc>
        <w:tc>
          <w:tcPr>
            <w:tcW w:w="1247" w:type="dxa"/>
            <w:vMerge/>
          </w:tcPr>
          <w:p w14:paraId="75786F0C" w14:textId="77777777" w:rsidR="000F5B1D" w:rsidRPr="00EC6546" w:rsidRDefault="000F5B1D" w:rsidP="00CC6B07">
            <w:pPr>
              <w:rPr>
                <w:sz w:val="24"/>
                <w:szCs w:val="24"/>
              </w:rPr>
            </w:pPr>
          </w:p>
        </w:tc>
        <w:tc>
          <w:tcPr>
            <w:tcW w:w="999" w:type="dxa"/>
          </w:tcPr>
          <w:p w14:paraId="28491E4A"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I</w:t>
            </w:r>
          </w:p>
          <w:p w14:paraId="181BCB56" w14:textId="77777777" w:rsidR="000F5B1D" w:rsidRPr="00EC6546" w:rsidRDefault="000F5B1D" w:rsidP="00CC6B07">
            <w:pPr>
              <w:widowControl w:val="0"/>
              <w:autoSpaceDE w:val="0"/>
              <w:autoSpaceDN w:val="0"/>
              <w:adjustRightInd w:val="0"/>
              <w:jc w:val="center"/>
              <w:rPr>
                <w:sz w:val="24"/>
                <w:szCs w:val="24"/>
              </w:rPr>
            </w:pPr>
            <w:r w:rsidRPr="00EC6546">
              <w:rPr>
                <w:sz w:val="22"/>
                <w:szCs w:val="24"/>
              </w:rPr>
              <w:t>квартал</w:t>
            </w:r>
          </w:p>
        </w:tc>
        <w:tc>
          <w:tcPr>
            <w:tcW w:w="851" w:type="dxa"/>
          </w:tcPr>
          <w:p w14:paraId="7D545C88"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II</w:t>
            </w:r>
          </w:p>
          <w:p w14:paraId="286ED9C0" w14:textId="77777777" w:rsidR="000F5B1D" w:rsidRPr="00EC6546" w:rsidRDefault="000F5B1D" w:rsidP="00CC6B07">
            <w:pPr>
              <w:widowControl w:val="0"/>
              <w:autoSpaceDE w:val="0"/>
              <w:autoSpaceDN w:val="0"/>
              <w:adjustRightInd w:val="0"/>
              <w:jc w:val="center"/>
              <w:rPr>
                <w:sz w:val="24"/>
                <w:szCs w:val="24"/>
              </w:rPr>
            </w:pPr>
            <w:r w:rsidRPr="00EC6546">
              <w:rPr>
                <w:sz w:val="22"/>
                <w:szCs w:val="24"/>
              </w:rPr>
              <w:t>квартал</w:t>
            </w:r>
          </w:p>
        </w:tc>
        <w:tc>
          <w:tcPr>
            <w:tcW w:w="850" w:type="dxa"/>
          </w:tcPr>
          <w:p w14:paraId="3FA45678"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III</w:t>
            </w:r>
          </w:p>
          <w:p w14:paraId="1E960A85" w14:textId="77777777" w:rsidR="000F5B1D" w:rsidRPr="00EC6546" w:rsidRDefault="000F5B1D" w:rsidP="00CC6B07">
            <w:pPr>
              <w:widowControl w:val="0"/>
              <w:autoSpaceDE w:val="0"/>
              <w:autoSpaceDN w:val="0"/>
              <w:adjustRightInd w:val="0"/>
              <w:jc w:val="center"/>
              <w:rPr>
                <w:sz w:val="24"/>
                <w:szCs w:val="24"/>
              </w:rPr>
            </w:pPr>
            <w:r w:rsidRPr="00EC6546">
              <w:rPr>
                <w:sz w:val="22"/>
                <w:szCs w:val="24"/>
              </w:rPr>
              <w:t>квартал</w:t>
            </w:r>
          </w:p>
        </w:tc>
        <w:tc>
          <w:tcPr>
            <w:tcW w:w="925" w:type="dxa"/>
          </w:tcPr>
          <w:p w14:paraId="7D1E4A62"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IV</w:t>
            </w:r>
          </w:p>
          <w:p w14:paraId="0E18890A" w14:textId="77777777" w:rsidR="000F5B1D" w:rsidRPr="00EC6546" w:rsidRDefault="000F5B1D" w:rsidP="00CC6B07">
            <w:pPr>
              <w:widowControl w:val="0"/>
              <w:autoSpaceDE w:val="0"/>
              <w:autoSpaceDN w:val="0"/>
              <w:adjustRightInd w:val="0"/>
              <w:jc w:val="center"/>
              <w:rPr>
                <w:sz w:val="24"/>
                <w:szCs w:val="24"/>
              </w:rPr>
            </w:pPr>
            <w:r w:rsidRPr="00EC6546">
              <w:rPr>
                <w:sz w:val="22"/>
                <w:szCs w:val="24"/>
              </w:rPr>
              <w:t>квартал</w:t>
            </w:r>
          </w:p>
        </w:tc>
        <w:tc>
          <w:tcPr>
            <w:tcW w:w="918" w:type="dxa"/>
          </w:tcPr>
          <w:p w14:paraId="5E4E0CCA"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Итого</w:t>
            </w:r>
          </w:p>
          <w:p w14:paraId="734D7826" w14:textId="77777777" w:rsidR="000F5B1D" w:rsidRPr="00EC6546" w:rsidRDefault="000F5B1D" w:rsidP="00CC6B07">
            <w:pPr>
              <w:widowControl w:val="0"/>
              <w:autoSpaceDE w:val="0"/>
              <w:autoSpaceDN w:val="0"/>
              <w:adjustRightInd w:val="0"/>
              <w:jc w:val="center"/>
              <w:rPr>
                <w:sz w:val="24"/>
                <w:szCs w:val="24"/>
              </w:rPr>
            </w:pPr>
            <w:r w:rsidRPr="00EC6546">
              <w:rPr>
                <w:sz w:val="22"/>
                <w:szCs w:val="24"/>
              </w:rPr>
              <w:t>за год</w:t>
            </w:r>
          </w:p>
        </w:tc>
      </w:tr>
      <w:tr w:rsidR="000F5B1D" w:rsidRPr="00EC6546" w14:paraId="33A74800" w14:textId="77777777" w:rsidTr="00CC6B07">
        <w:tc>
          <w:tcPr>
            <w:tcW w:w="4195" w:type="dxa"/>
          </w:tcPr>
          <w:p w14:paraId="74E36C2F"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1</w:t>
            </w:r>
          </w:p>
        </w:tc>
        <w:tc>
          <w:tcPr>
            <w:tcW w:w="1247" w:type="dxa"/>
          </w:tcPr>
          <w:p w14:paraId="53BA3358"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2</w:t>
            </w:r>
          </w:p>
        </w:tc>
        <w:tc>
          <w:tcPr>
            <w:tcW w:w="999" w:type="dxa"/>
          </w:tcPr>
          <w:p w14:paraId="2950A2F1"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3</w:t>
            </w:r>
          </w:p>
        </w:tc>
        <w:tc>
          <w:tcPr>
            <w:tcW w:w="851" w:type="dxa"/>
          </w:tcPr>
          <w:p w14:paraId="1587C794"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4</w:t>
            </w:r>
          </w:p>
        </w:tc>
        <w:tc>
          <w:tcPr>
            <w:tcW w:w="850" w:type="dxa"/>
          </w:tcPr>
          <w:p w14:paraId="15002BF2"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5</w:t>
            </w:r>
          </w:p>
        </w:tc>
        <w:tc>
          <w:tcPr>
            <w:tcW w:w="925" w:type="dxa"/>
          </w:tcPr>
          <w:p w14:paraId="42A298B6"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6</w:t>
            </w:r>
          </w:p>
        </w:tc>
        <w:tc>
          <w:tcPr>
            <w:tcW w:w="918" w:type="dxa"/>
          </w:tcPr>
          <w:p w14:paraId="72C967FD" w14:textId="77777777" w:rsidR="000F5B1D" w:rsidRPr="00EC6546" w:rsidRDefault="000F5B1D" w:rsidP="00CC6B07">
            <w:pPr>
              <w:widowControl w:val="0"/>
              <w:autoSpaceDE w:val="0"/>
              <w:autoSpaceDN w:val="0"/>
              <w:adjustRightInd w:val="0"/>
              <w:jc w:val="center"/>
              <w:rPr>
                <w:sz w:val="24"/>
                <w:szCs w:val="24"/>
              </w:rPr>
            </w:pPr>
            <w:r w:rsidRPr="00EC6546">
              <w:rPr>
                <w:sz w:val="24"/>
                <w:szCs w:val="24"/>
              </w:rPr>
              <w:t>7</w:t>
            </w:r>
          </w:p>
        </w:tc>
      </w:tr>
      <w:tr w:rsidR="000F5B1D" w:rsidRPr="00EC6546" w14:paraId="0E637942" w14:textId="77777777" w:rsidTr="00CC6B07">
        <w:tc>
          <w:tcPr>
            <w:tcW w:w="4195" w:type="dxa"/>
          </w:tcPr>
          <w:p w14:paraId="338201D7" w14:textId="77777777" w:rsidR="000F5B1D" w:rsidRPr="00EC6546" w:rsidRDefault="000F5B1D" w:rsidP="00CC6B07">
            <w:pPr>
              <w:widowControl w:val="0"/>
              <w:autoSpaceDE w:val="0"/>
              <w:autoSpaceDN w:val="0"/>
              <w:adjustRightInd w:val="0"/>
              <w:rPr>
                <w:sz w:val="24"/>
                <w:szCs w:val="24"/>
              </w:rPr>
            </w:pPr>
            <w:r w:rsidRPr="00EC6546">
              <w:rPr>
                <w:sz w:val="24"/>
                <w:szCs w:val="24"/>
              </w:rPr>
              <w:t>1. Налог на добавленную стоимость, тыс. руб.</w:t>
            </w:r>
          </w:p>
        </w:tc>
        <w:tc>
          <w:tcPr>
            <w:tcW w:w="1247" w:type="dxa"/>
          </w:tcPr>
          <w:p w14:paraId="1D8D66C8"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54ACB9AE"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015C3CCE"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4A95503A"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5D338D0C"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1DB6F1B5"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3672F902" w14:textId="77777777" w:rsidTr="00CC6B07">
        <w:tc>
          <w:tcPr>
            <w:tcW w:w="4195" w:type="dxa"/>
          </w:tcPr>
          <w:p w14:paraId="192F9DEA" w14:textId="77777777" w:rsidR="000F5B1D" w:rsidRPr="00EC6546" w:rsidRDefault="000F5B1D" w:rsidP="00CC6B07">
            <w:pPr>
              <w:widowControl w:val="0"/>
              <w:autoSpaceDE w:val="0"/>
              <w:autoSpaceDN w:val="0"/>
              <w:adjustRightInd w:val="0"/>
              <w:rPr>
                <w:sz w:val="24"/>
                <w:szCs w:val="24"/>
              </w:rPr>
            </w:pPr>
            <w:r w:rsidRPr="00EC6546">
              <w:rPr>
                <w:sz w:val="24"/>
                <w:szCs w:val="24"/>
              </w:rPr>
              <w:t>2. Налог на прибыль, тыс. руб.</w:t>
            </w:r>
          </w:p>
        </w:tc>
        <w:tc>
          <w:tcPr>
            <w:tcW w:w="1247" w:type="dxa"/>
          </w:tcPr>
          <w:p w14:paraId="52C9D1AE"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237DD87B"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2DE6991D"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028CAA62"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69711198"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31BCE391"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4A2B3030" w14:textId="77777777" w:rsidTr="00CC6B07">
        <w:tc>
          <w:tcPr>
            <w:tcW w:w="4195" w:type="dxa"/>
          </w:tcPr>
          <w:p w14:paraId="73C79891" w14:textId="77777777" w:rsidR="000F5B1D" w:rsidRPr="00EC6546" w:rsidRDefault="000F5B1D" w:rsidP="00CC6B07">
            <w:pPr>
              <w:widowControl w:val="0"/>
              <w:autoSpaceDE w:val="0"/>
              <w:autoSpaceDN w:val="0"/>
              <w:adjustRightInd w:val="0"/>
              <w:rPr>
                <w:sz w:val="24"/>
                <w:szCs w:val="24"/>
              </w:rPr>
            </w:pPr>
            <w:r w:rsidRPr="00EC6546">
              <w:rPr>
                <w:sz w:val="24"/>
                <w:szCs w:val="24"/>
              </w:rPr>
              <w:t xml:space="preserve">3. Налог, взимаемый в связи с упрощенной системой налогообложения,  тыс. руб. </w:t>
            </w:r>
          </w:p>
        </w:tc>
        <w:tc>
          <w:tcPr>
            <w:tcW w:w="1247" w:type="dxa"/>
          </w:tcPr>
          <w:p w14:paraId="4B34E085"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4696333F"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0B38C511"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1BECD41A"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6791A264"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590FB1F7"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1D150D16" w14:textId="77777777" w:rsidTr="00CC6B07">
        <w:tc>
          <w:tcPr>
            <w:tcW w:w="4195" w:type="dxa"/>
          </w:tcPr>
          <w:p w14:paraId="75E48B02" w14:textId="77777777" w:rsidR="000F5B1D" w:rsidRPr="00EC6546" w:rsidRDefault="000F5B1D" w:rsidP="00CC6B07">
            <w:pPr>
              <w:widowControl w:val="0"/>
              <w:autoSpaceDE w:val="0"/>
              <w:autoSpaceDN w:val="0"/>
              <w:adjustRightInd w:val="0"/>
              <w:rPr>
                <w:sz w:val="24"/>
                <w:szCs w:val="24"/>
              </w:rPr>
            </w:pPr>
            <w:r w:rsidRPr="00EC6546">
              <w:rPr>
                <w:sz w:val="24"/>
                <w:szCs w:val="24"/>
              </w:rPr>
              <w:t>4. Налог на доходы физических лиц,  тыс. руб.</w:t>
            </w:r>
          </w:p>
        </w:tc>
        <w:tc>
          <w:tcPr>
            <w:tcW w:w="1247" w:type="dxa"/>
          </w:tcPr>
          <w:p w14:paraId="5BB5C94E"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67F89FA8"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4811E691"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71C73026"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018F1C17"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6A35629D"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40560568" w14:textId="77777777" w:rsidTr="00CC6B07">
        <w:tc>
          <w:tcPr>
            <w:tcW w:w="4195" w:type="dxa"/>
          </w:tcPr>
          <w:p w14:paraId="4BA3C116" w14:textId="77777777" w:rsidR="000F5B1D" w:rsidRPr="00EC6546" w:rsidRDefault="000F5B1D" w:rsidP="00A81665">
            <w:pPr>
              <w:widowControl w:val="0"/>
              <w:numPr>
                <w:ilvl w:val="0"/>
                <w:numId w:val="49"/>
              </w:numPr>
              <w:autoSpaceDE w:val="0"/>
              <w:autoSpaceDN w:val="0"/>
              <w:adjustRightInd w:val="0"/>
              <w:ind w:left="720" w:hanging="360"/>
              <w:rPr>
                <w:sz w:val="24"/>
                <w:szCs w:val="24"/>
              </w:rPr>
            </w:pPr>
            <w:r w:rsidRPr="00EC6546">
              <w:rPr>
                <w:sz w:val="24"/>
                <w:szCs w:val="24"/>
              </w:rPr>
              <w:t>Взносы на обязательное пенсионное, медицинское, социальное страхование (единый тариф),  тыс. руб.</w:t>
            </w:r>
          </w:p>
        </w:tc>
        <w:tc>
          <w:tcPr>
            <w:tcW w:w="1247" w:type="dxa"/>
          </w:tcPr>
          <w:p w14:paraId="64333664"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1BBA8C85"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5EAD9D43"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4576F01A"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7EE5EA56"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555BDDBA"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522FC85F" w14:textId="77777777" w:rsidTr="00CC6B07">
        <w:tc>
          <w:tcPr>
            <w:tcW w:w="4195" w:type="dxa"/>
          </w:tcPr>
          <w:p w14:paraId="3F1A42A5" w14:textId="77777777" w:rsidR="000F5B1D" w:rsidRPr="00EC6546" w:rsidRDefault="000F5B1D" w:rsidP="00CC6B07">
            <w:pPr>
              <w:widowControl w:val="0"/>
              <w:autoSpaceDE w:val="0"/>
              <w:autoSpaceDN w:val="0"/>
              <w:adjustRightInd w:val="0"/>
              <w:rPr>
                <w:sz w:val="24"/>
                <w:szCs w:val="24"/>
              </w:rPr>
            </w:pPr>
            <w:r w:rsidRPr="00EC6546">
              <w:rPr>
                <w:sz w:val="24"/>
                <w:szCs w:val="24"/>
              </w:rPr>
              <w:t xml:space="preserve">6. </w:t>
            </w:r>
            <w:r w:rsidRPr="00EC6546">
              <w:rPr>
                <w:rFonts w:eastAsia="Arial"/>
                <w:sz w:val="24"/>
                <w:szCs w:val="24"/>
                <w:shd w:val="clear" w:color="auto" w:fill="FFFFFF"/>
              </w:rPr>
              <w:t>Взносы на страхование от несчастных случаев на производстве и профзаболеваний (взносы на травматизм)</w:t>
            </w:r>
            <w:r w:rsidRPr="00EC6546">
              <w:rPr>
                <w:rFonts w:eastAsia="Arial"/>
                <w:color w:val="333333"/>
                <w:sz w:val="24"/>
                <w:szCs w:val="24"/>
                <w:shd w:val="clear" w:color="auto" w:fill="FFFFFF"/>
              </w:rPr>
              <w:t> </w:t>
            </w:r>
            <w:r w:rsidRPr="00EC6546">
              <w:rPr>
                <w:sz w:val="24"/>
                <w:szCs w:val="24"/>
              </w:rPr>
              <w:t xml:space="preserve">, </w:t>
            </w:r>
            <w:r w:rsidRPr="00EC6546">
              <w:t xml:space="preserve"> </w:t>
            </w:r>
            <w:r w:rsidRPr="00EC6546">
              <w:rPr>
                <w:sz w:val="24"/>
                <w:szCs w:val="24"/>
              </w:rPr>
              <w:t>тыс. руб.</w:t>
            </w:r>
          </w:p>
        </w:tc>
        <w:tc>
          <w:tcPr>
            <w:tcW w:w="1247" w:type="dxa"/>
          </w:tcPr>
          <w:p w14:paraId="6D7B81F0"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3634D7C3"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24462C2F"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3319C078"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7DF99AAD"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6BAFCBF1"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7F77E4BD" w14:textId="77777777" w:rsidTr="00CC6B07">
        <w:trPr>
          <w:trHeight w:val="484"/>
        </w:trPr>
        <w:tc>
          <w:tcPr>
            <w:tcW w:w="4195" w:type="dxa"/>
          </w:tcPr>
          <w:p w14:paraId="0E26CD0A" w14:textId="77777777" w:rsidR="000F5B1D" w:rsidRPr="00EC6546" w:rsidRDefault="000F5B1D" w:rsidP="00CC6B07">
            <w:pPr>
              <w:widowControl w:val="0"/>
              <w:autoSpaceDE w:val="0"/>
              <w:autoSpaceDN w:val="0"/>
              <w:adjustRightInd w:val="0"/>
              <w:rPr>
                <w:sz w:val="24"/>
                <w:szCs w:val="24"/>
              </w:rPr>
            </w:pPr>
            <w:r w:rsidRPr="00EC6546">
              <w:rPr>
                <w:sz w:val="24"/>
                <w:szCs w:val="24"/>
              </w:rPr>
              <w:t xml:space="preserve">7. Прочие налоги и сборы, </w:t>
            </w:r>
            <w:r w:rsidRPr="00EC6546">
              <w:t xml:space="preserve"> </w:t>
            </w:r>
            <w:r w:rsidRPr="00EC6546">
              <w:rPr>
                <w:sz w:val="24"/>
                <w:szCs w:val="24"/>
              </w:rPr>
              <w:t>тыс.руб.:</w:t>
            </w:r>
          </w:p>
        </w:tc>
        <w:tc>
          <w:tcPr>
            <w:tcW w:w="1247" w:type="dxa"/>
          </w:tcPr>
          <w:p w14:paraId="0194BB06"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41D7861C"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0440AB1B"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3FF0DBF6"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16334C34"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48FF2694"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75D33610" w14:textId="77777777" w:rsidTr="00CC6B07">
        <w:tc>
          <w:tcPr>
            <w:tcW w:w="4195" w:type="dxa"/>
          </w:tcPr>
          <w:p w14:paraId="358F12DC" w14:textId="77777777" w:rsidR="000F5B1D" w:rsidRPr="00EC6546" w:rsidRDefault="000F5B1D" w:rsidP="00CC6B07">
            <w:pPr>
              <w:widowControl w:val="0"/>
              <w:autoSpaceDE w:val="0"/>
              <w:autoSpaceDN w:val="0"/>
              <w:adjustRightInd w:val="0"/>
              <w:rPr>
                <w:sz w:val="24"/>
                <w:szCs w:val="24"/>
              </w:rPr>
            </w:pPr>
            <w:r w:rsidRPr="00EC6546">
              <w:rPr>
                <w:sz w:val="24"/>
                <w:szCs w:val="24"/>
              </w:rPr>
              <w:t>- земельный налог,</w:t>
            </w:r>
          </w:p>
        </w:tc>
        <w:tc>
          <w:tcPr>
            <w:tcW w:w="1247" w:type="dxa"/>
          </w:tcPr>
          <w:p w14:paraId="4CD3407D"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5F5DC896"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2BE4FFC8"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0B35549B"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17FB7396"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248DFA97"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5830C82A" w14:textId="77777777" w:rsidTr="00CC6B07">
        <w:tc>
          <w:tcPr>
            <w:tcW w:w="4195" w:type="dxa"/>
          </w:tcPr>
          <w:p w14:paraId="42CE0164" w14:textId="77777777" w:rsidR="000F5B1D" w:rsidRPr="00EC6546" w:rsidRDefault="000F5B1D" w:rsidP="00CC6B07">
            <w:pPr>
              <w:widowControl w:val="0"/>
              <w:autoSpaceDE w:val="0"/>
              <w:autoSpaceDN w:val="0"/>
              <w:adjustRightInd w:val="0"/>
              <w:rPr>
                <w:sz w:val="24"/>
                <w:szCs w:val="24"/>
              </w:rPr>
            </w:pPr>
            <w:r w:rsidRPr="00EC6546">
              <w:rPr>
                <w:sz w:val="24"/>
                <w:szCs w:val="24"/>
              </w:rPr>
              <w:t xml:space="preserve">- плата за негативное воздействие на окружающую среду, </w:t>
            </w:r>
          </w:p>
        </w:tc>
        <w:tc>
          <w:tcPr>
            <w:tcW w:w="1247" w:type="dxa"/>
          </w:tcPr>
          <w:p w14:paraId="741843A6"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61E82DD7"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233378BC"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08AB7FCB"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36524AC4"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0E0B07A4"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1B7F05B3" w14:textId="77777777" w:rsidTr="00CC6B07">
        <w:tc>
          <w:tcPr>
            <w:tcW w:w="4195" w:type="dxa"/>
          </w:tcPr>
          <w:p w14:paraId="627BC5D4" w14:textId="77777777" w:rsidR="000F5B1D" w:rsidRPr="00EC6546" w:rsidRDefault="000F5B1D" w:rsidP="00CC6B07">
            <w:pPr>
              <w:widowControl w:val="0"/>
              <w:autoSpaceDE w:val="0"/>
              <w:autoSpaceDN w:val="0"/>
              <w:adjustRightInd w:val="0"/>
              <w:rPr>
                <w:sz w:val="24"/>
                <w:szCs w:val="24"/>
              </w:rPr>
            </w:pPr>
            <w:r w:rsidRPr="00EC6546">
              <w:rPr>
                <w:sz w:val="24"/>
                <w:szCs w:val="24"/>
              </w:rPr>
              <w:t>- транспортный налог,</w:t>
            </w:r>
          </w:p>
        </w:tc>
        <w:tc>
          <w:tcPr>
            <w:tcW w:w="1247" w:type="dxa"/>
          </w:tcPr>
          <w:p w14:paraId="4161364C"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496CEB1C"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7284616B"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5B9A3450"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45D5D760"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37B45072"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7B1D7130" w14:textId="77777777" w:rsidTr="00CC6B07">
        <w:tc>
          <w:tcPr>
            <w:tcW w:w="4195" w:type="dxa"/>
          </w:tcPr>
          <w:p w14:paraId="730A6729" w14:textId="77777777" w:rsidR="000F5B1D" w:rsidRPr="00EC6546" w:rsidRDefault="000F5B1D" w:rsidP="00CC6B07">
            <w:pPr>
              <w:widowControl w:val="0"/>
              <w:autoSpaceDE w:val="0"/>
              <w:autoSpaceDN w:val="0"/>
              <w:adjustRightInd w:val="0"/>
              <w:rPr>
                <w:sz w:val="24"/>
                <w:szCs w:val="24"/>
              </w:rPr>
            </w:pPr>
            <w:r w:rsidRPr="00EC6546">
              <w:rPr>
                <w:sz w:val="24"/>
                <w:szCs w:val="24"/>
              </w:rPr>
              <w:t>- водный налог,</w:t>
            </w:r>
          </w:p>
        </w:tc>
        <w:tc>
          <w:tcPr>
            <w:tcW w:w="1247" w:type="dxa"/>
          </w:tcPr>
          <w:p w14:paraId="71248681"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2148F162"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06611373"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5533C3E5"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3DEF0CF8"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16D16BB3"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64174B86" w14:textId="77777777" w:rsidTr="00CC6B07">
        <w:tc>
          <w:tcPr>
            <w:tcW w:w="4195" w:type="dxa"/>
          </w:tcPr>
          <w:p w14:paraId="338C435D" w14:textId="77777777" w:rsidR="000F5B1D" w:rsidRPr="00EC6546" w:rsidRDefault="000F5B1D" w:rsidP="00CC6B07">
            <w:pPr>
              <w:widowControl w:val="0"/>
              <w:autoSpaceDE w:val="0"/>
              <w:autoSpaceDN w:val="0"/>
              <w:adjustRightInd w:val="0"/>
              <w:rPr>
                <w:sz w:val="24"/>
                <w:szCs w:val="24"/>
              </w:rPr>
            </w:pPr>
            <w:r w:rsidRPr="00EC6546">
              <w:rPr>
                <w:sz w:val="24"/>
                <w:szCs w:val="24"/>
              </w:rPr>
              <w:t>- налог на имущество организаций</w:t>
            </w:r>
          </w:p>
        </w:tc>
        <w:tc>
          <w:tcPr>
            <w:tcW w:w="1247" w:type="dxa"/>
          </w:tcPr>
          <w:p w14:paraId="27010341"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6CE69E7D"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665B255B"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51B50F51"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2A19688D"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2BCC9FB2"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3A3BFD43" w14:textId="77777777" w:rsidTr="00CC6B07">
        <w:tc>
          <w:tcPr>
            <w:tcW w:w="4195" w:type="dxa"/>
          </w:tcPr>
          <w:p w14:paraId="6CB9480A" w14:textId="77777777" w:rsidR="000F5B1D" w:rsidRPr="00EC6546" w:rsidRDefault="000F5B1D" w:rsidP="00CC6B07">
            <w:pPr>
              <w:widowControl w:val="0"/>
              <w:autoSpaceDE w:val="0"/>
              <w:autoSpaceDN w:val="0"/>
              <w:adjustRightInd w:val="0"/>
              <w:rPr>
                <w:sz w:val="24"/>
                <w:szCs w:val="24"/>
              </w:rPr>
            </w:pPr>
            <w:r w:rsidRPr="00EC6546">
              <w:rPr>
                <w:sz w:val="24"/>
                <w:szCs w:val="24"/>
              </w:rPr>
              <w:t>ИТОГО:</w:t>
            </w:r>
          </w:p>
        </w:tc>
        <w:tc>
          <w:tcPr>
            <w:tcW w:w="1247" w:type="dxa"/>
          </w:tcPr>
          <w:p w14:paraId="1B0DAB36"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766DE897"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7180EEF9"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7A5CCC0D"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550D09D4"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703EF4A3"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6D674DA1" w14:textId="77777777" w:rsidTr="00CC6B07">
        <w:tc>
          <w:tcPr>
            <w:tcW w:w="4195" w:type="dxa"/>
          </w:tcPr>
          <w:p w14:paraId="2A6FCA7C" w14:textId="77777777" w:rsidR="000F5B1D" w:rsidRPr="00EC6546" w:rsidRDefault="000F5B1D" w:rsidP="00CC6B07">
            <w:pPr>
              <w:widowControl w:val="0"/>
              <w:autoSpaceDE w:val="0"/>
              <w:autoSpaceDN w:val="0"/>
              <w:adjustRightInd w:val="0"/>
              <w:rPr>
                <w:sz w:val="24"/>
                <w:szCs w:val="24"/>
              </w:rPr>
            </w:pPr>
            <w:r w:rsidRPr="00EC6546">
              <w:rPr>
                <w:sz w:val="24"/>
                <w:szCs w:val="24"/>
              </w:rPr>
              <w:t>в том числе:</w:t>
            </w:r>
          </w:p>
          <w:p w14:paraId="1DB7B40A" w14:textId="77777777" w:rsidR="000F5B1D" w:rsidRPr="00EC6546" w:rsidRDefault="000F5B1D" w:rsidP="00CC6B07">
            <w:pPr>
              <w:widowControl w:val="0"/>
              <w:autoSpaceDE w:val="0"/>
              <w:autoSpaceDN w:val="0"/>
              <w:adjustRightInd w:val="0"/>
              <w:rPr>
                <w:sz w:val="24"/>
                <w:szCs w:val="24"/>
              </w:rPr>
            </w:pPr>
            <w:r w:rsidRPr="00EC6546">
              <w:rPr>
                <w:sz w:val="24"/>
                <w:szCs w:val="24"/>
              </w:rPr>
              <w:t>Федеральный бюджет,  тыс. руб.</w:t>
            </w:r>
          </w:p>
        </w:tc>
        <w:tc>
          <w:tcPr>
            <w:tcW w:w="1247" w:type="dxa"/>
          </w:tcPr>
          <w:p w14:paraId="2B82B7EE"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50D6E633"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5F4A09F8"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366D47F6"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196E6C2E"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3C38E2F3"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543B2A06" w14:textId="77777777" w:rsidTr="00CC6B07">
        <w:tc>
          <w:tcPr>
            <w:tcW w:w="4195" w:type="dxa"/>
          </w:tcPr>
          <w:p w14:paraId="2F1A1306" w14:textId="77777777" w:rsidR="000F5B1D" w:rsidRPr="00EC6546" w:rsidRDefault="000F5B1D" w:rsidP="00CC6B07">
            <w:pPr>
              <w:widowControl w:val="0"/>
              <w:autoSpaceDE w:val="0"/>
              <w:autoSpaceDN w:val="0"/>
              <w:adjustRightInd w:val="0"/>
              <w:rPr>
                <w:sz w:val="24"/>
                <w:szCs w:val="24"/>
              </w:rPr>
            </w:pPr>
            <w:r w:rsidRPr="00EC6546">
              <w:rPr>
                <w:sz w:val="24"/>
                <w:szCs w:val="24"/>
              </w:rPr>
              <w:t xml:space="preserve"> Областной бюджет,  тыс. руб.</w:t>
            </w:r>
          </w:p>
        </w:tc>
        <w:tc>
          <w:tcPr>
            <w:tcW w:w="1247" w:type="dxa"/>
          </w:tcPr>
          <w:p w14:paraId="165898A3"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5FE45551"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55A9F5CB"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74473FC4"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6C6625EE"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25CA12AC"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7DC9D614" w14:textId="77777777" w:rsidTr="00CC6B07">
        <w:tc>
          <w:tcPr>
            <w:tcW w:w="4195" w:type="dxa"/>
          </w:tcPr>
          <w:p w14:paraId="7CC80457" w14:textId="77777777" w:rsidR="000F5B1D" w:rsidRPr="00EC6546" w:rsidRDefault="000F5B1D" w:rsidP="00CC6B07">
            <w:pPr>
              <w:widowControl w:val="0"/>
              <w:autoSpaceDE w:val="0"/>
              <w:autoSpaceDN w:val="0"/>
              <w:adjustRightInd w:val="0"/>
              <w:rPr>
                <w:sz w:val="24"/>
                <w:szCs w:val="24"/>
              </w:rPr>
            </w:pPr>
            <w:r w:rsidRPr="00EC6546">
              <w:rPr>
                <w:sz w:val="24"/>
                <w:szCs w:val="24"/>
              </w:rPr>
              <w:t>Местный бюджет,  тыс. руб.</w:t>
            </w:r>
          </w:p>
        </w:tc>
        <w:tc>
          <w:tcPr>
            <w:tcW w:w="1247" w:type="dxa"/>
          </w:tcPr>
          <w:p w14:paraId="205B677B"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6D9DA67C"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5408C3DA"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6F4E761B"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3015E9F0"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53BC670A" w14:textId="77777777" w:rsidR="000F5B1D" w:rsidRPr="00EC6546" w:rsidRDefault="000F5B1D" w:rsidP="00CC6B07">
            <w:pPr>
              <w:widowControl w:val="0"/>
              <w:autoSpaceDE w:val="0"/>
              <w:autoSpaceDN w:val="0"/>
              <w:adjustRightInd w:val="0"/>
              <w:ind w:firstLine="720"/>
              <w:jc w:val="center"/>
              <w:rPr>
                <w:sz w:val="24"/>
                <w:szCs w:val="24"/>
              </w:rPr>
            </w:pPr>
          </w:p>
        </w:tc>
      </w:tr>
      <w:tr w:rsidR="000F5B1D" w:rsidRPr="00EC6546" w14:paraId="15221F2B" w14:textId="77777777" w:rsidTr="00CC6B07">
        <w:tc>
          <w:tcPr>
            <w:tcW w:w="4195" w:type="dxa"/>
          </w:tcPr>
          <w:p w14:paraId="4326A93D" w14:textId="77777777" w:rsidR="000F5B1D" w:rsidRPr="00EC6546" w:rsidRDefault="000F5B1D" w:rsidP="00CC6B07">
            <w:pPr>
              <w:widowControl w:val="0"/>
              <w:autoSpaceDE w:val="0"/>
              <w:autoSpaceDN w:val="0"/>
              <w:adjustRightInd w:val="0"/>
              <w:rPr>
                <w:sz w:val="24"/>
                <w:szCs w:val="24"/>
              </w:rPr>
            </w:pPr>
            <w:r w:rsidRPr="00EC6546">
              <w:rPr>
                <w:sz w:val="24"/>
                <w:szCs w:val="24"/>
              </w:rPr>
              <w:t>Внебюджетные фонды,  тыс. руб.</w:t>
            </w:r>
          </w:p>
        </w:tc>
        <w:tc>
          <w:tcPr>
            <w:tcW w:w="1247" w:type="dxa"/>
          </w:tcPr>
          <w:p w14:paraId="3D375942" w14:textId="77777777" w:rsidR="000F5B1D" w:rsidRPr="00EC6546" w:rsidRDefault="000F5B1D" w:rsidP="00CC6B07">
            <w:pPr>
              <w:widowControl w:val="0"/>
              <w:autoSpaceDE w:val="0"/>
              <w:autoSpaceDN w:val="0"/>
              <w:adjustRightInd w:val="0"/>
              <w:ind w:firstLine="720"/>
              <w:jc w:val="center"/>
              <w:rPr>
                <w:sz w:val="24"/>
                <w:szCs w:val="24"/>
              </w:rPr>
            </w:pPr>
          </w:p>
        </w:tc>
        <w:tc>
          <w:tcPr>
            <w:tcW w:w="999" w:type="dxa"/>
          </w:tcPr>
          <w:p w14:paraId="0F68197D" w14:textId="77777777" w:rsidR="000F5B1D" w:rsidRPr="00EC6546" w:rsidRDefault="000F5B1D" w:rsidP="00CC6B07">
            <w:pPr>
              <w:widowControl w:val="0"/>
              <w:autoSpaceDE w:val="0"/>
              <w:autoSpaceDN w:val="0"/>
              <w:adjustRightInd w:val="0"/>
              <w:ind w:firstLine="720"/>
              <w:jc w:val="center"/>
              <w:rPr>
                <w:sz w:val="24"/>
                <w:szCs w:val="24"/>
              </w:rPr>
            </w:pPr>
          </w:p>
        </w:tc>
        <w:tc>
          <w:tcPr>
            <w:tcW w:w="851" w:type="dxa"/>
          </w:tcPr>
          <w:p w14:paraId="27A68217" w14:textId="77777777" w:rsidR="000F5B1D" w:rsidRPr="00EC6546" w:rsidRDefault="000F5B1D" w:rsidP="00CC6B07">
            <w:pPr>
              <w:widowControl w:val="0"/>
              <w:autoSpaceDE w:val="0"/>
              <w:autoSpaceDN w:val="0"/>
              <w:adjustRightInd w:val="0"/>
              <w:ind w:firstLine="720"/>
              <w:jc w:val="center"/>
              <w:rPr>
                <w:sz w:val="24"/>
                <w:szCs w:val="24"/>
              </w:rPr>
            </w:pPr>
          </w:p>
        </w:tc>
        <w:tc>
          <w:tcPr>
            <w:tcW w:w="850" w:type="dxa"/>
          </w:tcPr>
          <w:p w14:paraId="39D9703E" w14:textId="77777777" w:rsidR="000F5B1D" w:rsidRPr="00EC6546" w:rsidRDefault="000F5B1D" w:rsidP="00CC6B07">
            <w:pPr>
              <w:widowControl w:val="0"/>
              <w:autoSpaceDE w:val="0"/>
              <w:autoSpaceDN w:val="0"/>
              <w:adjustRightInd w:val="0"/>
              <w:ind w:firstLine="720"/>
              <w:jc w:val="center"/>
              <w:rPr>
                <w:sz w:val="24"/>
                <w:szCs w:val="24"/>
              </w:rPr>
            </w:pPr>
          </w:p>
        </w:tc>
        <w:tc>
          <w:tcPr>
            <w:tcW w:w="925" w:type="dxa"/>
          </w:tcPr>
          <w:p w14:paraId="65B3C3BA" w14:textId="77777777" w:rsidR="000F5B1D" w:rsidRPr="00EC6546" w:rsidRDefault="000F5B1D" w:rsidP="00CC6B07">
            <w:pPr>
              <w:widowControl w:val="0"/>
              <w:autoSpaceDE w:val="0"/>
              <w:autoSpaceDN w:val="0"/>
              <w:adjustRightInd w:val="0"/>
              <w:ind w:firstLine="720"/>
              <w:jc w:val="center"/>
              <w:rPr>
                <w:sz w:val="24"/>
                <w:szCs w:val="24"/>
              </w:rPr>
            </w:pPr>
          </w:p>
        </w:tc>
        <w:tc>
          <w:tcPr>
            <w:tcW w:w="918" w:type="dxa"/>
          </w:tcPr>
          <w:p w14:paraId="3C68A22B" w14:textId="77777777" w:rsidR="000F5B1D" w:rsidRPr="00EC6546" w:rsidRDefault="000F5B1D" w:rsidP="00CC6B07">
            <w:pPr>
              <w:widowControl w:val="0"/>
              <w:autoSpaceDE w:val="0"/>
              <w:autoSpaceDN w:val="0"/>
              <w:adjustRightInd w:val="0"/>
              <w:ind w:firstLine="720"/>
              <w:jc w:val="center"/>
              <w:rPr>
                <w:sz w:val="24"/>
                <w:szCs w:val="24"/>
              </w:rPr>
            </w:pPr>
          </w:p>
        </w:tc>
      </w:tr>
    </w:tbl>
    <w:p w14:paraId="59127C67" w14:textId="77777777" w:rsidR="000F5B1D" w:rsidRPr="00EC6546" w:rsidRDefault="000F5B1D" w:rsidP="000F5B1D">
      <w:pPr>
        <w:widowControl w:val="0"/>
        <w:autoSpaceDE w:val="0"/>
        <w:autoSpaceDN w:val="0"/>
        <w:adjustRightInd w:val="0"/>
        <w:ind w:firstLine="720"/>
        <w:jc w:val="center"/>
      </w:pPr>
    </w:p>
    <w:p w14:paraId="353B55B5" w14:textId="77777777" w:rsidR="000F5B1D" w:rsidRPr="00EC6546" w:rsidRDefault="000F5B1D" w:rsidP="000F5B1D"/>
    <w:p w14:paraId="4053D5DF" w14:textId="77777777" w:rsidR="000F5B1D" w:rsidRPr="00EC6546" w:rsidRDefault="000F5B1D" w:rsidP="000F5B1D">
      <w:pPr>
        <w:pStyle w:val="ConsPlusNormal"/>
        <w:jc w:val="center"/>
        <w:rPr>
          <w:rFonts w:ascii="Times New Roman" w:hAnsi="Times New Roman" w:cs="Times New Roman"/>
        </w:rPr>
      </w:pPr>
    </w:p>
    <w:p w14:paraId="6B40B309" w14:textId="77777777" w:rsidR="000F5B1D" w:rsidRPr="00EC6546" w:rsidRDefault="000F5B1D" w:rsidP="000F5B1D">
      <w:pPr>
        <w:pStyle w:val="ConsPlusNormal"/>
        <w:jc w:val="center"/>
        <w:rPr>
          <w:rFonts w:ascii="Times New Roman" w:hAnsi="Times New Roman" w:cs="Times New Roman"/>
        </w:rPr>
      </w:pPr>
    </w:p>
    <w:p w14:paraId="2C21571B" w14:textId="77777777" w:rsidR="000F5B1D" w:rsidRPr="00EC6546" w:rsidRDefault="000F5B1D" w:rsidP="000F5B1D">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5. Целевое финансирование и поступления из бюджетов</w:t>
      </w:r>
    </w:p>
    <w:p w14:paraId="161783F3"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различных уровней</w:t>
      </w:r>
    </w:p>
    <w:p w14:paraId="1F2DAC4A" w14:textId="77777777" w:rsidR="000F5B1D" w:rsidRPr="00EC6546" w:rsidRDefault="000F5B1D" w:rsidP="000F5B1D">
      <w:pPr>
        <w:pStyle w:val="ConsPlusNormal"/>
        <w:jc w:val="center"/>
        <w:rPr>
          <w:rFonts w:ascii="Times New Roman" w:hAnsi="Times New Roman" w:cs="Times New Roman"/>
        </w:rPr>
      </w:pPr>
    </w:p>
    <w:p w14:paraId="36375066"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тыс. руб.</w:t>
      </w:r>
    </w:p>
    <w:tbl>
      <w:tblPr>
        <w:tblW w:w="900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3"/>
        <w:gridCol w:w="2154"/>
        <w:gridCol w:w="2381"/>
      </w:tblGrid>
      <w:tr w:rsidR="000F5B1D" w:rsidRPr="00EC6546" w14:paraId="32749642" w14:textId="77777777" w:rsidTr="00CC6B07">
        <w:tc>
          <w:tcPr>
            <w:tcW w:w="4473" w:type="dxa"/>
            <w:vMerge w:val="restart"/>
          </w:tcPr>
          <w:p w14:paraId="031437C5" w14:textId="77777777" w:rsidR="000F5B1D" w:rsidRPr="00EC6546" w:rsidRDefault="000F5B1D" w:rsidP="00CC6B07">
            <w:pPr>
              <w:pStyle w:val="ConsPlusNormal"/>
              <w:jc w:val="center"/>
              <w:rPr>
                <w:rFonts w:ascii="Times New Roman" w:hAnsi="Times New Roman" w:cs="Times New Roman"/>
                <w:sz w:val="24"/>
                <w:szCs w:val="24"/>
              </w:rPr>
            </w:pPr>
          </w:p>
          <w:p w14:paraId="39AC2475"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Наименования показателей</w:t>
            </w:r>
          </w:p>
        </w:tc>
        <w:tc>
          <w:tcPr>
            <w:tcW w:w="4535" w:type="dxa"/>
            <w:gridSpan w:val="2"/>
          </w:tcPr>
          <w:p w14:paraId="1BFF7693"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0F5B1D" w:rsidRPr="00EC6546" w14:paraId="3A7B80E3" w14:textId="77777777" w:rsidTr="00CC6B07">
        <w:tc>
          <w:tcPr>
            <w:tcW w:w="4473" w:type="dxa"/>
            <w:vMerge/>
          </w:tcPr>
          <w:p w14:paraId="3DB525F0" w14:textId="77777777" w:rsidR="000F5B1D" w:rsidRPr="00EC6546" w:rsidRDefault="000F5B1D" w:rsidP="00CC6B07">
            <w:pPr>
              <w:rPr>
                <w:sz w:val="24"/>
                <w:szCs w:val="24"/>
              </w:rPr>
            </w:pPr>
          </w:p>
        </w:tc>
        <w:tc>
          <w:tcPr>
            <w:tcW w:w="2154" w:type="dxa"/>
          </w:tcPr>
          <w:p w14:paraId="697D385C"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Получено в отчетном году </w:t>
            </w:r>
          </w:p>
          <w:p w14:paraId="03E808E7"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(факт)</w:t>
            </w:r>
          </w:p>
        </w:tc>
        <w:tc>
          <w:tcPr>
            <w:tcW w:w="2381" w:type="dxa"/>
          </w:tcPr>
          <w:p w14:paraId="77AA337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Потребность предприятия в планируемом году </w:t>
            </w:r>
          </w:p>
          <w:p w14:paraId="57859394"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(план)</w:t>
            </w:r>
          </w:p>
        </w:tc>
      </w:tr>
      <w:tr w:rsidR="000F5B1D" w:rsidRPr="00EC6546" w14:paraId="02C73E48" w14:textId="77777777" w:rsidTr="00CC6B07">
        <w:tc>
          <w:tcPr>
            <w:tcW w:w="4473" w:type="dxa"/>
          </w:tcPr>
          <w:p w14:paraId="2F0C626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2154" w:type="dxa"/>
          </w:tcPr>
          <w:p w14:paraId="0928C0E6"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2381" w:type="dxa"/>
          </w:tcPr>
          <w:p w14:paraId="7B7CEE1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r>
      <w:tr w:rsidR="000F5B1D" w:rsidRPr="00EC6546" w14:paraId="532AEB13" w14:textId="77777777" w:rsidTr="00CC6B07">
        <w:tc>
          <w:tcPr>
            <w:tcW w:w="4473" w:type="dxa"/>
          </w:tcPr>
          <w:p w14:paraId="30ACF3C0"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Целевые поступления из бюджетов всех уровней, в том числе:</w:t>
            </w:r>
          </w:p>
        </w:tc>
        <w:tc>
          <w:tcPr>
            <w:tcW w:w="2154" w:type="dxa"/>
          </w:tcPr>
          <w:p w14:paraId="760FCAF1"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56E96740"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28E78047" w14:textId="77777777" w:rsidTr="00CC6B07">
        <w:tc>
          <w:tcPr>
            <w:tcW w:w="4473" w:type="dxa"/>
          </w:tcPr>
          <w:p w14:paraId="3089162A"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1.1. федерального бюджета, всего</w:t>
            </w:r>
          </w:p>
        </w:tc>
        <w:tc>
          <w:tcPr>
            <w:tcW w:w="2154" w:type="dxa"/>
          </w:tcPr>
          <w:p w14:paraId="16241011"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0089289B"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5A7F0C9B" w14:textId="77777777" w:rsidTr="00CC6B07">
        <w:tc>
          <w:tcPr>
            <w:tcW w:w="4473" w:type="dxa"/>
          </w:tcPr>
          <w:p w14:paraId="5430DF96"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поступлений:</w:t>
            </w:r>
          </w:p>
        </w:tc>
        <w:tc>
          <w:tcPr>
            <w:tcW w:w="2154" w:type="dxa"/>
          </w:tcPr>
          <w:p w14:paraId="71FE60E2"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46D7A919"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00D074B2" w14:textId="77777777" w:rsidTr="00CC6B07">
        <w:tc>
          <w:tcPr>
            <w:tcW w:w="4473" w:type="dxa"/>
          </w:tcPr>
          <w:p w14:paraId="57137F0F"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1.2. бюджета  Ивановской области, всего:</w:t>
            </w:r>
          </w:p>
        </w:tc>
        <w:tc>
          <w:tcPr>
            <w:tcW w:w="2154" w:type="dxa"/>
          </w:tcPr>
          <w:p w14:paraId="21FE39BE"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30F9F8F4"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020B5270" w14:textId="77777777" w:rsidTr="00CC6B07">
        <w:tc>
          <w:tcPr>
            <w:tcW w:w="4473" w:type="dxa"/>
          </w:tcPr>
          <w:p w14:paraId="58199226"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поступлений</w:t>
            </w:r>
          </w:p>
        </w:tc>
        <w:tc>
          <w:tcPr>
            <w:tcW w:w="2154" w:type="dxa"/>
          </w:tcPr>
          <w:p w14:paraId="6808B291"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30B74629"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66D28A19" w14:textId="77777777" w:rsidTr="00CC6B07">
        <w:tc>
          <w:tcPr>
            <w:tcW w:w="4473" w:type="dxa"/>
          </w:tcPr>
          <w:p w14:paraId="0766475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1.3. местного бюджета, всего</w:t>
            </w:r>
          </w:p>
        </w:tc>
        <w:tc>
          <w:tcPr>
            <w:tcW w:w="2154" w:type="dxa"/>
          </w:tcPr>
          <w:p w14:paraId="79CC88DC"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36AB5B18"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19508583" w14:textId="77777777" w:rsidTr="00CC6B07">
        <w:tc>
          <w:tcPr>
            <w:tcW w:w="4473" w:type="dxa"/>
          </w:tcPr>
          <w:p w14:paraId="3608CDE1"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поступлений</w:t>
            </w:r>
          </w:p>
        </w:tc>
        <w:tc>
          <w:tcPr>
            <w:tcW w:w="2154" w:type="dxa"/>
          </w:tcPr>
          <w:p w14:paraId="0ACF00B1"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425A3282"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6AD43C4F" w14:textId="77777777" w:rsidTr="00CC6B07">
        <w:tc>
          <w:tcPr>
            <w:tcW w:w="4473" w:type="dxa"/>
          </w:tcPr>
          <w:p w14:paraId="411EB5BA"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Другие поступления, всего:</w:t>
            </w:r>
          </w:p>
        </w:tc>
        <w:tc>
          <w:tcPr>
            <w:tcW w:w="2154" w:type="dxa"/>
          </w:tcPr>
          <w:p w14:paraId="522E70D1"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5AAAF05E"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300218AD" w14:textId="77777777" w:rsidTr="00CC6B07">
        <w:tc>
          <w:tcPr>
            <w:tcW w:w="4473" w:type="dxa"/>
          </w:tcPr>
          <w:p w14:paraId="6B1A8DB2"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в том числе по видам поступлений</w:t>
            </w:r>
          </w:p>
        </w:tc>
        <w:tc>
          <w:tcPr>
            <w:tcW w:w="2154" w:type="dxa"/>
          </w:tcPr>
          <w:p w14:paraId="74BACE30"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3D84F043" w14:textId="77777777" w:rsidR="000F5B1D" w:rsidRPr="00EC6546" w:rsidRDefault="000F5B1D" w:rsidP="00CC6B07">
            <w:pPr>
              <w:pStyle w:val="ConsPlusNormal"/>
              <w:jc w:val="both"/>
              <w:rPr>
                <w:rFonts w:ascii="Times New Roman" w:hAnsi="Times New Roman" w:cs="Times New Roman"/>
                <w:sz w:val="24"/>
                <w:szCs w:val="24"/>
              </w:rPr>
            </w:pPr>
          </w:p>
        </w:tc>
      </w:tr>
      <w:tr w:rsidR="000F5B1D" w:rsidRPr="00EC6546" w14:paraId="2297C465" w14:textId="77777777" w:rsidTr="00CC6B07">
        <w:tc>
          <w:tcPr>
            <w:tcW w:w="4473" w:type="dxa"/>
          </w:tcPr>
          <w:p w14:paraId="5B79729F"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Итого:</w:t>
            </w:r>
          </w:p>
        </w:tc>
        <w:tc>
          <w:tcPr>
            <w:tcW w:w="2154" w:type="dxa"/>
          </w:tcPr>
          <w:p w14:paraId="5D2F2C6E" w14:textId="77777777" w:rsidR="000F5B1D" w:rsidRPr="00EC6546" w:rsidRDefault="000F5B1D" w:rsidP="00CC6B07">
            <w:pPr>
              <w:pStyle w:val="ConsPlusNormal"/>
              <w:jc w:val="both"/>
              <w:rPr>
                <w:rFonts w:ascii="Times New Roman" w:hAnsi="Times New Roman" w:cs="Times New Roman"/>
                <w:sz w:val="24"/>
                <w:szCs w:val="24"/>
              </w:rPr>
            </w:pPr>
          </w:p>
        </w:tc>
        <w:tc>
          <w:tcPr>
            <w:tcW w:w="2381" w:type="dxa"/>
          </w:tcPr>
          <w:p w14:paraId="75C85CA9" w14:textId="77777777" w:rsidR="000F5B1D" w:rsidRPr="00EC6546" w:rsidRDefault="000F5B1D" w:rsidP="00CC6B07">
            <w:pPr>
              <w:pStyle w:val="ConsPlusNormal"/>
              <w:jc w:val="both"/>
              <w:rPr>
                <w:rFonts w:ascii="Times New Roman" w:hAnsi="Times New Roman" w:cs="Times New Roman"/>
                <w:sz w:val="24"/>
                <w:szCs w:val="24"/>
              </w:rPr>
            </w:pPr>
          </w:p>
        </w:tc>
      </w:tr>
    </w:tbl>
    <w:p w14:paraId="33561A0E" w14:textId="77777777" w:rsidR="000F5B1D" w:rsidRPr="00EC6546" w:rsidRDefault="000F5B1D" w:rsidP="000F5B1D">
      <w:pPr>
        <w:pStyle w:val="ConsPlusNormal"/>
        <w:outlineLvl w:val="2"/>
        <w:rPr>
          <w:rFonts w:ascii="Times New Roman" w:hAnsi="Times New Roman" w:cs="Times New Roman"/>
          <w:sz w:val="28"/>
          <w:szCs w:val="28"/>
        </w:rPr>
      </w:pPr>
    </w:p>
    <w:p w14:paraId="114A4513" w14:textId="77777777" w:rsidR="000F5B1D" w:rsidRPr="00EC6546" w:rsidRDefault="000F5B1D" w:rsidP="000F5B1D">
      <w:pPr>
        <w:pStyle w:val="ConsPlusNormal"/>
        <w:outlineLvl w:val="2"/>
        <w:rPr>
          <w:rFonts w:ascii="Times New Roman" w:hAnsi="Times New Roman" w:cs="Times New Roman"/>
          <w:sz w:val="28"/>
          <w:szCs w:val="28"/>
        </w:rPr>
      </w:pPr>
    </w:p>
    <w:p w14:paraId="6948A132" w14:textId="77777777" w:rsidR="000F5B1D" w:rsidRPr="00EC6546" w:rsidRDefault="000F5B1D" w:rsidP="000F5B1D">
      <w:pPr>
        <w:pStyle w:val="ConsPlusNormal"/>
        <w:outlineLvl w:val="2"/>
        <w:rPr>
          <w:rFonts w:ascii="Times New Roman" w:hAnsi="Times New Roman" w:cs="Times New Roman"/>
          <w:sz w:val="28"/>
          <w:szCs w:val="28"/>
        </w:rPr>
      </w:pPr>
    </w:p>
    <w:p w14:paraId="225CFD51" w14:textId="77777777" w:rsidR="000F5B1D" w:rsidRPr="00EC6546" w:rsidRDefault="000F5B1D" w:rsidP="000F5B1D">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6. Участие в муниципальных, областных,</w:t>
      </w:r>
    </w:p>
    <w:p w14:paraId="646ED375"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федеральных целевых программах</w:t>
      </w:r>
    </w:p>
    <w:p w14:paraId="0AB310D7" w14:textId="77777777" w:rsidR="000F5B1D" w:rsidRPr="00EC6546" w:rsidRDefault="000F5B1D" w:rsidP="000F5B1D">
      <w:pPr>
        <w:pStyle w:val="ConsPlusNormal"/>
        <w:rPr>
          <w:rFonts w:ascii="Times New Roman" w:hAnsi="Times New Roman" w:cs="Times New Roman"/>
        </w:rPr>
      </w:pPr>
    </w:p>
    <w:p w14:paraId="1299B9B6"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тыс. руб.</w:t>
      </w:r>
    </w:p>
    <w:tbl>
      <w:tblPr>
        <w:tblW w:w="1074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9"/>
        <w:gridCol w:w="1101"/>
        <w:gridCol w:w="963"/>
        <w:gridCol w:w="1101"/>
        <w:gridCol w:w="1241"/>
        <w:gridCol w:w="1514"/>
        <w:gridCol w:w="1101"/>
        <w:gridCol w:w="1240"/>
      </w:tblGrid>
      <w:tr w:rsidR="000F5B1D" w:rsidRPr="00EC6546" w14:paraId="7A33F8CB" w14:textId="77777777" w:rsidTr="00CC6B07">
        <w:trPr>
          <w:trHeight w:val="513"/>
        </w:trPr>
        <w:tc>
          <w:tcPr>
            <w:tcW w:w="2479" w:type="dxa"/>
            <w:vMerge w:val="restart"/>
          </w:tcPr>
          <w:p w14:paraId="2E763809" w14:textId="77777777" w:rsidR="000F5B1D" w:rsidRPr="00EC6546" w:rsidRDefault="000F5B1D" w:rsidP="00CC6B07">
            <w:pPr>
              <w:pStyle w:val="ConsPlusNormal"/>
              <w:jc w:val="center"/>
              <w:rPr>
                <w:rFonts w:ascii="Times New Roman" w:hAnsi="Times New Roman" w:cs="Times New Roman"/>
                <w:sz w:val="24"/>
                <w:szCs w:val="24"/>
              </w:rPr>
            </w:pPr>
          </w:p>
          <w:p w14:paraId="08507E99" w14:textId="77777777" w:rsidR="000F5B1D" w:rsidRPr="00EC6546" w:rsidRDefault="000F5B1D" w:rsidP="00CC6B07">
            <w:pPr>
              <w:pStyle w:val="ConsPlusNormal"/>
              <w:jc w:val="center"/>
              <w:rPr>
                <w:rFonts w:ascii="Times New Roman" w:hAnsi="Times New Roman" w:cs="Times New Roman"/>
                <w:sz w:val="24"/>
                <w:szCs w:val="24"/>
              </w:rPr>
            </w:pPr>
          </w:p>
          <w:p w14:paraId="13157872" w14:textId="77777777" w:rsidR="000F5B1D" w:rsidRPr="00EC6546" w:rsidRDefault="000F5B1D" w:rsidP="00CC6B07">
            <w:pPr>
              <w:pStyle w:val="ConsPlusNormal"/>
              <w:jc w:val="center"/>
              <w:rPr>
                <w:rFonts w:ascii="Times New Roman" w:hAnsi="Times New Roman" w:cs="Times New Roman"/>
                <w:sz w:val="24"/>
                <w:szCs w:val="24"/>
              </w:rPr>
            </w:pPr>
          </w:p>
          <w:p w14:paraId="39BA5E1E" w14:textId="77777777" w:rsidR="000F5B1D" w:rsidRPr="00EC6546" w:rsidRDefault="000F5B1D" w:rsidP="00CC6B07">
            <w:pPr>
              <w:pStyle w:val="ConsPlusNormal"/>
              <w:jc w:val="center"/>
              <w:rPr>
                <w:rFonts w:ascii="Times New Roman" w:hAnsi="Times New Roman" w:cs="Times New Roman"/>
                <w:sz w:val="24"/>
                <w:szCs w:val="24"/>
              </w:rPr>
            </w:pPr>
          </w:p>
          <w:p w14:paraId="3DB9814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Наименование программы, основные мероприятия, финансируемые в рамках программы</w:t>
            </w:r>
          </w:p>
        </w:tc>
        <w:tc>
          <w:tcPr>
            <w:tcW w:w="4406" w:type="dxa"/>
            <w:gridSpan w:val="4"/>
          </w:tcPr>
          <w:p w14:paraId="10A1A5F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Источники финансирования</w:t>
            </w:r>
          </w:p>
        </w:tc>
        <w:tc>
          <w:tcPr>
            <w:tcW w:w="3855" w:type="dxa"/>
            <w:gridSpan w:val="3"/>
            <w:vMerge w:val="restart"/>
          </w:tcPr>
          <w:p w14:paraId="2467A88E" w14:textId="77777777" w:rsidR="000F5B1D" w:rsidRPr="00EC6546" w:rsidRDefault="000F5B1D" w:rsidP="00CC6B07">
            <w:pPr>
              <w:pStyle w:val="ConsPlusNormal"/>
              <w:jc w:val="center"/>
              <w:rPr>
                <w:rFonts w:ascii="Times New Roman" w:hAnsi="Times New Roman" w:cs="Times New Roman"/>
                <w:sz w:val="24"/>
                <w:szCs w:val="24"/>
              </w:rPr>
            </w:pPr>
          </w:p>
          <w:p w14:paraId="37BA0430" w14:textId="77777777" w:rsidR="000F5B1D" w:rsidRPr="00EC6546" w:rsidRDefault="000F5B1D" w:rsidP="00CC6B07">
            <w:pPr>
              <w:pStyle w:val="ConsPlusNormal"/>
              <w:jc w:val="center"/>
              <w:rPr>
                <w:rFonts w:ascii="Times New Roman" w:hAnsi="Times New Roman" w:cs="Times New Roman"/>
                <w:sz w:val="24"/>
                <w:szCs w:val="24"/>
              </w:rPr>
            </w:pPr>
          </w:p>
          <w:p w14:paraId="763F6C8B"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Финансирование</w:t>
            </w:r>
          </w:p>
        </w:tc>
      </w:tr>
      <w:tr w:rsidR="000F5B1D" w:rsidRPr="00EC6546" w14:paraId="1A81CEA5" w14:textId="77777777" w:rsidTr="00CC6B07">
        <w:trPr>
          <w:trHeight w:val="749"/>
        </w:trPr>
        <w:tc>
          <w:tcPr>
            <w:tcW w:w="2479" w:type="dxa"/>
            <w:vMerge/>
          </w:tcPr>
          <w:p w14:paraId="36DC7DF4" w14:textId="77777777" w:rsidR="000F5B1D" w:rsidRPr="00EC6546" w:rsidRDefault="000F5B1D" w:rsidP="00CC6B07">
            <w:pPr>
              <w:jc w:val="center"/>
              <w:rPr>
                <w:sz w:val="24"/>
                <w:szCs w:val="24"/>
              </w:rPr>
            </w:pPr>
          </w:p>
        </w:tc>
        <w:tc>
          <w:tcPr>
            <w:tcW w:w="1101" w:type="dxa"/>
            <w:vMerge w:val="restart"/>
          </w:tcPr>
          <w:p w14:paraId="43D8DD5F" w14:textId="77777777" w:rsidR="000F5B1D" w:rsidRPr="00EC6546" w:rsidRDefault="000F5B1D" w:rsidP="00CC6B07">
            <w:pPr>
              <w:pStyle w:val="ConsPlusNormal"/>
              <w:jc w:val="center"/>
              <w:rPr>
                <w:rFonts w:ascii="Times New Roman" w:hAnsi="Times New Roman" w:cs="Times New Roman"/>
                <w:sz w:val="24"/>
                <w:szCs w:val="24"/>
              </w:rPr>
            </w:pPr>
          </w:p>
          <w:p w14:paraId="71B1564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Федеральный бюджет</w:t>
            </w:r>
          </w:p>
        </w:tc>
        <w:tc>
          <w:tcPr>
            <w:tcW w:w="963" w:type="dxa"/>
            <w:vMerge w:val="restart"/>
          </w:tcPr>
          <w:p w14:paraId="3B480104" w14:textId="77777777" w:rsidR="000F5B1D" w:rsidRPr="00EC6546" w:rsidRDefault="000F5B1D" w:rsidP="00CC6B07">
            <w:pPr>
              <w:pStyle w:val="ConsPlusNormal"/>
              <w:jc w:val="center"/>
              <w:rPr>
                <w:rFonts w:ascii="Times New Roman" w:hAnsi="Times New Roman" w:cs="Times New Roman"/>
                <w:sz w:val="24"/>
                <w:szCs w:val="24"/>
              </w:rPr>
            </w:pPr>
          </w:p>
          <w:p w14:paraId="545BCFD7"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Областной бюджет</w:t>
            </w:r>
          </w:p>
        </w:tc>
        <w:tc>
          <w:tcPr>
            <w:tcW w:w="1101" w:type="dxa"/>
            <w:vMerge w:val="restart"/>
          </w:tcPr>
          <w:p w14:paraId="61415FB1" w14:textId="77777777" w:rsidR="000F5B1D" w:rsidRPr="00EC6546" w:rsidRDefault="000F5B1D" w:rsidP="00CC6B07">
            <w:pPr>
              <w:pStyle w:val="ConsPlusNormal"/>
              <w:jc w:val="center"/>
              <w:rPr>
                <w:rFonts w:ascii="Times New Roman" w:hAnsi="Times New Roman" w:cs="Times New Roman"/>
                <w:sz w:val="24"/>
                <w:szCs w:val="24"/>
              </w:rPr>
            </w:pPr>
          </w:p>
          <w:p w14:paraId="2400FB6B"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Местный бюджет</w:t>
            </w:r>
          </w:p>
        </w:tc>
        <w:tc>
          <w:tcPr>
            <w:tcW w:w="1239" w:type="dxa"/>
            <w:vMerge w:val="restart"/>
          </w:tcPr>
          <w:p w14:paraId="54BA03D9" w14:textId="77777777" w:rsidR="000F5B1D" w:rsidRPr="00EC6546" w:rsidRDefault="000F5B1D" w:rsidP="00CC6B07">
            <w:pPr>
              <w:pStyle w:val="ConsPlusNormal"/>
              <w:jc w:val="center"/>
              <w:rPr>
                <w:rFonts w:ascii="Times New Roman" w:hAnsi="Times New Roman" w:cs="Times New Roman"/>
                <w:sz w:val="24"/>
                <w:szCs w:val="24"/>
              </w:rPr>
            </w:pPr>
          </w:p>
          <w:p w14:paraId="7F327CB6"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Прочие источники (указать источник)</w:t>
            </w:r>
          </w:p>
        </w:tc>
        <w:tc>
          <w:tcPr>
            <w:tcW w:w="3855" w:type="dxa"/>
            <w:gridSpan w:val="3"/>
            <w:vMerge/>
          </w:tcPr>
          <w:p w14:paraId="4EE74D00" w14:textId="77777777" w:rsidR="000F5B1D" w:rsidRPr="00EC6546" w:rsidRDefault="000F5B1D" w:rsidP="00CC6B07">
            <w:pPr>
              <w:jc w:val="center"/>
              <w:rPr>
                <w:sz w:val="24"/>
                <w:szCs w:val="24"/>
              </w:rPr>
            </w:pPr>
          </w:p>
        </w:tc>
      </w:tr>
      <w:tr w:rsidR="000F5B1D" w:rsidRPr="00EC6546" w14:paraId="348481FF" w14:textId="77777777" w:rsidTr="00CC6B07">
        <w:trPr>
          <w:trHeight w:val="2328"/>
        </w:trPr>
        <w:tc>
          <w:tcPr>
            <w:tcW w:w="2479" w:type="dxa"/>
            <w:vMerge/>
          </w:tcPr>
          <w:p w14:paraId="00E15B06" w14:textId="77777777" w:rsidR="000F5B1D" w:rsidRPr="00EC6546" w:rsidRDefault="000F5B1D" w:rsidP="00CC6B07">
            <w:pPr>
              <w:jc w:val="center"/>
              <w:rPr>
                <w:sz w:val="24"/>
                <w:szCs w:val="24"/>
              </w:rPr>
            </w:pPr>
          </w:p>
        </w:tc>
        <w:tc>
          <w:tcPr>
            <w:tcW w:w="1101" w:type="dxa"/>
            <w:vMerge/>
          </w:tcPr>
          <w:p w14:paraId="606DA8CE" w14:textId="77777777" w:rsidR="000F5B1D" w:rsidRPr="00EC6546" w:rsidRDefault="000F5B1D" w:rsidP="00CC6B07">
            <w:pPr>
              <w:jc w:val="center"/>
              <w:rPr>
                <w:sz w:val="24"/>
                <w:szCs w:val="24"/>
              </w:rPr>
            </w:pPr>
          </w:p>
        </w:tc>
        <w:tc>
          <w:tcPr>
            <w:tcW w:w="963" w:type="dxa"/>
            <w:vMerge/>
          </w:tcPr>
          <w:p w14:paraId="69F1C672" w14:textId="77777777" w:rsidR="000F5B1D" w:rsidRPr="00EC6546" w:rsidRDefault="000F5B1D" w:rsidP="00CC6B07">
            <w:pPr>
              <w:jc w:val="center"/>
              <w:rPr>
                <w:sz w:val="24"/>
                <w:szCs w:val="24"/>
              </w:rPr>
            </w:pPr>
          </w:p>
        </w:tc>
        <w:tc>
          <w:tcPr>
            <w:tcW w:w="1101" w:type="dxa"/>
            <w:vMerge/>
          </w:tcPr>
          <w:p w14:paraId="7B56E006" w14:textId="77777777" w:rsidR="000F5B1D" w:rsidRPr="00EC6546" w:rsidRDefault="000F5B1D" w:rsidP="00CC6B07">
            <w:pPr>
              <w:jc w:val="center"/>
              <w:rPr>
                <w:sz w:val="24"/>
                <w:szCs w:val="24"/>
              </w:rPr>
            </w:pPr>
          </w:p>
        </w:tc>
        <w:tc>
          <w:tcPr>
            <w:tcW w:w="1239" w:type="dxa"/>
            <w:vMerge/>
          </w:tcPr>
          <w:p w14:paraId="4EDD3380" w14:textId="77777777" w:rsidR="000F5B1D" w:rsidRPr="00EC6546" w:rsidRDefault="000F5B1D" w:rsidP="00CC6B07">
            <w:pPr>
              <w:jc w:val="center"/>
              <w:rPr>
                <w:sz w:val="24"/>
                <w:szCs w:val="24"/>
              </w:rPr>
            </w:pPr>
          </w:p>
        </w:tc>
        <w:tc>
          <w:tcPr>
            <w:tcW w:w="1514" w:type="dxa"/>
          </w:tcPr>
          <w:p w14:paraId="170D8FF1"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Предусмотрено программой на весь период реализации</w:t>
            </w:r>
          </w:p>
        </w:tc>
        <w:tc>
          <w:tcPr>
            <w:tcW w:w="1101" w:type="dxa"/>
          </w:tcPr>
          <w:p w14:paraId="7E57CD3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Предусмотрено программой на планируемый год</w:t>
            </w:r>
          </w:p>
        </w:tc>
        <w:tc>
          <w:tcPr>
            <w:tcW w:w="1239" w:type="dxa"/>
          </w:tcPr>
          <w:p w14:paraId="0969A25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Предполагаемое финансирование</w:t>
            </w:r>
          </w:p>
        </w:tc>
      </w:tr>
      <w:tr w:rsidR="000F5B1D" w:rsidRPr="00EC6546" w14:paraId="22A4DBDD" w14:textId="77777777" w:rsidTr="00CC6B07">
        <w:trPr>
          <w:trHeight w:val="355"/>
        </w:trPr>
        <w:tc>
          <w:tcPr>
            <w:tcW w:w="2479" w:type="dxa"/>
          </w:tcPr>
          <w:p w14:paraId="5A7BF08C"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1101" w:type="dxa"/>
          </w:tcPr>
          <w:p w14:paraId="5FC80DB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963" w:type="dxa"/>
          </w:tcPr>
          <w:p w14:paraId="18C2092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1101" w:type="dxa"/>
          </w:tcPr>
          <w:p w14:paraId="66E7074B"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1239" w:type="dxa"/>
          </w:tcPr>
          <w:p w14:paraId="480FC36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1514" w:type="dxa"/>
          </w:tcPr>
          <w:p w14:paraId="1FC91E1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1101" w:type="dxa"/>
          </w:tcPr>
          <w:p w14:paraId="01951F7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c>
          <w:tcPr>
            <w:tcW w:w="1239" w:type="dxa"/>
          </w:tcPr>
          <w:p w14:paraId="50E60043"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8</w:t>
            </w:r>
          </w:p>
        </w:tc>
      </w:tr>
      <w:tr w:rsidR="000F5B1D" w:rsidRPr="00EC6546" w14:paraId="31CEBD6F" w14:textId="77777777" w:rsidTr="00CC6B07">
        <w:trPr>
          <w:trHeight w:val="374"/>
        </w:trPr>
        <w:tc>
          <w:tcPr>
            <w:tcW w:w="2479" w:type="dxa"/>
          </w:tcPr>
          <w:p w14:paraId="29938434"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 (программа 1)</w:t>
            </w:r>
          </w:p>
        </w:tc>
        <w:tc>
          <w:tcPr>
            <w:tcW w:w="1101" w:type="dxa"/>
          </w:tcPr>
          <w:p w14:paraId="1B438D58"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09922344"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465FA751"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5EA2B06E"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22575C48"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0C7BF45A"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0A59CB09" w14:textId="77777777" w:rsidR="000F5B1D" w:rsidRPr="00EC6546" w:rsidRDefault="000F5B1D" w:rsidP="00CC6B07">
            <w:pPr>
              <w:pStyle w:val="ConsPlusNormal"/>
              <w:rPr>
                <w:rFonts w:ascii="Times New Roman" w:hAnsi="Times New Roman" w:cs="Times New Roman"/>
                <w:sz w:val="24"/>
                <w:szCs w:val="24"/>
              </w:rPr>
            </w:pPr>
          </w:p>
        </w:tc>
      </w:tr>
      <w:tr w:rsidR="000F5B1D" w:rsidRPr="00EC6546" w14:paraId="1F88AA23" w14:textId="77777777" w:rsidTr="00CC6B07">
        <w:trPr>
          <w:trHeight w:val="374"/>
        </w:trPr>
        <w:tc>
          <w:tcPr>
            <w:tcW w:w="2479" w:type="dxa"/>
          </w:tcPr>
          <w:p w14:paraId="634628C2"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1.1. (мероприятие 1)</w:t>
            </w:r>
          </w:p>
        </w:tc>
        <w:tc>
          <w:tcPr>
            <w:tcW w:w="1101" w:type="dxa"/>
          </w:tcPr>
          <w:p w14:paraId="159687BA"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4AE1979A"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4B81CF27"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4DF4EDB3"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484FC065"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3694D0C3"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06199C2A" w14:textId="77777777" w:rsidR="000F5B1D" w:rsidRPr="00EC6546" w:rsidRDefault="000F5B1D" w:rsidP="00CC6B07">
            <w:pPr>
              <w:pStyle w:val="ConsPlusNormal"/>
              <w:rPr>
                <w:rFonts w:ascii="Times New Roman" w:hAnsi="Times New Roman" w:cs="Times New Roman"/>
                <w:sz w:val="24"/>
                <w:szCs w:val="24"/>
              </w:rPr>
            </w:pPr>
          </w:p>
        </w:tc>
      </w:tr>
      <w:tr w:rsidR="000F5B1D" w:rsidRPr="00EC6546" w14:paraId="4E50D8D6" w14:textId="77777777" w:rsidTr="00CC6B07">
        <w:trPr>
          <w:trHeight w:val="355"/>
        </w:trPr>
        <w:tc>
          <w:tcPr>
            <w:tcW w:w="2479" w:type="dxa"/>
          </w:tcPr>
          <w:p w14:paraId="58F3C101"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1.2. (мероприятие 2)</w:t>
            </w:r>
          </w:p>
        </w:tc>
        <w:tc>
          <w:tcPr>
            <w:tcW w:w="1101" w:type="dxa"/>
          </w:tcPr>
          <w:p w14:paraId="1A40175C"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27CCEFA7"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7C129B3A"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70D9FDCC"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75EA7384"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3E5E8B42"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4C114A01" w14:textId="77777777" w:rsidR="000F5B1D" w:rsidRPr="00EC6546" w:rsidRDefault="000F5B1D" w:rsidP="00CC6B07">
            <w:pPr>
              <w:pStyle w:val="ConsPlusNormal"/>
              <w:rPr>
                <w:rFonts w:ascii="Times New Roman" w:hAnsi="Times New Roman" w:cs="Times New Roman"/>
                <w:sz w:val="24"/>
                <w:szCs w:val="24"/>
              </w:rPr>
            </w:pPr>
          </w:p>
        </w:tc>
      </w:tr>
      <w:tr w:rsidR="000F5B1D" w:rsidRPr="00EC6546" w14:paraId="2B3B138C" w14:textId="77777777" w:rsidTr="00CC6B07">
        <w:trPr>
          <w:trHeight w:val="374"/>
        </w:trPr>
        <w:tc>
          <w:tcPr>
            <w:tcW w:w="2479" w:type="dxa"/>
          </w:tcPr>
          <w:p w14:paraId="0E9B66BB"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7AC0D75E"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53131D45"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1F56BE1B"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5DC7C3B6"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53ABF5E8"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0705A87D"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7F1D89C4" w14:textId="77777777" w:rsidR="000F5B1D" w:rsidRPr="00EC6546" w:rsidRDefault="000F5B1D" w:rsidP="00CC6B07">
            <w:pPr>
              <w:pStyle w:val="ConsPlusNormal"/>
              <w:rPr>
                <w:rFonts w:ascii="Times New Roman" w:hAnsi="Times New Roman" w:cs="Times New Roman"/>
                <w:sz w:val="24"/>
                <w:szCs w:val="24"/>
              </w:rPr>
            </w:pPr>
          </w:p>
        </w:tc>
      </w:tr>
      <w:tr w:rsidR="000F5B1D" w:rsidRPr="00EC6546" w14:paraId="1DEC405E" w14:textId="77777777" w:rsidTr="00CC6B07">
        <w:trPr>
          <w:trHeight w:val="374"/>
        </w:trPr>
        <w:tc>
          <w:tcPr>
            <w:tcW w:w="2479" w:type="dxa"/>
          </w:tcPr>
          <w:p w14:paraId="1469B8B4"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 (программа 2)</w:t>
            </w:r>
          </w:p>
        </w:tc>
        <w:tc>
          <w:tcPr>
            <w:tcW w:w="1101" w:type="dxa"/>
          </w:tcPr>
          <w:p w14:paraId="36DF98E0"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3AF887CA"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6B7E35FC"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63E9EA13"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1FC5B98A"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7F6BA66A"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5FDC350E" w14:textId="77777777" w:rsidR="000F5B1D" w:rsidRPr="00EC6546" w:rsidRDefault="000F5B1D" w:rsidP="00CC6B07">
            <w:pPr>
              <w:pStyle w:val="ConsPlusNormal"/>
              <w:rPr>
                <w:rFonts w:ascii="Times New Roman" w:hAnsi="Times New Roman" w:cs="Times New Roman"/>
                <w:sz w:val="24"/>
                <w:szCs w:val="24"/>
              </w:rPr>
            </w:pPr>
          </w:p>
        </w:tc>
      </w:tr>
      <w:tr w:rsidR="000F5B1D" w:rsidRPr="00EC6546" w14:paraId="2FB8ABAC" w14:textId="77777777" w:rsidTr="00CC6B07">
        <w:trPr>
          <w:trHeight w:val="374"/>
        </w:trPr>
        <w:tc>
          <w:tcPr>
            <w:tcW w:w="2479" w:type="dxa"/>
          </w:tcPr>
          <w:p w14:paraId="0B6E074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2.1. (мероприятие 1)</w:t>
            </w:r>
          </w:p>
        </w:tc>
        <w:tc>
          <w:tcPr>
            <w:tcW w:w="1101" w:type="dxa"/>
          </w:tcPr>
          <w:p w14:paraId="171AF4CF"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002E68E4"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0F7AB571"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718F75E2"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27AA5266"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4C27E34D"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3147EF6B" w14:textId="77777777" w:rsidR="000F5B1D" w:rsidRPr="00EC6546" w:rsidRDefault="000F5B1D" w:rsidP="00CC6B07">
            <w:pPr>
              <w:pStyle w:val="ConsPlusNormal"/>
              <w:rPr>
                <w:rFonts w:ascii="Times New Roman" w:hAnsi="Times New Roman" w:cs="Times New Roman"/>
                <w:sz w:val="24"/>
                <w:szCs w:val="24"/>
              </w:rPr>
            </w:pPr>
          </w:p>
        </w:tc>
      </w:tr>
      <w:tr w:rsidR="000F5B1D" w:rsidRPr="00EC6546" w14:paraId="02ED6F16" w14:textId="77777777" w:rsidTr="00CC6B07">
        <w:trPr>
          <w:trHeight w:val="374"/>
        </w:trPr>
        <w:tc>
          <w:tcPr>
            <w:tcW w:w="2479" w:type="dxa"/>
          </w:tcPr>
          <w:p w14:paraId="5A9EAA1E" w14:textId="77777777" w:rsidR="000F5B1D" w:rsidRPr="00EC6546" w:rsidRDefault="000F5B1D" w:rsidP="00CC6B07">
            <w:pPr>
              <w:pStyle w:val="ConsPlusNormal"/>
              <w:rPr>
                <w:rFonts w:ascii="Times New Roman" w:hAnsi="Times New Roman" w:cs="Times New Roman"/>
                <w:sz w:val="24"/>
                <w:szCs w:val="24"/>
              </w:rPr>
            </w:pPr>
            <w:r w:rsidRPr="00EC6546">
              <w:rPr>
                <w:rFonts w:ascii="Times New Roman" w:hAnsi="Times New Roman" w:cs="Times New Roman"/>
                <w:sz w:val="24"/>
                <w:szCs w:val="24"/>
              </w:rPr>
              <w:t>2.2. (мероприятие 2</w:t>
            </w:r>
          </w:p>
        </w:tc>
        <w:tc>
          <w:tcPr>
            <w:tcW w:w="1101" w:type="dxa"/>
          </w:tcPr>
          <w:p w14:paraId="13F1296D"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25CEFCFC"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10CC26D7"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02FAD10A"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6B321252"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7AF5BBA4"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402C6A0E" w14:textId="77777777" w:rsidR="000F5B1D" w:rsidRPr="00EC6546" w:rsidRDefault="000F5B1D" w:rsidP="00CC6B07">
            <w:pPr>
              <w:pStyle w:val="ConsPlusNormal"/>
              <w:rPr>
                <w:rFonts w:ascii="Times New Roman" w:hAnsi="Times New Roman" w:cs="Times New Roman"/>
                <w:sz w:val="24"/>
                <w:szCs w:val="24"/>
              </w:rPr>
            </w:pPr>
          </w:p>
        </w:tc>
      </w:tr>
      <w:tr w:rsidR="000F5B1D" w:rsidRPr="00EC6546" w14:paraId="4359269B" w14:textId="77777777" w:rsidTr="00CC6B07">
        <w:trPr>
          <w:trHeight w:val="374"/>
        </w:trPr>
        <w:tc>
          <w:tcPr>
            <w:tcW w:w="2479" w:type="dxa"/>
          </w:tcPr>
          <w:p w14:paraId="69CB43DB"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35F7107D" w14:textId="77777777" w:rsidR="000F5B1D" w:rsidRPr="00EC6546" w:rsidRDefault="000F5B1D" w:rsidP="00CC6B07">
            <w:pPr>
              <w:pStyle w:val="ConsPlusNormal"/>
              <w:rPr>
                <w:rFonts w:ascii="Times New Roman" w:hAnsi="Times New Roman" w:cs="Times New Roman"/>
                <w:sz w:val="24"/>
                <w:szCs w:val="24"/>
              </w:rPr>
            </w:pPr>
          </w:p>
        </w:tc>
        <w:tc>
          <w:tcPr>
            <w:tcW w:w="963" w:type="dxa"/>
          </w:tcPr>
          <w:p w14:paraId="6240536A"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58CCF8B3"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4A6DDA25" w14:textId="77777777" w:rsidR="000F5B1D" w:rsidRPr="00EC6546" w:rsidRDefault="000F5B1D" w:rsidP="00CC6B07">
            <w:pPr>
              <w:pStyle w:val="ConsPlusNormal"/>
              <w:rPr>
                <w:rFonts w:ascii="Times New Roman" w:hAnsi="Times New Roman" w:cs="Times New Roman"/>
                <w:sz w:val="24"/>
                <w:szCs w:val="24"/>
              </w:rPr>
            </w:pPr>
          </w:p>
        </w:tc>
        <w:tc>
          <w:tcPr>
            <w:tcW w:w="1514" w:type="dxa"/>
          </w:tcPr>
          <w:p w14:paraId="7356A597" w14:textId="77777777" w:rsidR="000F5B1D" w:rsidRPr="00EC6546" w:rsidRDefault="000F5B1D" w:rsidP="00CC6B07">
            <w:pPr>
              <w:pStyle w:val="ConsPlusNormal"/>
              <w:rPr>
                <w:rFonts w:ascii="Times New Roman" w:hAnsi="Times New Roman" w:cs="Times New Roman"/>
                <w:sz w:val="24"/>
                <w:szCs w:val="24"/>
              </w:rPr>
            </w:pPr>
          </w:p>
        </w:tc>
        <w:tc>
          <w:tcPr>
            <w:tcW w:w="1101" w:type="dxa"/>
          </w:tcPr>
          <w:p w14:paraId="5E1B7E20" w14:textId="77777777" w:rsidR="000F5B1D" w:rsidRPr="00EC6546" w:rsidRDefault="000F5B1D" w:rsidP="00CC6B07">
            <w:pPr>
              <w:pStyle w:val="ConsPlusNormal"/>
              <w:rPr>
                <w:rFonts w:ascii="Times New Roman" w:hAnsi="Times New Roman" w:cs="Times New Roman"/>
                <w:sz w:val="24"/>
                <w:szCs w:val="24"/>
              </w:rPr>
            </w:pPr>
          </w:p>
        </w:tc>
        <w:tc>
          <w:tcPr>
            <w:tcW w:w="1239" w:type="dxa"/>
          </w:tcPr>
          <w:p w14:paraId="5FC27D98" w14:textId="77777777" w:rsidR="000F5B1D" w:rsidRPr="00EC6546" w:rsidRDefault="000F5B1D" w:rsidP="00CC6B07">
            <w:pPr>
              <w:pStyle w:val="ConsPlusNormal"/>
              <w:rPr>
                <w:rFonts w:ascii="Times New Roman" w:hAnsi="Times New Roman" w:cs="Times New Roman"/>
                <w:sz w:val="24"/>
                <w:szCs w:val="24"/>
              </w:rPr>
            </w:pPr>
          </w:p>
        </w:tc>
      </w:tr>
    </w:tbl>
    <w:p w14:paraId="4E2AE1D9" w14:textId="77777777" w:rsidR="000F5B1D" w:rsidRPr="00EC6546" w:rsidRDefault="000F5B1D" w:rsidP="000F5B1D">
      <w:pPr>
        <w:pStyle w:val="ConsPlusNormal"/>
        <w:rPr>
          <w:rFonts w:ascii="Times New Roman" w:hAnsi="Times New Roman" w:cs="Times New Roman"/>
        </w:rPr>
      </w:pPr>
    </w:p>
    <w:p w14:paraId="5E271DFE" w14:textId="77777777" w:rsidR="000F5B1D" w:rsidRPr="00EC6546" w:rsidRDefault="000F5B1D" w:rsidP="000F5B1D">
      <w:pPr>
        <w:pStyle w:val="ConsPlusNormal"/>
        <w:rPr>
          <w:rFonts w:ascii="Times New Roman" w:hAnsi="Times New Roman" w:cs="Times New Roman"/>
        </w:rPr>
      </w:pPr>
    </w:p>
    <w:p w14:paraId="47D6439D" w14:textId="77777777" w:rsidR="000F5B1D" w:rsidRPr="00EC6546" w:rsidRDefault="000F5B1D" w:rsidP="000F5B1D">
      <w:pPr>
        <w:pStyle w:val="ConsPlusNormal"/>
        <w:rPr>
          <w:rFonts w:ascii="Times New Roman" w:hAnsi="Times New Roman" w:cs="Times New Roman"/>
        </w:rPr>
      </w:pPr>
    </w:p>
    <w:p w14:paraId="01ECBA47" w14:textId="77777777" w:rsidR="000F5B1D" w:rsidRPr="00EC6546" w:rsidRDefault="000F5B1D" w:rsidP="000F5B1D">
      <w:pPr>
        <w:pStyle w:val="ConsPlusNormal"/>
        <w:jc w:val="center"/>
        <w:outlineLvl w:val="2"/>
        <w:rPr>
          <w:rFonts w:ascii="Times New Roman" w:hAnsi="Times New Roman" w:cs="Times New Roman"/>
          <w:sz w:val="28"/>
          <w:szCs w:val="28"/>
        </w:rPr>
      </w:pPr>
      <w:r w:rsidRPr="00EC6546">
        <w:rPr>
          <w:rFonts w:ascii="Times New Roman" w:hAnsi="Times New Roman" w:cs="Times New Roman"/>
          <w:sz w:val="28"/>
          <w:szCs w:val="28"/>
        </w:rPr>
        <w:t>Раздел 7. Мероприятия по развитию муниципального</w:t>
      </w:r>
    </w:p>
    <w:p w14:paraId="71B2D9E8" w14:textId="77777777" w:rsidR="000F5B1D" w:rsidRPr="00EC6546" w:rsidRDefault="000F5B1D" w:rsidP="000F5B1D">
      <w:pPr>
        <w:pStyle w:val="ConsPlusNormal"/>
        <w:jc w:val="center"/>
        <w:rPr>
          <w:rFonts w:ascii="Times New Roman" w:hAnsi="Times New Roman" w:cs="Times New Roman"/>
          <w:sz w:val="28"/>
          <w:szCs w:val="28"/>
        </w:rPr>
      </w:pPr>
      <w:r w:rsidRPr="00EC6546">
        <w:rPr>
          <w:rFonts w:ascii="Times New Roman" w:hAnsi="Times New Roman" w:cs="Times New Roman"/>
          <w:sz w:val="28"/>
          <w:szCs w:val="28"/>
        </w:rPr>
        <w:t>унитарного предприятия</w:t>
      </w:r>
    </w:p>
    <w:p w14:paraId="755E8840" w14:textId="77777777" w:rsidR="000F5B1D" w:rsidRPr="00EC6546" w:rsidRDefault="000F5B1D" w:rsidP="000F5B1D">
      <w:pPr>
        <w:pStyle w:val="ConsPlusNormal"/>
        <w:jc w:val="center"/>
        <w:rPr>
          <w:rFonts w:ascii="Times New Roman" w:hAnsi="Times New Roman" w:cs="Times New Roman"/>
        </w:rPr>
      </w:pPr>
    </w:p>
    <w:tbl>
      <w:tblPr>
        <w:tblW w:w="10491"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1276"/>
        <w:gridCol w:w="1134"/>
        <w:gridCol w:w="1276"/>
        <w:gridCol w:w="850"/>
        <w:gridCol w:w="851"/>
        <w:gridCol w:w="850"/>
        <w:gridCol w:w="851"/>
      </w:tblGrid>
      <w:tr w:rsidR="000F5B1D" w:rsidRPr="00EC6546" w14:paraId="72921708" w14:textId="77777777" w:rsidTr="00CC6B07">
        <w:tc>
          <w:tcPr>
            <w:tcW w:w="3403" w:type="dxa"/>
            <w:vMerge w:val="restart"/>
          </w:tcPr>
          <w:p w14:paraId="469DF077" w14:textId="77777777" w:rsidR="000F5B1D" w:rsidRPr="00EC6546" w:rsidRDefault="000F5B1D" w:rsidP="00CC6B07">
            <w:pPr>
              <w:pStyle w:val="ConsPlusNormal"/>
              <w:jc w:val="center"/>
              <w:rPr>
                <w:rFonts w:ascii="Times New Roman" w:hAnsi="Times New Roman" w:cs="Times New Roman"/>
                <w:sz w:val="24"/>
                <w:szCs w:val="24"/>
              </w:rPr>
            </w:pPr>
          </w:p>
          <w:p w14:paraId="341EF0C1" w14:textId="77777777" w:rsidR="000F5B1D" w:rsidRPr="00EC6546" w:rsidRDefault="000F5B1D" w:rsidP="00CC6B07">
            <w:pPr>
              <w:pStyle w:val="ConsPlusNormal"/>
              <w:jc w:val="center"/>
              <w:rPr>
                <w:rFonts w:ascii="Times New Roman" w:hAnsi="Times New Roman" w:cs="Times New Roman"/>
                <w:sz w:val="24"/>
                <w:szCs w:val="24"/>
              </w:rPr>
            </w:pPr>
          </w:p>
          <w:p w14:paraId="2206E8B1"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Мероприятия </w:t>
            </w:r>
            <w:hyperlink w:anchor="P1092" w:history="1">
              <w:r w:rsidRPr="00EC6546">
                <w:rPr>
                  <w:rFonts w:ascii="Times New Roman" w:hAnsi="Times New Roman" w:cs="Times New Roman"/>
                  <w:color w:val="0000FF"/>
                  <w:sz w:val="24"/>
                  <w:szCs w:val="24"/>
                </w:rPr>
                <w:t>&lt;*&gt;</w:t>
              </w:r>
            </w:hyperlink>
          </w:p>
        </w:tc>
        <w:tc>
          <w:tcPr>
            <w:tcW w:w="1276" w:type="dxa"/>
            <w:vMerge w:val="restart"/>
          </w:tcPr>
          <w:p w14:paraId="7E199A33" w14:textId="77777777" w:rsidR="000F5B1D" w:rsidRPr="00EC6546" w:rsidRDefault="000F5B1D" w:rsidP="00CC6B07">
            <w:pPr>
              <w:pStyle w:val="ConsPlusNormal"/>
              <w:jc w:val="center"/>
              <w:rPr>
                <w:rFonts w:ascii="Times New Roman" w:hAnsi="Times New Roman" w:cs="Times New Roman"/>
                <w:sz w:val="24"/>
                <w:szCs w:val="24"/>
              </w:rPr>
            </w:pPr>
          </w:p>
          <w:p w14:paraId="373D96C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Источник финансирования</w:t>
            </w:r>
          </w:p>
        </w:tc>
        <w:tc>
          <w:tcPr>
            <w:tcW w:w="1134" w:type="dxa"/>
            <w:vMerge w:val="restart"/>
          </w:tcPr>
          <w:p w14:paraId="50CF357A" w14:textId="77777777" w:rsidR="000F5B1D" w:rsidRPr="00EC6546" w:rsidRDefault="000F5B1D" w:rsidP="00CC6B07">
            <w:pPr>
              <w:pStyle w:val="ConsPlusNormal"/>
              <w:jc w:val="center"/>
              <w:rPr>
                <w:rFonts w:ascii="Times New Roman" w:hAnsi="Times New Roman" w:cs="Times New Roman"/>
                <w:sz w:val="24"/>
                <w:szCs w:val="24"/>
              </w:rPr>
            </w:pPr>
          </w:p>
          <w:p w14:paraId="38435E97"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Сумма затрат, тыс. руб.</w:t>
            </w:r>
          </w:p>
        </w:tc>
        <w:tc>
          <w:tcPr>
            <w:tcW w:w="1276" w:type="dxa"/>
            <w:vMerge w:val="restart"/>
          </w:tcPr>
          <w:p w14:paraId="0B909575"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Ожидаемый эффект от реализации мероприятия</w:t>
            </w:r>
          </w:p>
        </w:tc>
        <w:tc>
          <w:tcPr>
            <w:tcW w:w="3402" w:type="dxa"/>
            <w:gridSpan w:val="4"/>
          </w:tcPr>
          <w:p w14:paraId="44C271BC"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Год</w:t>
            </w:r>
          </w:p>
        </w:tc>
      </w:tr>
      <w:tr w:rsidR="000F5B1D" w:rsidRPr="00EC6546" w14:paraId="06F842F9" w14:textId="77777777" w:rsidTr="00CC6B07">
        <w:tc>
          <w:tcPr>
            <w:tcW w:w="3403" w:type="dxa"/>
            <w:vMerge/>
          </w:tcPr>
          <w:p w14:paraId="698A70A9" w14:textId="77777777" w:rsidR="000F5B1D" w:rsidRPr="00EC6546" w:rsidRDefault="000F5B1D" w:rsidP="00CC6B07">
            <w:pPr>
              <w:rPr>
                <w:sz w:val="24"/>
                <w:szCs w:val="24"/>
              </w:rPr>
            </w:pPr>
          </w:p>
        </w:tc>
        <w:tc>
          <w:tcPr>
            <w:tcW w:w="1276" w:type="dxa"/>
            <w:vMerge/>
          </w:tcPr>
          <w:p w14:paraId="7F10ECD1" w14:textId="77777777" w:rsidR="000F5B1D" w:rsidRPr="00EC6546" w:rsidRDefault="000F5B1D" w:rsidP="00CC6B07">
            <w:pPr>
              <w:rPr>
                <w:sz w:val="24"/>
                <w:szCs w:val="24"/>
              </w:rPr>
            </w:pPr>
          </w:p>
        </w:tc>
        <w:tc>
          <w:tcPr>
            <w:tcW w:w="1134" w:type="dxa"/>
            <w:vMerge/>
          </w:tcPr>
          <w:p w14:paraId="4759FD92" w14:textId="77777777" w:rsidR="000F5B1D" w:rsidRPr="00EC6546" w:rsidRDefault="000F5B1D" w:rsidP="00CC6B07">
            <w:pPr>
              <w:rPr>
                <w:sz w:val="24"/>
                <w:szCs w:val="24"/>
              </w:rPr>
            </w:pPr>
          </w:p>
        </w:tc>
        <w:tc>
          <w:tcPr>
            <w:tcW w:w="1276" w:type="dxa"/>
            <w:vMerge/>
          </w:tcPr>
          <w:p w14:paraId="62619664" w14:textId="77777777" w:rsidR="000F5B1D" w:rsidRPr="00EC6546" w:rsidRDefault="000F5B1D" w:rsidP="00CC6B07">
            <w:pPr>
              <w:rPr>
                <w:sz w:val="24"/>
                <w:szCs w:val="24"/>
              </w:rPr>
            </w:pPr>
          </w:p>
        </w:tc>
        <w:tc>
          <w:tcPr>
            <w:tcW w:w="850" w:type="dxa"/>
          </w:tcPr>
          <w:p w14:paraId="54D357B0" w14:textId="77777777" w:rsidR="000F5B1D" w:rsidRPr="00EC6546" w:rsidRDefault="000F5B1D" w:rsidP="00CC6B07">
            <w:pPr>
              <w:pStyle w:val="ConsPlusNormal"/>
              <w:jc w:val="center"/>
              <w:rPr>
                <w:rFonts w:ascii="Times New Roman" w:hAnsi="Times New Roman" w:cs="Times New Roman"/>
                <w:sz w:val="24"/>
                <w:szCs w:val="24"/>
              </w:rPr>
            </w:pPr>
          </w:p>
          <w:p w14:paraId="4AD7E137"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 кв.</w:t>
            </w:r>
          </w:p>
        </w:tc>
        <w:tc>
          <w:tcPr>
            <w:tcW w:w="851" w:type="dxa"/>
          </w:tcPr>
          <w:p w14:paraId="56E7D27F" w14:textId="77777777" w:rsidR="000F5B1D" w:rsidRPr="00EC6546" w:rsidRDefault="000F5B1D" w:rsidP="00CC6B07">
            <w:pPr>
              <w:pStyle w:val="ConsPlusNormal"/>
              <w:jc w:val="center"/>
              <w:rPr>
                <w:rFonts w:ascii="Times New Roman" w:hAnsi="Times New Roman" w:cs="Times New Roman"/>
                <w:sz w:val="24"/>
                <w:szCs w:val="24"/>
              </w:rPr>
            </w:pPr>
          </w:p>
          <w:p w14:paraId="168331F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 кв.</w:t>
            </w:r>
          </w:p>
        </w:tc>
        <w:tc>
          <w:tcPr>
            <w:tcW w:w="850" w:type="dxa"/>
          </w:tcPr>
          <w:p w14:paraId="4220DD25" w14:textId="77777777" w:rsidR="000F5B1D" w:rsidRPr="00EC6546" w:rsidRDefault="000F5B1D" w:rsidP="00CC6B07">
            <w:pPr>
              <w:pStyle w:val="ConsPlusNormal"/>
              <w:jc w:val="center"/>
              <w:rPr>
                <w:rFonts w:ascii="Times New Roman" w:hAnsi="Times New Roman" w:cs="Times New Roman"/>
                <w:sz w:val="24"/>
                <w:szCs w:val="24"/>
              </w:rPr>
            </w:pPr>
          </w:p>
          <w:p w14:paraId="01D0BD6C"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III кв.</w:t>
            </w:r>
          </w:p>
        </w:tc>
        <w:tc>
          <w:tcPr>
            <w:tcW w:w="851" w:type="dxa"/>
          </w:tcPr>
          <w:p w14:paraId="3FFF77B4" w14:textId="77777777" w:rsidR="000F5B1D" w:rsidRPr="00EC6546" w:rsidRDefault="000F5B1D" w:rsidP="00CC6B07">
            <w:pPr>
              <w:pStyle w:val="ConsPlusNormal"/>
              <w:rPr>
                <w:rFonts w:ascii="Times New Roman" w:hAnsi="Times New Roman" w:cs="Times New Roman"/>
                <w:sz w:val="24"/>
                <w:szCs w:val="24"/>
              </w:rPr>
            </w:pPr>
          </w:p>
          <w:p w14:paraId="46A01952"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IV кв.</w:t>
            </w:r>
          </w:p>
        </w:tc>
      </w:tr>
      <w:tr w:rsidR="000F5B1D" w:rsidRPr="00EC6546" w14:paraId="072D8D0E" w14:textId="77777777" w:rsidTr="00CC6B07">
        <w:tc>
          <w:tcPr>
            <w:tcW w:w="3403" w:type="dxa"/>
          </w:tcPr>
          <w:p w14:paraId="7D2DF84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1276" w:type="dxa"/>
          </w:tcPr>
          <w:p w14:paraId="679BF532"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1134" w:type="dxa"/>
          </w:tcPr>
          <w:p w14:paraId="651A5AC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1276" w:type="dxa"/>
          </w:tcPr>
          <w:p w14:paraId="3F1A49E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850" w:type="dxa"/>
          </w:tcPr>
          <w:p w14:paraId="6E931908"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851" w:type="dxa"/>
          </w:tcPr>
          <w:p w14:paraId="1C34457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850" w:type="dxa"/>
          </w:tcPr>
          <w:p w14:paraId="1C5A905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c>
          <w:tcPr>
            <w:tcW w:w="851" w:type="dxa"/>
          </w:tcPr>
          <w:p w14:paraId="59615CA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8</w:t>
            </w:r>
          </w:p>
        </w:tc>
      </w:tr>
      <w:tr w:rsidR="000F5B1D" w:rsidRPr="00EC6546" w14:paraId="4F629A1D" w14:textId="77777777" w:rsidTr="00CC6B07">
        <w:tc>
          <w:tcPr>
            <w:tcW w:w="3403" w:type="dxa"/>
          </w:tcPr>
          <w:p w14:paraId="7988FFA4"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 Производственная сфера</w:t>
            </w:r>
          </w:p>
        </w:tc>
        <w:tc>
          <w:tcPr>
            <w:tcW w:w="1276" w:type="dxa"/>
          </w:tcPr>
          <w:p w14:paraId="17C42134" w14:textId="77777777" w:rsidR="000F5B1D" w:rsidRPr="00EC6546" w:rsidRDefault="000F5B1D" w:rsidP="00CC6B07">
            <w:pPr>
              <w:pStyle w:val="ConsPlusNormal"/>
              <w:jc w:val="center"/>
              <w:rPr>
                <w:rFonts w:ascii="Times New Roman" w:hAnsi="Times New Roman" w:cs="Times New Roman"/>
              </w:rPr>
            </w:pPr>
          </w:p>
        </w:tc>
        <w:tc>
          <w:tcPr>
            <w:tcW w:w="1134" w:type="dxa"/>
          </w:tcPr>
          <w:p w14:paraId="5A3A8DA6" w14:textId="77777777" w:rsidR="000F5B1D" w:rsidRPr="00EC6546" w:rsidRDefault="000F5B1D" w:rsidP="00CC6B07">
            <w:pPr>
              <w:pStyle w:val="ConsPlusNormal"/>
              <w:jc w:val="center"/>
              <w:rPr>
                <w:rFonts w:ascii="Times New Roman" w:hAnsi="Times New Roman" w:cs="Times New Roman"/>
              </w:rPr>
            </w:pPr>
          </w:p>
        </w:tc>
        <w:tc>
          <w:tcPr>
            <w:tcW w:w="1276" w:type="dxa"/>
          </w:tcPr>
          <w:p w14:paraId="1358F745" w14:textId="77777777" w:rsidR="000F5B1D" w:rsidRPr="00EC6546" w:rsidRDefault="000F5B1D" w:rsidP="00CC6B07">
            <w:pPr>
              <w:pStyle w:val="ConsPlusNormal"/>
              <w:jc w:val="center"/>
              <w:rPr>
                <w:rFonts w:ascii="Times New Roman" w:hAnsi="Times New Roman" w:cs="Times New Roman"/>
              </w:rPr>
            </w:pPr>
          </w:p>
        </w:tc>
        <w:tc>
          <w:tcPr>
            <w:tcW w:w="850" w:type="dxa"/>
          </w:tcPr>
          <w:p w14:paraId="5712BD00" w14:textId="77777777" w:rsidR="000F5B1D" w:rsidRPr="00EC6546" w:rsidRDefault="000F5B1D" w:rsidP="00CC6B07">
            <w:pPr>
              <w:pStyle w:val="ConsPlusNormal"/>
              <w:jc w:val="center"/>
              <w:rPr>
                <w:rFonts w:ascii="Times New Roman" w:hAnsi="Times New Roman" w:cs="Times New Roman"/>
              </w:rPr>
            </w:pPr>
          </w:p>
        </w:tc>
        <w:tc>
          <w:tcPr>
            <w:tcW w:w="851" w:type="dxa"/>
          </w:tcPr>
          <w:p w14:paraId="04E985EA" w14:textId="77777777" w:rsidR="000F5B1D" w:rsidRPr="00EC6546" w:rsidRDefault="000F5B1D" w:rsidP="00CC6B07">
            <w:pPr>
              <w:pStyle w:val="ConsPlusNormal"/>
              <w:jc w:val="center"/>
              <w:rPr>
                <w:rFonts w:ascii="Times New Roman" w:hAnsi="Times New Roman" w:cs="Times New Roman"/>
              </w:rPr>
            </w:pPr>
          </w:p>
        </w:tc>
        <w:tc>
          <w:tcPr>
            <w:tcW w:w="850" w:type="dxa"/>
          </w:tcPr>
          <w:p w14:paraId="0DC31E7A" w14:textId="77777777" w:rsidR="000F5B1D" w:rsidRPr="00EC6546" w:rsidRDefault="000F5B1D" w:rsidP="00CC6B07">
            <w:pPr>
              <w:pStyle w:val="ConsPlusNormal"/>
              <w:jc w:val="center"/>
              <w:rPr>
                <w:rFonts w:ascii="Times New Roman" w:hAnsi="Times New Roman" w:cs="Times New Roman"/>
              </w:rPr>
            </w:pPr>
          </w:p>
        </w:tc>
        <w:tc>
          <w:tcPr>
            <w:tcW w:w="851" w:type="dxa"/>
          </w:tcPr>
          <w:p w14:paraId="1174F834" w14:textId="77777777" w:rsidR="000F5B1D" w:rsidRPr="00EC6546" w:rsidRDefault="000F5B1D" w:rsidP="00CC6B07">
            <w:pPr>
              <w:pStyle w:val="ConsPlusNormal"/>
              <w:jc w:val="center"/>
              <w:rPr>
                <w:rFonts w:ascii="Times New Roman" w:hAnsi="Times New Roman" w:cs="Times New Roman"/>
              </w:rPr>
            </w:pPr>
          </w:p>
        </w:tc>
      </w:tr>
      <w:tr w:rsidR="000F5B1D" w:rsidRPr="00EC6546" w14:paraId="75709A8E" w14:textId="77777777" w:rsidTr="00CC6B07">
        <w:tc>
          <w:tcPr>
            <w:tcW w:w="3403" w:type="dxa"/>
          </w:tcPr>
          <w:p w14:paraId="14BF1F5B"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1.1. Развитие (обновление)    материально-технической базы</w:t>
            </w:r>
          </w:p>
        </w:tc>
        <w:tc>
          <w:tcPr>
            <w:tcW w:w="1276" w:type="dxa"/>
          </w:tcPr>
          <w:p w14:paraId="0322B137" w14:textId="77777777" w:rsidR="000F5B1D" w:rsidRPr="00EC6546" w:rsidRDefault="000F5B1D" w:rsidP="00CC6B07">
            <w:pPr>
              <w:pStyle w:val="ConsPlusNormal"/>
              <w:jc w:val="center"/>
              <w:rPr>
                <w:rFonts w:ascii="Times New Roman" w:hAnsi="Times New Roman" w:cs="Times New Roman"/>
              </w:rPr>
            </w:pPr>
          </w:p>
        </w:tc>
        <w:tc>
          <w:tcPr>
            <w:tcW w:w="1134" w:type="dxa"/>
          </w:tcPr>
          <w:p w14:paraId="64F54593" w14:textId="77777777" w:rsidR="000F5B1D" w:rsidRPr="00EC6546" w:rsidRDefault="000F5B1D" w:rsidP="00CC6B07">
            <w:pPr>
              <w:pStyle w:val="ConsPlusNormal"/>
              <w:jc w:val="center"/>
              <w:rPr>
                <w:rFonts w:ascii="Times New Roman" w:hAnsi="Times New Roman" w:cs="Times New Roman"/>
              </w:rPr>
            </w:pPr>
          </w:p>
        </w:tc>
        <w:tc>
          <w:tcPr>
            <w:tcW w:w="1276" w:type="dxa"/>
          </w:tcPr>
          <w:p w14:paraId="307AF3E5" w14:textId="77777777" w:rsidR="000F5B1D" w:rsidRPr="00EC6546" w:rsidRDefault="000F5B1D" w:rsidP="00CC6B07">
            <w:pPr>
              <w:pStyle w:val="ConsPlusNormal"/>
              <w:jc w:val="center"/>
              <w:rPr>
                <w:rFonts w:ascii="Times New Roman" w:hAnsi="Times New Roman" w:cs="Times New Roman"/>
              </w:rPr>
            </w:pPr>
          </w:p>
        </w:tc>
        <w:tc>
          <w:tcPr>
            <w:tcW w:w="850" w:type="dxa"/>
          </w:tcPr>
          <w:p w14:paraId="77EB5A5A" w14:textId="77777777" w:rsidR="000F5B1D" w:rsidRPr="00EC6546" w:rsidRDefault="000F5B1D" w:rsidP="00CC6B07">
            <w:pPr>
              <w:pStyle w:val="ConsPlusNormal"/>
              <w:jc w:val="center"/>
              <w:rPr>
                <w:rFonts w:ascii="Times New Roman" w:hAnsi="Times New Roman" w:cs="Times New Roman"/>
              </w:rPr>
            </w:pPr>
          </w:p>
        </w:tc>
        <w:tc>
          <w:tcPr>
            <w:tcW w:w="851" w:type="dxa"/>
          </w:tcPr>
          <w:p w14:paraId="1AF61773" w14:textId="77777777" w:rsidR="000F5B1D" w:rsidRPr="00EC6546" w:rsidRDefault="000F5B1D" w:rsidP="00CC6B07">
            <w:pPr>
              <w:pStyle w:val="ConsPlusNormal"/>
              <w:jc w:val="center"/>
              <w:rPr>
                <w:rFonts w:ascii="Times New Roman" w:hAnsi="Times New Roman" w:cs="Times New Roman"/>
              </w:rPr>
            </w:pPr>
          </w:p>
        </w:tc>
        <w:tc>
          <w:tcPr>
            <w:tcW w:w="850" w:type="dxa"/>
          </w:tcPr>
          <w:p w14:paraId="6DEE47DA" w14:textId="77777777" w:rsidR="000F5B1D" w:rsidRPr="00EC6546" w:rsidRDefault="000F5B1D" w:rsidP="00CC6B07">
            <w:pPr>
              <w:pStyle w:val="ConsPlusNormal"/>
              <w:jc w:val="center"/>
              <w:rPr>
                <w:rFonts w:ascii="Times New Roman" w:hAnsi="Times New Roman" w:cs="Times New Roman"/>
              </w:rPr>
            </w:pPr>
          </w:p>
        </w:tc>
        <w:tc>
          <w:tcPr>
            <w:tcW w:w="851" w:type="dxa"/>
          </w:tcPr>
          <w:p w14:paraId="6947756C" w14:textId="77777777" w:rsidR="000F5B1D" w:rsidRPr="00EC6546" w:rsidRDefault="000F5B1D" w:rsidP="00CC6B07">
            <w:pPr>
              <w:pStyle w:val="ConsPlusNormal"/>
              <w:jc w:val="center"/>
              <w:rPr>
                <w:rFonts w:ascii="Times New Roman" w:hAnsi="Times New Roman" w:cs="Times New Roman"/>
              </w:rPr>
            </w:pPr>
          </w:p>
        </w:tc>
      </w:tr>
      <w:tr w:rsidR="000F5B1D" w:rsidRPr="00EC6546" w14:paraId="1DAEC2DF" w14:textId="77777777" w:rsidTr="00CC6B07">
        <w:tc>
          <w:tcPr>
            <w:tcW w:w="3403" w:type="dxa"/>
          </w:tcPr>
          <w:p w14:paraId="7BE6301F"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w:t>
            </w:r>
          </w:p>
          <w:p w14:paraId="48D0FCE3"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1.1.1. (мероприятие 1)</w:t>
            </w:r>
          </w:p>
        </w:tc>
        <w:tc>
          <w:tcPr>
            <w:tcW w:w="1276" w:type="dxa"/>
          </w:tcPr>
          <w:p w14:paraId="14827266" w14:textId="77777777" w:rsidR="000F5B1D" w:rsidRPr="00EC6546" w:rsidRDefault="000F5B1D" w:rsidP="00CC6B07">
            <w:pPr>
              <w:pStyle w:val="ConsPlusNormal"/>
              <w:jc w:val="center"/>
              <w:rPr>
                <w:rFonts w:ascii="Times New Roman" w:hAnsi="Times New Roman" w:cs="Times New Roman"/>
              </w:rPr>
            </w:pPr>
          </w:p>
        </w:tc>
        <w:tc>
          <w:tcPr>
            <w:tcW w:w="1134" w:type="dxa"/>
          </w:tcPr>
          <w:p w14:paraId="6B6B760A" w14:textId="77777777" w:rsidR="000F5B1D" w:rsidRPr="00EC6546" w:rsidRDefault="000F5B1D" w:rsidP="00CC6B07">
            <w:pPr>
              <w:pStyle w:val="ConsPlusNormal"/>
              <w:jc w:val="center"/>
              <w:rPr>
                <w:rFonts w:ascii="Times New Roman" w:hAnsi="Times New Roman" w:cs="Times New Roman"/>
              </w:rPr>
            </w:pPr>
          </w:p>
        </w:tc>
        <w:tc>
          <w:tcPr>
            <w:tcW w:w="1276" w:type="dxa"/>
          </w:tcPr>
          <w:p w14:paraId="149C4650" w14:textId="77777777" w:rsidR="000F5B1D" w:rsidRPr="00EC6546" w:rsidRDefault="000F5B1D" w:rsidP="00CC6B07">
            <w:pPr>
              <w:pStyle w:val="ConsPlusNormal"/>
              <w:jc w:val="center"/>
              <w:rPr>
                <w:rFonts w:ascii="Times New Roman" w:hAnsi="Times New Roman" w:cs="Times New Roman"/>
              </w:rPr>
            </w:pPr>
          </w:p>
        </w:tc>
        <w:tc>
          <w:tcPr>
            <w:tcW w:w="850" w:type="dxa"/>
          </w:tcPr>
          <w:p w14:paraId="4A421519" w14:textId="77777777" w:rsidR="000F5B1D" w:rsidRPr="00EC6546" w:rsidRDefault="000F5B1D" w:rsidP="00CC6B07">
            <w:pPr>
              <w:pStyle w:val="ConsPlusNormal"/>
              <w:jc w:val="center"/>
              <w:rPr>
                <w:rFonts w:ascii="Times New Roman" w:hAnsi="Times New Roman" w:cs="Times New Roman"/>
              </w:rPr>
            </w:pPr>
          </w:p>
        </w:tc>
        <w:tc>
          <w:tcPr>
            <w:tcW w:w="851" w:type="dxa"/>
          </w:tcPr>
          <w:p w14:paraId="64303619" w14:textId="77777777" w:rsidR="000F5B1D" w:rsidRPr="00EC6546" w:rsidRDefault="000F5B1D" w:rsidP="00CC6B07">
            <w:pPr>
              <w:pStyle w:val="ConsPlusNormal"/>
              <w:jc w:val="center"/>
              <w:rPr>
                <w:rFonts w:ascii="Times New Roman" w:hAnsi="Times New Roman" w:cs="Times New Roman"/>
              </w:rPr>
            </w:pPr>
          </w:p>
        </w:tc>
        <w:tc>
          <w:tcPr>
            <w:tcW w:w="850" w:type="dxa"/>
          </w:tcPr>
          <w:p w14:paraId="28984B01" w14:textId="77777777" w:rsidR="000F5B1D" w:rsidRPr="00EC6546" w:rsidRDefault="000F5B1D" w:rsidP="00CC6B07">
            <w:pPr>
              <w:pStyle w:val="ConsPlusNormal"/>
              <w:jc w:val="center"/>
              <w:rPr>
                <w:rFonts w:ascii="Times New Roman" w:hAnsi="Times New Roman" w:cs="Times New Roman"/>
              </w:rPr>
            </w:pPr>
          </w:p>
        </w:tc>
        <w:tc>
          <w:tcPr>
            <w:tcW w:w="851" w:type="dxa"/>
          </w:tcPr>
          <w:p w14:paraId="75822ABE" w14:textId="77777777" w:rsidR="000F5B1D" w:rsidRPr="00EC6546" w:rsidRDefault="000F5B1D" w:rsidP="00CC6B07">
            <w:pPr>
              <w:pStyle w:val="ConsPlusNormal"/>
              <w:jc w:val="center"/>
              <w:rPr>
                <w:rFonts w:ascii="Times New Roman" w:hAnsi="Times New Roman" w:cs="Times New Roman"/>
              </w:rPr>
            </w:pPr>
          </w:p>
        </w:tc>
      </w:tr>
      <w:tr w:rsidR="000F5B1D" w:rsidRPr="00EC6546" w14:paraId="2E888E70" w14:textId="77777777" w:rsidTr="00CC6B07">
        <w:tc>
          <w:tcPr>
            <w:tcW w:w="3403" w:type="dxa"/>
          </w:tcPr>
          <w:p w14:paraId="5476A4A0"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1.1.2. (мероприятие 2)</w:t>
            </w:r>
          </w:p>
        </w:tc>
        <w:tc>
          <w:tcPr>
            <w:tcW w:w="1276" w:type="dxa"/>
          </w:tcPr>
          <w:p w14:paraId="66967021" w14:textId="77777777" w:rsidR="000F5B1D" w:rsidRPr="00EC6546" w:rsidRDefault="000F5B1D" w:rsidP="00CC6B07">
            <w:pPr>
              <w:pStyle w:val="ConsPlusNormal"/>
              <w:jc w:val="center"/>
              <w:rPr>
                <w:rFonts w:ascii="Times New Roman" w:hAnsi="Times New Roman" w:cs="Times New Roman"/>
              </w:rPr>
            </w:pPr>
          </w:p>
        </w:tc>
        <w:tc>
          <w:tcPr>
            <w:tcW w:w="1134" w:type="dxa"/>
          </w:tcPr>
          <w:p w14:paraId="3458924F" w14:textId="77777777" w:rsidR="000F5B1D" w:rsidRPr="00EC6546" w:rsidRDefault="000F5B1D" w:rsidP="00CC6B07">
            <w:pPr>
              <w:pStyle w:val="ConsPlusNormal"/>
              <w:jc w:val="center"/>
              <w:rPr>
                <w:rFonts w:ascii="Times New Roman" w:hAnsi="Times New Roman" w:cs="Times New Roman"/>
              </w:rPr>
            </w:pPr>
          </w:p>
        </w:tc>
        <w:tc>
          <w:tcPr>
            <w:tcW w:w="1276" w:type="dxa"/>
          </w:tcPr>
          <w:p w14:paraId="44F19EE4" w14:textId="77777777" w:rsidR="000F5B1D" w:rsidRPr="00EC6546" w:rsidRDefault="000F5B1D" w:rsidP="00CC6B07">
            <w:pPr>
              <w:pStyle w:val="ConsPlusNormal"/>
              <w:jc w:val="center"/>
              <w:rPr>
                <w:rFonts w:ascii="Times New Roman" w:hAnsi="Times New Roman" w:cs="Times New Roman"/>
              </w:rPr>
            </w:pPr>
          </w:p>
        </w:tc>
        <w:tc>
          <w:tcPr>
            <w:tcW w:w="850" w:type="dxa"/>
          </w:tcPr>
          <w:p w14:paraId="04696188" w14:textId="77777777" w:rsidR="000F5B1D" w:rsidRPr="00EC6546" w:rsidRDefault="000F5B1D" w:rsidP="00CC6B07">
            <w:pPr>
              <w:pStyle w:val="ConsPlusNormal"/>
              <w:jc w:val="center"/>
              <w:rPr>
                <w:rFonts w:ascii="Times New Roman" w:hAnsi="Times New Roman" w:cs="Times New Roman"/>
              </w:rPr>
            </w:pPr>
          </w:p>
        </w:tc>
        <w:tc>
          <w:tcPr>
            <w:tcW w:w="851" w:type="dxa"/>
          </w:tcPr>
          <w:p w14:paraId="59CF4392" w14:textId="77777777" w:rsidR="000F5B1D" w:rsidRPr="00EC6546" w:rsidRDefault="000F5B1D" w:rsidP="00CC6B07">
            <w:pPr>
              <w:pStyle w:val="ConsPlusNormal"/>
              <w:jc w:val="center"/>
              <w:rPr>
                <w:rFonts w:ascii="Times New Roman" w:hAnsi="Times New Roman" w:cs="Times New Roman"/>
              </w:rPr>
            </w:pPr>
          </w:p>
        </w:tc>
        <w:tc>
          <w:tcPr>
            <w:tcW w:w="850" w:type="dxa"/>
          </w:tcPr>
          <w:p w14:paraId="7F601579" w14:textId="77777777" w:rsidR="000F5B1D" w:rsidRPr="00EC6546" w:rsidRDefault="000F5B1D" w:rsidP="00CC6B07">
            <w:pPr>
              <w:pStyle w:val="ConsPlusNormal"/>
              <w:jc w:val="center"/>
              <w:rPr>
                <w:rFonts w:ascii="Times New Roman" w:hAnsi="Times New Roman" w:cs="Times New Roman"/>
              </w:rPr>
            </w:pPr>
          </w:p>
        </w:tc>
        <w:tc>
          <w:tcPr>
            <w:tcW w:w="851" w:type="dxa"/>
          </w:tcPr>
          <w:p w14:paraId="2424B034" w14:textId="77777777" w:rsidR="000F5B1D" w:rsidRPr="00EC6546" w:rsidRDefault="000F5B1D" w:rsidP="00CC6B07">
            <w:pPr>
              <w:pStyle w:val="ConsPlusNormal"/>
              <w:jc w:val="center"/>
              <w:rPr>
                <w:rFonts w:ascii="Times New Roman" w:hAnsi="Times New Roman" w:cs="Times New Roman"/>
              </w:rPr>
            </w:pPr>
          </w:p>
        </w:tc>
      </w:tr>
      <w:tr w:rsidR="000F5B1D" w:rsidRPr="00EC6546" w14:paraId="4E47E40D" w14:textId="77777777" w:rsidTr="00CC6B07">
        <w:tc>
          <w:tcPr>
            <w:tcW w:w="3403" w:type="dxa"/>
          </w:tcPr>
          <w:p w14:paraId="47CD267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1.2. Повышение квалификации кадров</w:t>
            </w:r>
          </w:p>
        </w:tc>
        <w:tc>
          <w:tcPr>
            <w:tcW w:w="1276" w:type="dxa"/>
          </w:tcPr>
          <w:p w14:paraId="2449A3E2" w14:textId="77777777" w:rsidR="000F5B1D" w:rsidRPr="00EC6546" w:rsidRDefault="000F5B1D" w:rsidP="00CC6B07">
            <w:pPr>
              <w:pStyle w:val="ConsPlusNormal"/>
              <w:jc w:val="center"/>
              <w:rPr>
                <w:rFonts w:ascii="Times New Roman" w:hAnsi="Times New Roman" w:cs="Times New Roman"/>
              </w:rPr>
            </w:pPr>
          </w:p>
        </w:tc>
        <w:tc>
          <w:tcPr>
            <w:tcW w:w="1134" w:type="dxa"/>
          </w:tcPr>
          <w:p w14:paraId="3820EA39" w14:textId="77777777" w:rsidR="000F5B1D" w:rsidRPr="00EC6546" w:rsidRDefault="000F5B1D" w:rsidP="00CC6B07">
            <w:pPr>
              <w:pStyle w:val="ConsPlusNormal"/>
              <w:jc w:val="center"/>
              <w:rPr>
                <w:rFonts w:ascii="Times New Roman" w:hAnsi="Times New Roman" w:cs="Times New Roman"/>
              </w:rPr>
            </w:pPr>
          </w:p>
        </w:tc>
        <w:tc>
          <w:tcPr>
            <w:tcW w:w="1276" w:type="dxa"/>
          </w:tcPr>
          <w:p w14:paraId="61C64D5E" w14:textId="77777777" w:rsidR="000F5B1D" w:rsidRPr="00EC6546" w:rsidRDefault="000F5B1D" w:rsidP="00CC6B07">
            <w:pPr>
              <w:pStyle w:val="ConsPlusNormal"/>
              <w:jc w:val="center"/>
              <w:rPr>
                <w:rFonts w:ascii="Times New Roman" w:hAnsi="Times New Roman" w:cs="Times New Roman"/>
              </w:rPr>
            </w:pPr>
          </w:p>
        </w:tc>
        <w:tc>
          <w:tcPr>
            <w:tcW w:w="850" w:type="dxa"/>
          </w:tcPr>
          <w:p w14:paraId="0F9305FD" w14:textId="77777777" w:rsidR="000F5B1D" w:rsidRPr="00EC6546" w:rsidRDefault="000F5B1D" w:rsidP="00CC6B07">
            <w:pPr>
              <w:pStyle w:val="ConsPlusNormal"/>
              <w:jc w:val="center"/>
              <w:rPr>
                <w:rFonts w:ascii="Times New Roman" w:hAnsi="Times New Roman" w:cs="Times New Roman"/>
              </w:rPr>
            </w:pPr>
          </w:p>
        </w:tc>
        <w:tc>
          <w:tcPr>
            <w:tcW w:w="851" w:type="dxa"/>
          </w:tcPr>
          <w:p w14:paraId="16597189" w14:textId="77777777" w:rsidR="000F5B1D" w:rsidRPr="00EC6546" w:rsidRDefault="000F5B1D" w:rsidP="00CC6B07">
            <w:pPr>
              <w:pStyle w:val="ConsPlusNormal"/>
              <w:jc w:val="center"/>
              <w:rPr>
                <w:rFonts w:ascii="Times New Roman" w:hAnsi="Times New Roman" w:cs="Times New Roman"/>
              </w:rPr>
            </w:pPr>
          </w:p>
        </w:tc>
        <w:tc>
          <w:tcPr>
            <w:tcW w:w="850" w:type="dxa"/>
          </w:tcPr>
          <w:p w14:paraId="00655836" w14:textId="77777777" w:rsidR="000F5B1D" w:rsidRPr="00EC6546" w:rsidRDefault="000F5B1D" w:rsidP="00CC6B07">
            <w:pPr>
              <w:pStyle w:val="ConsPlusNormal"/>
              <w:jc w:val="center"/>
              <w:rPr>
                <w:rFonts w:ascii="Times New Roman" w:hAnsi="Times New Roman" w:cs="Times New Roman"/>
              </w:rPr>
            </w:pPr>
          </w:p>
        </w:tc>
        <w:tc>
          <w:tcPr>
            <w:tcW w:w="851" w:type="dxa"/>
          </w:tcPr>
          <w:p w14:paraId="4AF5AF03" w14:textId="77777777" w:rsidR="000F5B1D" w:rsidRPr="00EC6546" w:rsidRDefault="000F5B1D" w:rsidP="00CC6B07">
            <w:pPr>
              <w:pStyle w:val="ConsPlusNormal"/>
              <w:jc w:val="center"/>
              <w:rPr>
                <w:rFonts w:ascii="Times New Roman" w:hAnsi="Times New Roman" w:cs="Times New Roman"/>
              </w:rPr>
            </w:pPr>
          </w:p>
        </w:tc>
      </w:tr>
      <w:tr w:rsidR="000F5B1D" w:rsidRPr="00EC6546" w14:paraId="0827D1D6" w14:textId="77777777" w:rsidTr="00CC6B07">
        <w:tc>
          <w:tcPr>
            <w:tcW w:w="3403" w:type="dxa"/>
          </w:tcPr>
          <w:p w14:paraId="3704A66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w:t>
            </w:r>
          </w:p>
          <w:p w14:paraId="4870BBE6"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1.2.1.</w:t>
            </w:r>
          </w:p>
        </w:tc>
        <w:tc>
          <w:tcPr>
            <w:tcW w:w="1276" w:type="dxa"/>
          </w:tcPr>
          <w:p w14:paraId="27E53169" w14:textId="77777777" w:rsidR="000F5B1D" w:rsidRPr="00EC6546" w:rsidRDefault="000F5B1D" w:rsidP="00CC6B07">
            <w:pPr>
              <w:pStyle w:val="ConsPlusNormal"/>
              <w:jc w:val="center"/>
              <w:rPr>
                <w:rFonts w:ascii="Times New Roman" w:hAnsi="Times New Roman" w:cs="Times New Roman"/>
              </w:rPr>
            </w:pPr>
          </w:p>
        </w:tc>
        <w:tc>
          <w:tcPr>
            <w:tcW w:w="1134" w:type="dxa"/>
          </w:tcPr>
          <w:p w14:paraId="1EA54E3B" w14:textId="77777777" w:rsidR="000F5B1D" w:rsidRPr="00EC6546" w:rsidRDefault="000F5B1D" w:rsidP="00CC6B07">
            <w:pPr>
              <w:pStyle w:val="ConsPlusNormal"/>
              <w:jc w:val="center"/>
              <w:rPr>
                <w:rFonts w:ascii="Times New Roman" w:hAnsi="Times New Roman" w:cs="Times New Roman"/>
              </w:rPr>
            </w:pPr>
          </w:p>
        </w:tc>
        <w:tc>
          <w:tcPr>
            <w:tcW w:w="1276" w:type="dxa"/>
          </w:tcPr>
          <w:p w14:paraId="46B6F30B" w14:textId="77777777" w:rsidR="000F5B1D" w:rsidRPr="00EC6546" w:rsidRDefault="000F5B1D" w:rsidP="00CC6B07">
            <w:pPr>
              <w:pStyle w:val="ConsPlusNormal"/>
              <w:jc w:val="center"/>
              <w:rPr>
                <w:rFonts w:ascii="Times New Roman" w:hAnsi="Times New Roman" w:cs="Times New Roman"/>
              </w:rPr>
            </w:pPr>
          </w:p>
        </w:tc>
        <w:tc>
          <w:tcPr>
            <w:tcW w:w="850" w:type="dxa"/>
          </w:tcPr>
          <w:p w14:paraId="7396BD04" w14:textId="77777777" w:rsidR="000F5B1D" w:rsidRPr="00EC6546" w:rsidRDefault="000F5B1D" w:rsidP="00CC6B07">
            <w:pPr>
              <w:pStyle w:val="ConsPlusNormal"/>
              <w:jc w:val="center"/>
              <w:rPr>
                <w:rFonts w:ascii="Times New Roman" w:hAnsi="Times New Roman" w:cs="Times New Roman"/>
              </w:rPr>
            </w:pPr>
          </w:p>
        </w:tc>
        <w:tc>
          <w:tcPr>
            <w:tcW w:w="851" w:type="dxa"/>
          </w:tcPr>
          <w:p w14:paraId="78DE425A" w14:textId="77777777" w:rsidR="000F5B1D" w:rsidRPr="00EC6546" w:rsidRDefault="000F5B1D" w:rsidP="00CC6B07">
            <w:pPr>
              <w:pStyle w:val="ConsPlusNormal"/>
              <w:jc w:val="center"/>
              <w:rPr>
                <w:rFonts w:ascii="Times New Roman" w:hAnsi="Times New Roman" w:cs="Times New Roman"/>
              </w:rPr>
            </w:pPr>
          </w:p>
        </w:tc>
        <w:tc>
          <w:tcPr>
            <w:tcW w:w="850" w:type="dxa"/>
          </w:tcPr>
          <w:p w14:paraId="01A4794D" w14:textId="77777777" w:rsidR="000F5B1D" w:rsidRPr="00EC6546" w:rsidRDefault="000F5B1D" w:rsidP="00CC6B07">
            <w:pPr>
              <w:pStyle w:val="ConsPlusNormal"/>
              <w:jc w:val="center"/>
              <w:rPr>
                <w:rFonts w:ascii="Times New Roman" w:hAnsi="Times New Roman" w:cs="Times New Roman"/>
              </w:rPr>
            </w:pPr>
          </w:p>
        </w:tc>
        <w:tc>
          <w:tcPr>
            <w:tcW w:w="851" w:type="dxa"/>
          </w:tcPr>
          <w:p w14:paraId="1DCE232A" w14:textId="77777777" w:rsidR="000F5B1D" w:rsidRPr="00EC6546" w:rsidRDefault="000F5B1D" w:rsidP="00CC6B07">
            <w:pPr>
              <w:pStyle w:val="ConsPlusNormal"/>
              <w:jc w:val="center"/>
              <w:rPr>
                <w:rFonts w:ascii="Times New Roman" w:hAnsi="Times New Roman" w:cs="Times New Roman"/>
              </w:rPr>
            </w:pPr>
          </w:p>
        </w:tc>
      </w:tr>
      <w:tr w:rsidR="000F5B1D" w:rsidRPr="00EC6546" w14:paraId="15B741AB" w14:textId="77777777" w:rsidTr="00CC6B07">
        <w:tc>
          <w:tcPr>
            <w:tcW w:w="3403" w:type="dxa"/>
          </w:tcPr>
          <w:p w14:paraId="7AA9B9F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1.2.2.</w:t>
            </w:r>
          </w:p>
        </w:tc>
        <w:tc>
          <w:tcPr>
            <w:tcW w:w="1276" w:type="dxa"/>
          </w:tcPr>
          <w:p w14:paraId="5C5062A1" w14:textId="77777777" w:rsidR="000F5B1D" w:rsidRPr="00EC6546" w:rsidRDefault="000F5B1D" w:rsidP="00CC6B07">
            <w:pPr>
              <w:pStyle w:val="ConsPlusNormal"/>
              <w:jc w:val="center"/>
              <w:rPr>
                <w:rFonts w:ascii="Times New Roman" w:hAnsi="Times New Roman" w:cs="Times New Roman"/>
              </w:rPr>
            </w:pPr>
          </w:p>
        </w:tc>
        <w:tc>
          <w:tcPr>
            <w:tcW w:w="1134" w:type="dxa"/>
          </w:tcPr>
          <w:p w14:paraId="12E4A291" w14:textId="77777777" w:rsidR="000F5B1D" w:rsidRPr="00EC6546" w:rsidRDefault="000F5B1D" w:rsidP="00CC6B07">
            <w:pPr>
              <w:pStyle w:val="ConsPlusNormal"/>
              <w:jc w:val="center"/>
              <w:rPr>
                <w:rFonts w:ascii="Times New Roman" w:hAnsi="Times New Roman" w:cs="Times New Roman"/>
              </w:rPr>
            </w:pPr>
          </w:p>
        </w:tc>
        <w:tc>
          <w:tcPr>
            <w:tcW w:w="1276" w:type="dxa"/>
          </w:tcPr>
          <w:p w14:paraId="683D539D" w14:textId="77777777" w:rsidR="000F5B1D" w:rsidRPr="00EC6546" w:rsidRDefault="000F5B1D" w:rsidP="00CC6B07">
            <w:pPr>
              <w:pStyle w:val="ConsPlusNormal"/>
              <w:jc w:val="center"/>
              <w:rPr>
                <w:rFonts w:ascii="Times New Roman" w:hAnsi="Times New Roman" w:cs="Times New Roman"/>
              </w:rPr>
            </w:pPr>
          </w:p>
        </w:tc>
        <w:tc>
          <w:tcPr>
            <w:tcW w:w="850" w:type="dxa"/>
          </w:tcPr>
          <w:p w14:paraId="13BD9E0E" w14:textId="77777777" w:rsidR="000F5B1D" w:rsidRPr="00EC6546" w:rsidRDefault="000F5B1D" w:rsidP="00CC6B07">
            <w:pPr>
              <w:pStyle w:val="ConsPlusNormal"/>
              <w:jc w:val="center"/>
              <w:rPr>
                <w:rFonts w:ascii="Times New Roman" w:hAnsi="Times New Roman" w:cs="Times New Roman"/>
              </w:rPr>
            </w:pPr>
          </w:p>
        </w:tc>
        <w:tc>
          <w:tcPr>
            <w:tcW w:w="851" w:type="dxa"/>
          </w:tcPr>
          <w:p w14:paraId="6C6547C4" w14:textId="77777777" w:rsidR="000F5B1D" w:rsidRPr="00EC6546" w:rsidRDefault="000F5B1D" w:rsidP="00CC6B07">
            <w:pPr>
              <w:pStyle w:val="ConsPlusNormal"/>
              <w:jc w:val="center"/>
              <w:rPr>
                <w:rFonts w:ascii="Times New Roman" w:hAnsi="Times New Roman" w:cs="Times New Roman"/>
              </w:rPr>
            </w:pPr>
          </w:p>
        </w:tc>
        <w:tc>
          <w:tcPr>
            <w:tcW w:w="850" w:type="dxa"/>
          </w:tcPr>
          <w:p w14:paraId="047F0B64" w14:textId="77777777" w:rsidR="000F5B1D" w:rsidRPr="00EC6546" w:rsidRDefault="000F5B1D" w:rsidP="00CC6B07">
            <w:pPr>
              <w:pStyle w:val="ConsPlusNormal"/>
              <w:jc w:val="center"/>
              <w:rPr>
                <w:rFonts w:ascii="Times New Roman" w:hAnsi="Times New Roman" w:cs="Times New Roman"/>
              </w:rPr>
            </w:pPr>
          </w:p>
        </w:tc>
        <w:tc>
          <w:tcPr>
            <w:tcW w:w="851" w:type="dxa"/>
          </w:tcPr>
          <w:p w14:paraId="18E49F12" w14:textId="77777777" w:rsidR="000F5B1D" w:rsidRPr="00EC6546" w:rsidRDefault="000F5B1D" w:rsidP="00CC6B07">
            <w:pPr>
              <w:pStyle w:val="ConsPlusNormal"/>
              <w:jc w:val="center"/>
              <w:rPr>
                <w:rFonts w:ascii="Times New Roman" w:hAnsi="Times New Roman" w:cs="Times New Roman"/>
              </w:rPr>
            </w:pPr>
          </w:p>
        </w:tc>
      </w:tr>
      <w:tr w:rsidR="000F5B1D" w:rsidRPr="00EC6546" w14:paraId="7B6FCA52" w14:textId="77777777" w:rsidTr="00CC6B07">
        <w:tc>
          <w:tcPr>
            <w:tcW w:w="3403" w:type="dxa"/>
          </w:tcPr>
          <w:p w14:paraId="325F0594"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1.3. Научно-исследовательские работы и информационное обеспечение</w:t>
            </w:r>
          </w:p>
        </w:tc>
        <w:tc>
          <w:tcPr>
            <w:tcW w:w="1276" w:type="dxa"/>
          </w:tcPr>
          <w:p w14:paraId="0265CB0C" w14:textId="77777777" w:rsidR="000F5B1D" w:rsidRPr="00EC6546" w:rsidRDefault="000F5B1D" w:rsidP="00CC6B07">
            <w:pPr>
              <w:pStyle w:val="ConsPlusNormal"/>
              <w:jc w:val="center"/>
              <w:rPr>
                <w:rFonts w:ascii="Times New Roman" w:hAnsi="Times New Roman" w:cs="Times New Roman"/>
              </w:rPr>
            </w:pPr>
          </w:p>
        </w:tc>
        <w:tc>
          <w:tcPr>
            <w:tcW w:w="1134" w:type="dxa"/>
          </w:tcPr>
          <w:p w14:paraId="162B3B64" w14:textId="77777777" w:rsidR="000F5B1D" w:rsidRPr="00EC6546" w:rsidRDefault="000F5B1D" w:rsidP="00CC6B07">
            <w:pPr>
              <w:pStyle w:val="ConsPlusNormal"/>
              <w:jc w:val="center"/>
              <w:rPr>
                <w:rFonts w:ascii="Times New Roman" w:hAnsi="Times New Roman" w:cs="Times New Roman"/>
              </w:rPr>
            </w:pPr>
          </w:p>
        </w:tc>
        <w:tc>
          <w:tcPr>
            <w:tcW w:w="1276" w:type="dxa"/>
          </w:tcPr>
          <w:p w14:paraId="13922F5E" w14:textId="77777777" w:rsidR="000F5B1D" w:rsidRPr="00EC6546" w:rsidRDefault="000F5B1D" w:rsidP="00CC6B07">
            <w:pPr>
              <w:pStyle w:val="ConsPlusNormal"/>
              <w:jc w:val="center"/>
              <w:rPr>
                <w:rFonts w:ascii="Times New Roman" w:hAnsi="Times New Roman" w:cs="Times New Roman"/>
              </w:rPr>
            </w:pPr>
          </w:p>
        </w:tc>
        <w:tc>
          <w:tcPr>
            <w:tcW w:w="850" w:type="dxa"/>
          </w:tcPr>
          <w:p w14:paraId="6A2FF0ED" w14:textId="77777777" w:rsidR="000F5B1D" w:rsidRPr="00EC6546" w:rsidRDefault="000F5B1D" w:rsidP="00CC6B07">
            <w:pPr>
              <w:pStyle w:val="ConsPlusNormal"/>
              <w:jc w:val="center"/>
              <w:rPr>
                <w:rFonts w:ascii="Times New Roman" w:hAnsi="Times New Roman" w:cs="Times New Roman"/>
              </w:rPr>
            </w:pPr>
          </w:p>
        </w:tc>
        <w:tc>
          <w:tcPr>
            <w:tcW w:w="851" w:type="dxa"/>
          </w:tcPr>
          <w:p w14:paraId="4C3AB4C0" w14:textId="77777777" w:rsidR="000F5B1D" w:rsidRPr="00EC6546" w:rsidRDefault="000F5B1D" w:rsidP="00CC6B07">
            <w:pPr>
              <w:pStyle w:val="ConsPlusNormal"/>
              <w:jc w:val="center"/>
              <w:rPr>
                <w:rFonts w:ascii="Times New Roman" w:hAnsi="Times New Roman" w:cs="Times New Roman"/>
              </w:rPr>
            </w:pPr>
          </w:p>
        </w:tc>
        <w:tc>
          <w:tcPr>
            <w:tcW w:w="850" w:type="dxa"/>
          </w:tcPr>
          <w:p w14:paraId="0334FEDF" w14:textId="77777777" w:rsidR="000F5B1D" w:rsidRPr="00EC6546" w:rsidRDefault="000F5B1D" w:rsidP="00CC6B07">
            <w:pPr>
              <w:pStyle w:val="ConsPlusNormal"/>
              <w:jc w:val="center"/>
              <w:rPr>
                <w:rFonts w:ascii="Times New Roman" w:hAnsi="Times New Roman" w:cs="Times New Roman"/>
              </w:rPr>
            </w:pPr>
          </w:p>
        </w:tc>
        <w:tc>
          <w:tcPr>
            <w:tcW w:w="851" w:type="dxa"/>
          </w:tcPr>
          <w:p w14:paraId="232271AD" w14:textId="77777777" w:rsidR="000F5B1D" w:rsidRPr="00EC6546" w:rsidRDefault="000F5B1D" w:rsidP="00CC6B07">
            <w:pPr>
              <w:pStyle w:val="ConsPlusNormal"/>
              <w:jc w:val="center"/>
              <w:rPr>
                <w:rFonts w:ascii="Times New Roman" w:hAnsi="Times New Roman" w:cs="Times New Roman"/>
              </w:rPr>
            </w:pPr>
          </w:p>
        </w:tc>
      </w:tr>
      <w:tr w:rsidR="000F5B1D" w:rsidRPr="00EC6546" w14:paraId="13417F96" w14:textId="77777777" w:rsidTr="00CC6B07">
        <w:tc>
          <w:tcPr>
            <w:tcW w:w="3403" w:type="dxa"/>
          </w:tcPr>
          <w:p w14:paraId="0AB19FC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1.3.1.</w:t>
            </w:r>
          </w:p>
        </w:tc>
        <w:tc>
          <w:tcPr>
            <w:tcW w:w="1276" w:type="dxa"/>
          </w:tcPr>
          <w:p w14:paraId="5B4B7606" w14:textId="77777777" w:rsidR="000F5B1D" w:rsidRPr="00EC6546" w:rsidRDefault="000F5B1D" w:rsidP="00CC6B07">
            <w:pPr>
              <w:pStyle w:val="ConsPlusNormal"/>
              <w:jc w:val="center"/>
              <w:rPr>
                <w:rFonts w:ascii="Times New Roman" w:hAnsi="Times New Roman" w:cs="Times New Roman"/>
              </w:rPr>
            </w:pPr>
          </w:p>
        </w:tc>
        <w:tc>
          <w:tcPr>
            <w:tcW w:w="1134" w:type="dxa"/>
          </w:tcPr>
          <w:p w14:paraId="78FBB11F" w14:textId="77777777" w:rsidR="000F5B1D" w:rsidRPr="00EC6546" w:rsidRDefault="000F5B1D" w:rsidP="00CC6B07">
            <w:pPr>
              <w:pStyle w:val="ConsPlusNormal"/>
              <w:jc w:val="center"/>
              <w:rPr>
                <w:rFonts w:ascii="Times New Roman" w:hAnsi="Times New Roman" w:cs="Times New Roman"/>
              </w:rPr>
            </w:pPr>
          </w:p>
        </w:tc>
        <w:tc>
          <w:tcPr>
            <w:tcW w:w="1276" w:type="dxa"/>
          </w:tcPr>
          <w:p w14:paraId="6AC6F682" w14:textId="77777777" w:rsidR="000F5B1D" w:rsidRPr="00EC6546" w:rsidRDefault="000F5B1D" w:rsidP="00CC6B07">
            <w:pPr>
              <w:pStyle w:val="ConsPlusNormal"/>
              <w:jc w:val="center"/>
              <w:rPr>
                <w:rFonts w:ascii="Times New Roman" w:hAnsi="Times New Roman" w:cs="Times New Roman"/>
              </w:rPr>
            </w:pPr>
          </w:p>
        </w:tc>
        <w:tc>
          <w:tcPr>
            <w:tcW w:w="850" w:type="dxa"/>
          </w:tcPr>
          <w:p w14:paraId="6DEBC9FE" w14:textId="77777777" w:rsidR="000F5B1D" w:rsidRPr="00EC6546" w:rsidRDefault="000F5B1D" w:rsidP="00CC6B07">
            <w:pPr>
              <w:pStyle w:val="ConsPlusNormal"/>
              <w:jc w:val="center"/>
              <w:rPr>
                <w:rFonts w:ascii="Times New Roman" w:hAnsi="Times New Roman" w:cs="Times New Roman"/>
              </w:rPr>
            </w:pPr>
          </w:p>
        </w:tc>
        <w:tc>
          <w:tcPr>
            <w:tcW w:w="851" w:type="dxa"/>
          </w:tcPr>
          <w:p w14:paraId="09B0FD5A" w14:textId="77777777" w:rsidR="000F5B1D" w:rsidRPr="00EC6546" w:rsidRDefault="000F5B1D" w:rsidP="00CC6B07">
            <w:pPr>
              <w:pStyle w:val="ConsPlusNormal"/>
              <w:jc w:val="center"/>
              <w:rPr>
                <w:rFonts w:ascii="Times New Roman" w:hAnsi="Times New Roman" w:cs="Times New Roman"/>
              </w:rPr>
            </w:pPr>
          </w:p>
        </w:tc>
        <w:tc>
          <w:tcPr>
            <w:tcW w:w="850" w:type="dxa"/>
          </w:tcPr>
          <w:p w14:paraId="65F424B5" w14:textId="77777777" w:rsidR="000F5B1D" w:rsidRPr="00EC6546" w:rsidRDefault="000F5B1D" w:rsidP="00CC6B07">
            <w:pPr>
              <w:pStyle w:val="ConsPlusNormal"/>
              <w:jc w:val="center"/>
              <w:rPr>
                <w:rFonts w:ascii="Times New Roman" w:hAnsi="Times New Roman" w:cs="Times New Roman"/>
              </w:rPr>
            </w:pPr>
          </w:p>
        </w:tc>
        <w:tc>
          <w:tcPr>
            <w:tcW w:w="851" w:type="dxa"/>
          </w:tcPr>
          <w:p w14:paraId="62312ABD" w14:textId="77777777" w:rsidR="000F5B1D" w:rsidRPr="00EC6546" w:rsidRDefault="000F5B1D" w:rsidP="00CC6B07">
            <w:pPr>
              <w:pStyle w:val="ConsPlusNormal"/>
              <w:jc w:val="center"/>
              <w:rPr>
                <w:rFonts w:ascii="Times New Roman" w:hAnsi="Times New Roman" w:cs="Times New Roman"/>
              </w:rPr>
            </w:pPr>
          </w:p>
        </w:tc>
      </w:tr>
      <w:tr w:rsidR="000F5B1D" w:rsidRPr="00EC6546" w14:paraId="7DEF6591" w14:textId="77777777" w:rsidTr="00CC6B07">
        <w:tc>
          <w:tcPr>
            <w:tcW w:w="3403" w:type="dxa"/>
          </w:tcPr>
          <w:p w14:paraId="52C858AF"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1.3.2.</w:t>
            </w:r>
          </w:p>
        </w:tc>
        <w:tc>
          <w:tcPr>
            <w:tcW w:w="1276" w:type="dxa"/>
          </w:tcPr>
          <w:p w14:paraId="6AFF1E71" w14:textId="77777777" w:rsidR="000F5B1D" w:rsidRPr="00EC6546" w:rsidRDefault="000F5B1D" w:rsidP="00CC6B07">
            <w:pPr>
              <w:pStyle w:val="ConsPlusNormal"/>
              <w:jc w:val="center"/>
              <w:rPr>
                <w:rFonts w:ascii="Times New Roman" w:hAnsi="Times New Roman" w:cs="Times New Roman"/>
              </w:rPr>
            </w:pPr>
          </w:p>
        </w:tc>
        <w:tc>
          <w:tcPr>
            <w:tcW w:w="1134" w:type="dxa"/>
          </w:tcPr>
          <w:p w14:paraId="583FD254" w14:textId="77777777" w:rsidR="000F5B1D" w:rsidRPr="00EC6546" w:rsidRDefault="000F5B1D" w:rsidP="00CC6B07">
            <w:pPr>
              <w:pStyle w:val="ConsPlusNormal"/>
              <w:jc w:val="center"/>
              <w:rPr>
                <w:rFonts w:ascii="Times New Roman" w:hAnsi="Times New Roman" w:cs="Times New Roman"/>
              </w:rPr>
            </w:pPr>
          </w:p>
        </w:tc>
        <w:tc>
          <w:tcPr>
            <w:tcW w:w="1276" w:type="dxa"/>
          </w:tcPr>
          <w:p w14:paraId="2374D555" w14:textId="77777777" w:rsidR="000F5B1D" w:rsidRPr="00EC6546" w:rsidRDefault="000F5B1D" w:rsidP="00CC6B07">
            <w:pPr>
              <w:pStyle w:val="ConsPlusNormal"/>
              <w:jc w:val="center"/>
              <w:rPr>
                <w:rFonts w:ascii="Times New Roman" w:hAnsi="Times New Roman" w:cs="Times New Roman"/>
              </w:rPr>
            </w:pPr>
          </w:p>
        </w:tc>
        <w:tc>
          <w:tcPr>
            <w:tcW w:w="850" w:type="dxa"/>
          </w:tcPr>
          <w:p w14:paraId="5428D82C" w14:textId="77777777" w:rsidR="000F5B1D" w:rsidRPr="00EC6546" w:rsidRDefault="000F5B1D" w:rsidP="00CC6B07">
            <w:pPr>
              <w:pStyle w:val="ConsPlusNormal"/>
              <w:jc w:val="center"/>
              <w:rPr>
                <w:rFonts w:ascii="Times New Roman" w:hAnsi="Times New Roman" w:cs="Times New Roman"/>
              </w:rPr>
            </w:pPr>
          </w:p>
        </w:tc>
        <w:tc>
          <w:tcPr>
            <w:tcW w:w="851" w:type="dxa"/>
          </w:tcPr>
          <w:p w14:paraId="3DF9F5F6" w14:textId="77777777" w:rsidR="000F5B1D" w:rsidRPr="00EC6546" w:rsidRDefault="000F5B1D" w:rsidP="00CC6B07">
            <w:pPr>
              <w:pStyle w:val="ConsPlusNormal"/>
              <w:jc w:val="center"/>
              <w:rPr>
                <w:rFonts w:ascii="Times New Roman" w:hAnsi="Times New Roman" w:cs="Times New Roman"/>
              </w:rPr>
            </w:pPr>
          </w:p>
        </w:tc>
        <w:tc>
          <w:tcPr>
            <w:tcW w:w="850" w:type="dxa"/>
          </w:tcPr>
          <w:p w14:paraId="395DC060" w14:textId="77777777" w:rsidR="000F5B1D" w:rsidRPr="00EC6546" w:rsidRDefault="000F5B1D" w:rsidP="00CC6B07">
            <w:pPr>
              <w:pStyle w:val="ConsPlusNormal"/>
              <w:jc w:val="center"/>
              <w:rPr>
                <w:rFonts w:ascii="Times New Roman" w:hAnsi="Times New Roman" w:cs="Times New Roman"/>
              </w:rPr>
            </w:pPr>
          </w:p>
        </w:tc>
        <w:tc>
          <w:tcPr>
            <w:tcW w:w="851" w:type="dxa"/>
          </w:tcPr>
          <w:p w14:paraId="5CA9ECD4" w14:textId="77777777" w:rsidR="000F5B1D" w:rsidRPr="00EC6546" w:rsidRDefault="000F5B1D" w:rsidP="00CC6B07">
            <w:pPr>
              <w:pStyle w:val="ConsPlusNormal"/>
              <w:jc w:val="center"/>
              <w:rPr>
                <w:rFonts w:ascii="Times New Roman" w:hAnsi="Times New Roman" w:cs="Times New Roman"/>
              </w:rPr>
            </w:pPr>
          </w:p>
        </w:tc>
      </w:tr>
      <w:tr w:rsidR="000F5B1D" w:rsidRPr="00EC6546" w14:paraId="6B6F9E84" w14:textId="77777777" w:rsidTr="00CC6B07">
        <w:tc>
          <w:tcPr>
            <w:tcW w:w="3403" w:type="dxa"/>
          </w:tcPr>
          <w:p w14:paraId="641862BC"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 xml:space="preserve">ИТОГО по </w:t>
            </w:r>
            <w:hyperlink w:anchor="P837" w:history="1">
              <w:r w:rsidRPr="00EC6546">
                <w:rPr>
                  <w:rFonts w:ascii="Times New Roman" w:hAnsi="Times New Roman" w:cs="Times New Roman"/>
                  <w:sz w:val="24"/>
                  <w:szCs w:val="24"/>
                </w:rPr>
                <w:t>разделу 1</w:t>
              </w:r>
            </w:hyperlink>
          </w:p>
        </w:tc>
        <w:tc>
          <w:tcPr>
            <w:tcW w:w="1276" w:type="dxa"/>
          </w:tcPr>
          <w:p w14:paraId="1690B844" w14:textId="77777777" w:rsidR="000F5B1D" w:rsidRPr="00EC6546" w:rsidRDefault="000F5B1D" w:rsidP="00CC6B07">
            <w:pPr>
              <w:pStyle w:val="ConsPlusNormal"/>
              <w:jc w:val="center"/>
              <w:rPr>
                <w:rFonts w:ascii="Times New Roman" w:hAnsi="Times New Roman" w:cs="Times New Roman"/>
              </w:rPr>
            </w:pPr>
          </w:p>
        </w:tc>
        <w:tc>
          <w:tcPr>
            <w:tcW w:w="1134" w:type="dxa"/>
          </w:tcPr>
          <w:p w14:paraId="48F9C6BE" w14:textId="77777777" w:rsidR="000F5B1D" w:rsidRPr="00EC6546" w:rsidRDefault="000F5B1D" w:rsidP="00CC6B07">
            <w:pPr>
              <w:pStyle w:val="ConsPlusNormal"/>
              <w:jc w:val="center"/>
              <w:rPr>
                <w:rFonts w:ascii="Times New Roman" w:hAnsi="Times New Roman" w:cs="Times New Roman"/>
              </w:rPr>
            </w:pPr>
          </w:p>
        </w:tc>
        <w:tc>
          <w:tcPr>
            <w:tcW w:w="1276" w:type="dxa"/>
          </w:tcPr>
          <w:p w14:paraId="314A5026" w14:textId="77777777" w:rsidR="000F5B1D" w:rsidRPr="00EC6546" w:rsidRDefault="000F5B1D" w:rsidP="00CC6B07">
            <w:pPr>
              <w:pStyle w:val="ConsPlusNormal"/>
              <w:jc w:val="center"/>
              <w:rPr>
                <w:rFonts w:ascii="Times New Roman" w:hAnsi="Times New Roman" w:cs="Times New Roman"/>
              </w:rPr>
            </w:pPr>
          </w:p>
        </w:tc>
        <w:tc>
          <w:tcPr>
            <w:tcW w:w="850" w:type="dxa"/>
          </w:tcPr>
          <w:p w14:paraId="0AF19594" w14:textId="77777777" w:rsidR="000F5B1D" w:rsidRPr="00EC6546" w:rsidRDefault="000F5B1D" w:rsidP="00CC6B07">
            <w:pPr>
              <w:pStyle w:val="ConsPlusNormal"/>
              <w:jc w:val="center"/>
              <w:rPr>
                <w:rFonts w:ascii="Times New Roman" w:hAnsi="Times New Roman" w:cs="Times New Roman"/>
              </w:rPr>
            </w:pPr>
          </w:p>
        </w:tc>
        <w:tc>
          <w:tcPr>
            <w:tcW w:w="851" w:type="dxa"/>
          </w:tcPr>
          <w:p w14:paraId="71040516" w14:textId="77777777" w:rsidR="000F5B1D" w:rsidRPr="00EC6546" w:rsidRDefault="000F5B1D" w:rsidP="00CC6B07">
            <w:pPr>
              <w:pStyle w:val="ConsPlusNormal"/>
              <w:jc w:val="center"/>
              <w:rPr>
                <w:rFonts w:ascii="Times New Roman" w:hAnsi="Times New Roman" w:cs="Times New Roman"/>
              </w:rPr>
            </w:pPr>
          </w:p>
        </w:tc>
        <w:tc>
          <w:tcPr>
            <w:tcW w:w="850" w:type="dxa"/>
          </w:tcPr>
          <w:p w14:paraId="42441148" w14:textId="77777777" w:rsidR="000F5B1D" w:rsidRPr="00EC6546" w:rsidRDefault="000F5B1D" w:rsidP="00CC6B07">
            <w:pPr>
              <w:pStyle w:val="ConsPlusNormal"/>
              <w:jc w:val="center"/>
              <w:rPr>
                <w:rFonts w:ascii="Times New Roman" w:hAnsi="Times New Roman" w:cs="Times New Roman"/>
              </w:rPr>
            </w:pPr>
          </w:p>
        </w:tc>
        <w:tc>
          <w:tcPr>
            <w:tcW w:w="851" w:type="dxa"/>
          </w:tcPr>
          <w:p w14:paraId="4857CD66" w14:textId="77777777" w:rsidR="000F5B1D" w:rsidRPr="00EC6546" w:rsidRDefault="000F5B1D" w:rsidP="00CC6B07">
            <w:pPr>
              <w:pStyle w:val="ConsPlusNormal"/>
              <w:jc w:val="center"/>
              <w:rPr>
                <w:rFonts w:ascii="Times New Roman" w:hAnsi="Times New Roman" w:cs="Times New Roman"/>
              </w:rPr>
            </w:pPr>
          </w:p>
        </w:tc>
      </w:tr>
      <w:tr w:rsidR="000F5B1D" w:rsidRPr="00EC6546" w14:paraId="23005A84" w14:textId="77777777" w:rsidTr="00CC6B07">
        <w:tc>
          <w:tcPr>
            <w:tcW w:w="3403" w:type="dxa"/>
          </w:tcPr>
          <w:p w14:paraId="34210D57"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 за счет источников:</w:t>
            </w:r>
          </w:p>
          <w:p w14:paraId="73097EEC"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фонда накопления</w:t>
            </w:r>
          </w:p>
        </w:tc>
        <w:tc>
          <w:tcPr>
            <w:tcW w:w="1276" w:type="dxa"/>
          </w:tcPr>
          <w:p w14:paraId="4E57060A" w14:textId="77777777" w:rsidR="000F5B1D" w:rsidRPr="00EC6546" w:rsidRDefault="000F5B1D" w:rsidP="00CC6B07">
            <w:pPr>
              <w:pStyle w:val="ConsPlusNormal"/>
              <w:jc w:val="center"/>
              <w:rPr>
                <w:rFonts w:ascii="Times New Roman" w:hAnsi="Times New Roman" w:cs="Times New Roman"/>
              </w:rPr>
            </w:pPr>
          </w:p>
        </w:tc>
        <w:tc>
          <w:tcPr>
            <w:tcW w:w="1134" w:type="dxa"/>
          </w:tcPr>
          <w:p w14:paraId="7B8F9375" w14:textId="77777777" w:rsidR="000F5B1D" w:rsidRPr="00EC6546" w:rsidRDefault="000F5B1D" w:rsidP="00CC6B07">
            <w:pPr>
              <w:pStyle w:val="ConsPlusNormal"/>
              <w:jc w:val="center"/>
              <w:rPr>
                <w:rFonts w:ascii="Times New Roman" w:hAnsi="Times New Roman" w:cs="Times New Roman"/>
              </w:rPr>
            </w:pPr>
          </w:p>
        </w:tc>
        <w:tc>
          <w:tcPr>
            <w:tcW w:w="1276" w:type="dxa"/>
          </w:tcPr>
          <w:p w14:paraId="4E18E9F0" w14:textId="77777777" w:rsidR="000F5B1D" w:rsidRPr="00EC6546" w:rsidRDefault="000F5B1D" w:rsidP="00CC6B07">
            <w:pPr>
              <w:pStyle w:val="ConsPlusNormal"/>
              <w:jc w:val="center"/>
              <w:rPr>
                <w:rFonts w:ascii="Times New Roman" w:hAnsi="Times New Roman" w:cs="Times New Roman"/>
              </w:rPr>
            </w:pPr>
          </w:p>
        </w:tc>
        <w:tc>
          <w:tcPr>
            <w:tcW w:w="850" w:type="dxa"/>
          </w:tcPr>
          <w:p w14:paraId="2CD36E89" w14:textId="77777777" w:rsidR="000F5B1D" w:rsidRPr="00EC6546" w:rsidRDefault="000F5B1D" w:rsidP="00CC6B07">
            <w:pPr>
              <w:pStyle w:val="ConsPlusNormal"/>
              <w:jc w:val="center"/>
              <w:rPr>
                <w:rFonts w:ascii="Times New Roman" w:hAnsi="Times New Roman" w:cs="Times New Roman"/>
              </w:rPr>
            </w:pPr>
          </w:p>
        </w:tc>
        <w:tc>
          <w:tcPr>
            <w:tcW w:w="851" w:type="dxa"/>
          </w:tcPr>
          <w:p w14:paraId="46444926" w14:textId="77777777" w:rsidR="000F5B1D" w:rsidRPr="00EC6546" w:rsidRDefault="000F5B1D" w:rsidP="00CC6B07">
            <w:pPr>
              <w:pStyle w:val="ConsPlusNormal"/>
              <w:jc w:val="center"/>
              <w:rPr>
                <w:rFonts w:ascii="Times New Roman" w:hAnsi="Times New Roman" w:cs="Times New Roman"/>
              </w:rPr>
            </w:pPr>
          </w:p>
        </w:tc>
        <w:tc>
          <w:tcPr>
            <w:tcW w:w="850" w:type="dxa"/>
          </w:tcPr>
          <w:p w14:paraId="44B7064E" w14:textId="77777777" w:rsidR="000F5B1D" w:rsidRPr="00EC6546" w:rsidRDefault="000F5B1D" w:rsidP="00CC6B07">
            <w:pPr>
              <w:pStyle w:val="ConsPlusNormal"/>
              <w:jc w:val="center"/>
              <w:rPr>
                <w:rFonts w:ascii="Times New Roman" w:hAnsi="Times New Roman" w:cs="Times New Roman"/>
              </w:rPr>
            </w:pPr>
          </w:p>
        </w:tc>
        <w:tc>
          <w:tcPr>
            <w:tcW w:w="851" w:type="dxa"/>
          </w:tcPr>
          <w:p w14:paraId="3C79AD76" w14:textId="77777777" w:rsidR="000F5B1D" w:rsidRPr="00EC6546" w:rsidRDefault="000F5B1D" w:rsidP="00CC6B07">
            <w:pPr>
              <w:pStyle w:val="ConsPlusNormal"/>
              <w:jc w:val="center"/>
              <w:rPr>
                <w:rFonts w:ascii="Times New Roman" w:hAnsi="Times New Roman" w:cs="Times New Roman"/>
              </w:rPr>
            </w:pPr>
          </w:p>
        </w:tc>
      </w:tr>
      <w:tr w:rsidR="000F5B1D" w:rsidRPr="00EC6546" w14:paraId="546BD46A" w14:textId="77777777" w:rsidTr="00CC6B07">
        <w:tc>
          <w:tcPr>
            <w:tcW w:w="3403" w:type="dxa"/>
          </w:tcPr>
          <w:p w14:paraId="5F9D3AD7"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амортизация</w:t>
            </w:r>
          </w:p>
        </w:tc>
        <w:tc>
          <w:tcPr>
            <w:tcW w:w="1276" w:type="dxa"/>
          </w:tcPr>
          <w:p w14:paraId="2DE72F7C" w14:textId="77777777" w:rsidR="000F5B1D" w:rsidRPr="00EC6546" w:rsidRDefault="000F5B1D" w:rsidP="00CC6B07">
            <w:pPr>
              <w:pStyle w:val="ConsPlusNormal"/>
              <w:jc w:val="center"/>
              <w:rPr>
                <w:rFonts w:ascii="Times New Roman" w:hAnsi="Times New Roman" w:cs="Times New Roman"/>
              </w:rPr>
            </w:pPr>
          </w:p>
        </w:tc>
        <w:tc>
          <w:tcPr>
            <w:tcW w:w="1134" w:type="dxa"/>
          </w:tcPr>
          <w:p w14:paraId="191578AC" w14:textId="77777777" w:rsidR="000F5B1D" w:rsidRPr="00EC6546" w:rsidRDefault="000F5B1D" w:rsidP="00CC6B07">
            <w:pPr>
              <w:pStyle w:val="ConsPlusNormal"/>
              <w:jc w:val="center"/>
              <w:rPr>
                <w:rFonts w:ascii="Times New Roman" w:hAnsi="Times New Roman" w:cs="Times New Roman"/>
              </w:rPr>
            </w:pPr>
          </w:p>
        </w:tc>
        <w:tc>
          <w:tcPr>
            <w:tcW w:w="1276" w:type="dxa"/>
          </w:tcPr>
          <w:p w14:paraId="67C3230B" w14:textId="77777777" w:rsidR="000F5B1D" w:rsidRPr="00EC6546" w:rsidRDefault="000F5B1D" w:rsidP="00CC6B07">
            <w:pPr>
              <w:pStyle w:val="ConsPlusNormal"/>
              <w:jc w:val="center"/>
              <w:rPr>
                <w:rFonts w:ascii="Times New Roman" w:hAnsi="Times New Roman" w:cs="Times New Roman"/>
              </w:rPr>
            </w:pPr>
          </w:p>
        </w:tc>
        <w:tc>
          <w:tcPr>
            <w:tcW w:w="850" w:type="dxa"/>
          </w:tcPr>
          <w:p w14:paraId="44243E8E" w14:textId="77777777" w:rsidR="000F5B1D" w:rsidRPr="00EC6546" w:rsidRDefault="000F5B1D" w:rsidP="00CC6B07">
            <w:pPr>
              <w:pStyle w:val="ConsPlusNormal"/>
              <w:jc w:val="center"/>
              <w:rPr>
                <w:rFonts w:ascii="Times New Roman" w:hAnsi="Times New Roman" w:cs="Times New Roman"/>
              </w:rPr>
            </w:pPr>
          </w:p>
        </w:tc>
        <w:tc>
          <w:tcPr>
            <w:tcW w:w="851" w:type="dxa"/>
          </w:tcPr>
          <w:p w14:paraId="3D809418" w14:textId="77777777" w:rsidR="000F5B1D" w:rsidRPr="00EC6546" w:rsidRDefault="000F5B1D" w:rsidP="00CC6B07">
            <w:pPr>
              <w:pStyle w:val="ConsPlusNormal"/>
              <w:jc w:val="center"/>
              <w:rPr>
                <w:rFonts w:ascii="Times New Roman" w:hAnsi="Times New Roman" w:cs="Times New Roman"/>
              </w:rPr>
            </w:pPr>
          </w:p>
        </w:tc>
        <w:tc>
          <w:tcPr>
            <w:tcW w:w="850" w:type="dxa"/>
          </w:tcPr>
          <w:p w14:paraId="08BE33A4" w14:textId="77777777" w:rsidR="000F5B1D" w:rsidRPr="00EC6546" w:rsidRDefault="000F5B1D" w:rsidP="00CC6B07">
            <w:pPr>
              <w:pStyle w:val="ConsPlusNormal"/>
              <w:jc w:val="center"/>
              <w:rPr>
                <w:rFonts w:ascii="Times New Roman" w:hAnsi="Times New Roman" w:cs="Times New Roman"/>
              </w:rPr>
            </w:pPr>
          </w:p>
        </w:tc>
        <w:tc>
          <w:tcPr>
            <w:tcW w:w="851" w:type="dxa"/>
          </w:tcPr>
          <w:p w14:paraId="03CFC2AB" w14:textId="77777777" w:rsidR="000F5B1D" w:rsidRPr="00EC6546" w:rsidRDefault="000F5B1D" w:rsidP="00CC6B07">
            <w:pPr>
              <w:pStyle w:val="ConsPlusNormal"/>
              <w:jc w:val="center"/>
              <w:rPr>
                <w:rFonts w:ascii="Times New Roman" w:hAnsi="Times New Roman" w:cs="Times New Roman"/>
              </w:rPr>
            </w:pPr>
          </w:p>
        </w:tc>
      </w:tr>
      <w:tr w:rsidR="000F5B1D" w:rsidRPr="00EC6546" w14:paraId="35D32DA3" w14:textId="77777777" w:rsidTr="00CC6B07">
        <w:tc>
          <w:tcPr>
            <w:tcW w:w="3403" w:type="dxa"/>
          </w:tcPr>
          <w:p w14:paraId="47C0CC7C"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займы (кредиты)</w:t>
            </w:r>
          </w:p>
        </w:tc>
        <w:tc>
          <w:tcPr>
            <w:tcW w:w="1276" w:type="dxa"/>
          </w:tcPr>
          <w:p w14:paraId="4A71930E" w14:textId="77777777" w:rsidR="000F5B1D" w:rsidRPr="00EC6546" w:rsidRDefault="000F5B1D" w:rsidP="00CC6B07">
            <w:pPr>
              <w:pStyle w:val="ConsPlusNormal"/>
              <w:jc w:val="center"/>
              <w:rPr>
                <w:rFonts w:ascii="Times New Roman" w:hAnsi="Times New Roman" w:cs="Times New Roman"/>
              </w:rPr>
            </w:pPr>
          </w:p>
        </w:tc>
        <w:tc>
          <w:tcPr>
            <w:tcW w:w="1134" w:type="dxa"/>
          </w:tcPr>
          <w:p w14:paraId="02234A0B" w14:textId="77777777" w:rsidR="000F5B1D" w:rsidRPr="00EC6546" w:rsidRDefault="000F5B1D" w:rsidP="00CC6B07">
            <w:pPr>
              <w:pStyle w:val="ConsPlusNormal"/>
              <w:jc w:val="center"/>
              <w:rPr>
                <w:rFonts w:ascii="Times New Roman" w:hAnsi="Times New Roman" w:cs="Times New Roman"/>
              </w:rPr>
            </w:pPr>
          </w:p>
        </w:tc>
        <w:tc>
          <w:tcPr>
            <w:tcW w:w="1276" w:type="dxa"/>
          </w:tcPr>
          <w:p w14:paraId="1EDC4630" w14:textId="77777777" w:rsidR="000F5B1D" w:rsidRPr="00EC6546" w:rsidRDefault="000F5B1D" w:rsidP="00CC6B07">
            <w:pPr>
              <w:pStyle w:val="ConsPlusNormal"/>
              <w:jc w:val="center"/>
              <w:rPr>
                <w:rFonts w:ascii="Times New Roman" w:hAnsi="Times New Roman" w:cs="Times New Roman"/>
              </w:rPr>
            </w:pPr>
          </w:p>
        </w:tc>
        <w:tc>
          <w:tcPr>
            <w:tcW w:w="850" w:type="dxa"/>
          </w:tcPr>
          <w:p w14:paraId="037D7024" w14:textId="77777777" w:rsidR="000F5B1D" w:rsidRPr="00EC6546" w:rsidRDefault="000F5B1D" w:rsidP="00CC6B07">
            <w:pPr>
              <w:pStyle w:val="ConsPlusNormal"/>
              <w:jc w:val="center"/>
              <w:rPr>
                <w:rFonts w:ascii="Times New Roman" w:hAnsi="Times New Roman" w:cs="Times New Roman"/>
              </w:rPr>
            </w:pPr>
          </w:p>
        </w:tc>
        <w:tc>
          <w:tcPr>
            <w:tcW w:w="851" w:type="dxa"/>
          </w:tcPr>
          <w:p w14:paraId="7E43D13E" w14:textId="77777777" w:rsidR="000F5B1D" w:rsidRPr="00EC6546" w:rsidRDefault="000F5B1D" w:rsidP="00CC6B07">
            <w:pPr>
              <w:pStyle w:val="ConsPlusNormal"/>
              <w:jc w:val="center"/>
              <w:rPr>
                <w:rFonts w:ascii="Times New Roman" w:hAnsi="Times New Roman" w:cs="Times New Roman"/>
              </w:rPr>
            </w:pPr>
          </w:p>
        </w:tc>
        <w:tc>
          <w:tcPr>
            <w:tcW w:w="850" w:type="dxa"/>
          </w:tcPr>
          <w:p w14:paraId="0ABF3242" w14:textId="77777777" w:rsidR="000F5B1D" w:rsidRPr="00EC6546" w:rsidRDefault="000F5B1D" w:rsidP="00CC6B07">
            <w:pPr>
              <w:pStyle w:val="ConsPlusNormal"/>
              <w:jc w:val="center"/>
              <w:rPr>
                <w:rFonts w:ascii="Times New Roman" w:hAnsi="Times New Roman" w:cs="Times New Roman"/>
              </w:rPr>
            </w:pPr>
          </w:p>
        </w:tc>
        <w:tc>
          <w:tcPr>
            <w:tcW w:w="851" w:type="dxa"/>
          </w:tcPr>
          <w:p w14:paraId="63F7D5D5" w14:textId="77777777" w:rsidR="000F5B1D" w:rsidRPr="00EC6546" w:rsidRDefault="000F5B1D" w:rsidP="00CC6B07">
            <w:pPr>
              <w:pStyle w:val="ConsPlusNormal"/>
              <w:jc w:val="center"/>
              <w:rPr>
                <w:rFonts w:ascii="Times New Roman" w:hAnsi="Times New Roman" w:cs="Times New Roman"/>
              </w:rPr>
            </w:pPr>
          </w:p>
        </w:tc>
      </w:tr>
      <w:tr w:rsidR="000F5B1D" w:rsidRPr="00EC6546" w14:paraId="2CB89789" w14:textId="77777777" w:rsidTr="00CC6B07">
        <w:tc>
          <w:tcPr>
            <w:tcW w:w="3403" w:type="dxa"/>
          </w:tcPr>
          <w:p w14:paraId="018A9737"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средства местного бюджета</w:t>
            </w:r>
          </w:p>
        </w:tc>
        <w:tc>
          <w:tcPr>
            <w:tcW w:w="1276" w:type="dxa"/>
          </w:tcPr>
          <w:p w14:paraId="3CD7DA05" w14:textId="77777777" w:rsidR="000F5B1D" w:rsidRPr="00EC6546" w:rsidRDefault="000F5B1D" w:rsidP="00CC6B07">
            <w:pPr>
              <w:pStyle w:val="ConsPlusNormal"/>
              <w:jc w:val="center"/>
              <w:rPr>
                <w:rFonts w:ascii="Times New Roman" w:hAnsi="Times New Roman" w:cs="Times New Roman"/>
              </w:rPr>
            </w:pPr>
          </w:p>
        </w:tc>
        <w:tc>
          <w:tcPr>
            <w:tcW w:w="1134" w:type="dxa"/>
          </w:tcPr>
          <w:p w14:paraId="3FD3BEC5" w14:textId="77777777" w:rsidR="000F5B1D" w:rsidRPr="00EC6546" w:rsidRDefault="000F5B1D" w:rsidP="00CC6B07">
            <w:pPr>
              <w:pStyle w:val="ConsPlusNormal"/>
              <w:jc w:val="center"/>
              <w:rPr>
                <w:rFonts w:ascii="Times New Roman" w:hAnsi="Times New Roman" w:cs="Times New Roman"/>
              </w:rPr>
            </w:pPr>
          </w:p>
        </w:tc>
        <w:tc>
          <w:tcPr>
            <w:tcW w:w="1276" w:type="dxa"/>
          </w:tcPr>
          <w:p w14:paraId="394A5F69" w14:textId="77777777" w:rsidR="000F5B1D" w:rsidRPr="00EC6546" w:rsidRDefault="000F5B1D" w:rsidP="00CC6B07">
            <w:pPr>
              <w:pStyle w:val="ConsPlusNormal"/>
              <w:jc w:val="center"/>
              <w:rPr>
                <w:rFonts w:ascii="Times New Roman" w:hAnsi="Times New Roman" w:cs="Times New Roman"/>
              </w:rPr>
            </w:pPr>
          </w:p>
        </w:tc>
        <w:tc>
          <w:tcPr>
            <w:tcW w:w="850" w:type="dxa"/>
          </w:tcPr>
          <w:p w14:paraId="753B22CC" w14:textId="77777777" w:rsidR="000F5B1D" w:rsidRPr="00EC6546" w:rsidRDefault="000F5B1D" w:rsidP="00CC6B07">
            <w:pPr>
              <w:pStyle w:val="ConsPlusNormal"/>
              <w:jc w:val="center"/>
              <w:rPr>
                <w:rFonts w:ascii="Times New Roman" w:hAnsi="Times New Roman" w:cs="Times New Roman"/>
              </w:rPr>
            </w:pPr>
          </w:p>
        </w:tc>
        <w:tc>
          <w:tcPr>
            <w:tcW w:w="851" w:type="dxa"/>
          </w:tcPr>
          <w:p w14:paraId="78B2DC46" w14:textId="77777777" w:rsidR="000F5B1D" w:rsidRPr="00EC6546" w:rsidRDefault="000F5B1D" w:rsidP="00CC6B07">
            <w:pPr>
              <w:pStyle w:val="ConsPlusNormal"/>
              <w:jc w:val="center"/>
              <w:rPr>
                <w:rFonts w:ascii="Times New Roman" w:hAnsi="Times New Roman" w:cs="Times New Roman"/>
              </w:rPr>
            </w:pPr>
          </w:p>
        </w:tc>
        <w:tc>
          <w:tcPr>
            <w:tcW w:w="850" w:type="dxa"/>
          </w:tcPr>
          <w:p w14:paraId="00B9667D" w14:textId="77777777" w:rsidR="000F5B1D" w:rsidRPr="00EC6546" w:rsidRDefault="000F5B1D" w:rsidP="00CC6B07">
            <w:pPr>
              <w:pStyle w:val="ConsPlusNormal"/>
              <w:jc w:val="center"/>
              <w:rPr>
                <w:rFonts w:ascii="Times New Roman" w:hAnsi="Times New Roman" w:cs="Times New Roman"/>
              </w:rPr>
            </w:pPr>
          </w:p>
        </w:tc>
        <w:tc>
          <w:tcPr>
            <w:tcW w:w="851" w:type="dxa"/>
          </w:tcPr>
          <w:p w14:paraId="639D8307" w14:textId="77777777" w:rsidR="000F5B1D" w:rsidRPr="00EC6546" w:rsidRDefault="000F5B1D" w:rsidP="00CC6B07">
            <w:pPr>
              <w:pStyle w:val="ConsPlusNormal"/>
              <w:jc w:val="center"/>
              <w:rPr>
                <w:rFonts w:ascii="Times New Roman" w:hAnsi="Times New Roman" w:cs="Times New Roman"/>
              </w:rPr>
            </w:pPr>
          </w:p>
        </w:tc>
      </w:tr>
      <w:tr w:rsidR="000F5B1D" w:rsidRPr="00EC6546" w14:paraId="56EBFCBB" w14:textId="77777777" w:rsidTr="00CC6B07">
        <w:tc>
          <w:tcPr>
            <w:tcW w:w="3403" w:type="dxa"/>
          </w:tcPr>
          <w:p w14:paraId="409A289A"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источники</w:t>
            </w:r>
          </w:p>
        </w:tc>
        <w:tc>
          <w:tcPr>
            <w:tcW w:w="1276" w:type="dxa"/>
          </w:tcPr>
          <w:p w14:paraId="751480DF" w14:textId="77777777" w:rsidR="000F5B1D" w:rsidRPr="00EC6546" w:rsidRDefault="000F5B1D" w:rsidP="00CC6B07">
            <w:pPr>
              <w:pStyle w:val="ConsPlusNormal"/>
              <w:jc w:val="center"/>
              <w:rPr>
                <w:rFonts w:ascii="Times New Roman" w:hAnsi="Times New Roman" w:cs="Times New Roman"/>
              </w:rPr>
            </w:pPr>
          </w:p>
        </w:tc>
        <w:tc>
          <w:tcPr>
            <w:tcW w:w="1134" w:type="dxa"/>
          </w:tcPr>
          <w:p w14:paraId="2EA0DE8D" w14:textId="77777777" w:rsidR="000F5B1D" w:rsidRPr="00EC6546" w:rsidRDefault="000F5B1D" w:rsidP="00CC6B07">
            <w:pPr>
              <w:pStyle w:val="ConsPlusNormal"/>
              <w:jc w:val="center"/>
              <w:rPr>
                <w:rFonts w:ascii="Times New Roman" w:hAnsi="Times New Roman" w:cs="Times New Roman"/>
              </w:rPr>
            </w:pPr>
          </w:p>
        </w:tc>
        <w:tc>
          <w:tcPr>
            <w:tcW w:w="1276" w:type="dxa"/>
          </w:tcPr>
          <w:p w14:paraId="6C86A4A8" w14:textId="77777777" w:rsidR="000F5B1D" w:rsidRPr="00EC6546" w:rsidRDefault="000F5B1D" w:rsidP="00CC6B07">
            <w:pPr>
              <w:pStyle w:val="ConsPlusNormal"/>
              <w:jc w:val="center"/>
              <w:rPr>
                <w:rFonts w:ascii="Times New Roman" w:hAnsi="Times New Roman" w:cs="Times New Roman"/>
              </w:rPr>
            </w:pPr>
          </w:p>
        </w:tc>
        <w:tc>
          <w:tcPr>
            <w:tcW w:w="850" w:type="dxa"/>
          </w:tcPr>
          <w:p w14:paraId="0467AE48" w14:textId="77777777" w:rsidR="000F5B1D" w:rsidRPr="00EC6546" w:rsidRDefault="000F5B1D" w:rsidP="00CC6B07">
            <w:pPr>
              <w:pStyle w:val="ConsPlusNormal"/>
              <w:jc w:val="center"/>
              <w:rPr>
                <w:rFonts w:ascii="Times New Roman" w:hAnsi="Times New Roman" w:cs="Times New Roman"/>
              </w:rPr>
            </w:pPr>
          </w:p>
        </w:tc>
        <w:tc>
          <w:tcPr>
            <w:tcW w:w="851" w:type="dxa"/>
          </w:tcPr>
          <w:p w14:paraId="1895AD57" w14:textId="77777777" w:rsidR="000F5B1D" w:rsidRPr="00EC6546" w:rsidRDefault="000F5B1D" w:rsidP="00CC6B07">
            <w:pPr>
              <w:pStyle w:val="ConsPlusNormal"/>
              <w:jc w:val="center"/>
              <w:rPr>
                <w:rFonts w:ascii="Times New Roman" w:hAnsi="Times New Roman" w:cs="Times New Roman"/>
              </w:rPr>
            </w:pPr>
          </w:p>
        </w:tc>
        <w:tc>
          <w:tcPr>
            <w:tcW w:w="850" w:type="dxa"/>
          </w:tcPr>
          <w:p w14:paraId="4127AA63" w14:textId="77777777" w:rsidR="000F5B1D" w:rsidRPr="00EC6546" w:rsidRDefault="000F5B1D" w:rsidP="00CC6B07">
            <w:pPr>
              <w:pStyle w:val="ConsPlusNormal"/>
              <w:jc w:val="center"/>
              <w:rPr>
                <w:rFonts w:ascii="Times New Roman" w:hAnsi="Times New Roman" w:cs="Times New Roman"/>
              </w:rPr>
            </w:pPr>
          </w:p>
        </w:tc>
        <w:tc>
          <w:tcPr>
            <w:tcW w:w="851" w:type="dxa"/>
          </w:tcPr>
          <w:p w14:paraId="29C07241" w14:textId="77777777" w:rsidR="000F5B1D" w:rsidRPr="00EC6546" w:rsidRDefault="000F5B1D" w:rsidP="00CC6B07">
            <w:pPr>
              <w:pStyle w:val="ConsPlusNormal"/>
              <w:jc w:val="center"/>
              <w:rPr>
                <w:rFonts w:ascii="Times New Roman" w:hAnsi="Times New Roman" w:cs="Times New Roman"/>
              </w:rPr>
            </w:pPr>
          </w:p>
        </w:tc>
      </w:tr>
      <w:tr w:rsidR="000F5B1D" w:rsidRPr="00EC6546" w14:paraId="681C985D" w14:textId="77777777" w:rsidTr="00CC6B07">
        <w:tc>
          <w:tcPr>
            <w:tcW w:w="3403" w:type="dxa"/>
          </w:tcPr>
          <w:p w14:paraId="364B78F6"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2. Непроизводственная сфера</w:t>
            </w:r>
          </w:p>
        </w:tc>
        <w:tc>
          <w:tcPr>
            <w:tcW w:w="1276" w:type="dxa"/>
          </w:tcPr>
          <w:p w14:paraId="086C45D8" w14:textId="77777777" w:rsidR="000F5B1D" w:rsidRPr="00EC6546" w:rsidRDefault="000F5B1D" w:rsidP="00CC6B07">
            <w:pPr>
              <w:pStyle w:val="ConsPlusNormal"/>
              <w:jc w:val="center"/>
              <w:rPr>
                <w:rFonts w:ascii="Times New Roman" w:hAnsi="Times New Roman" w:cs="Times New Roman"/>
              </w:rPr>
            </w:pPr>
          </w:p>
        </w:tc>
        <w:tc>
          <w:tcPr>
            <w:tcW w:w="1134" w:type="dxa"/>
          </w:tcPr>
          <w:p w14:paraId="3CC02618" w14:textId="77777777" w:rsidR="000F5B1D" w:rsidRPr="00EC6546" w:rsidRDefault="000F5B1D" w:rsidP="00CC6B07">
            <w:pPr>
              <w:pStyle w:val="ConsPlusNormal"/>
              <w:jc w:val="center"/>
              <w:rPr>
                <w:rFonts w:ascii="Times New Roman" w:hAnsi="Times New Roman" w:cs="Times New Roman"/>
              </w:rPr>
            </w:pPr>
          </w:p>
        </w:tc>
        <w:tc>
          <w:tcPr>
            <w:tcW w:w="1276" w:type="dxa"/>
          </w:tcPr>
          <w:p w14:paraId="32822A28" w14:textId="77777777" w:rsidR="000F5B1D" w:rsidRPr="00EC6546" w:rsidRDefault="000F5B1D" w:rsidP="00CC6B07">
            <w:pPr>
              <w:pStyle w:val="ConsPlusNormal"/>
              <w:jc w:val="center"/>
              <w:rPr>
                <w:rFonts w:ascii="Times New Roman" w:hAnsi="Times New Roman" w:cs="Times New Roman"/>
              </w:rPr>
            </w:pPr>
          </w:p>
        </w:tc>
        <w:tc>
          <w:tcPr>
            <w:tcW w:w="850" w:type="dxa"/>
          </w:tcPr>
          <w:p w14:paraId="4698064A" w14:textId="77777777" w:rsidR="000F5B1D" w:rsidRPr="00EC6546" w:rsidRDefault="000F5B1D" w:rsidP="00CC6B07">
            <w:pPr>
              <w:pStyle w:val="ConsPlusNormal"/>
              <w:jc w:val="center"/>
              <w:rPr>
                <w:rFonts w:ascii="Times New Roman" w:hAnsi="Times New Roman" w:cs="Times New Roman"/>
              </w:rPr>
            </w:pPr>
          </w:p>
        </w:tc>
        <w:tc>
          <w:tcPr>
            <w:tcW w:w="851" w:type="dxa"/>
          </w:tcPr>
          <w:p w14:paraId="513622D8" w14:textId="77777777" w:rsidR="000F5B1D" w:rsidRPr="00EC6546" w:rsidRDefault="000F5B1D" w:rsidP="00CC6B07">
            <w:pPr>
              <w:pStyle w:val="ConsPlusNormal"/>
              <w:jc w:val="center"/>
              <w:rPr>
                <w:rFonts w:ascii="Times New Roman" w:hAnsi="Times New Roman" w:cs="Times New Roman"/>
              </w:rPr>
            </w:pPr>
          </w:p>
        </w:tc>
        <w:tc>
          <w:tcPr>
            <w:tcW w:w="850" w:type="dxa"/>
          </w:tcPr>
          <w:p w14:paraId="24E389C5" w14:textId="77777777" w:rsidR="000F5B1D" w:rsidRPr="00EC6546" w:rsidRDefault="000F5B1D" w:rsidP="00CC6B07">
            <w:pPr>
              <w:pStyle w:val="ConsPlusNormal"/>
              <w:jc w:val="center"/>
              <w:rPr>
                <w:rFonts w:ascii="Times New Roman" w:hAnsi="Times New Roman" w:cs="Times New Roman"/>
              </w:rPr>
            </w:pPr>
          </w:p>
        </w:tc>
        <w:tc>
          <w:tcPr>
            <w:tcW w:w="851" w:type="dxa"/>
          </w:tcPr>
          <w:p w14:paraId="4829011D" w14:textId="77777777" w:rsidR="000F5B1D" w:rsidRPr="00EC6546" w:rsidRDefault="000F5B1D" w:rsidP="00CC6B07">
            <w:pPr>
              <w:pStyle w:val="ConsPlusNormal"/>
              <w:jc w:val="center"/>
              <w:rPr>
                <w:rFonts w:ascii="Times New Roman" w:hAnsi="Times New Roman" w:cs="Times New Roman"/>
              </w:rPr>
            </w:pPr>
          </w:p>
        </w:tc>
      </w:tr>
      <w:tr w:rsidR="000F5B1D" w:rsidRPr="00EC6546" w14:paraId="479F997E" w14:textId="77777777" w:rsidTr="00CC6B07">
        <w:tc>
          <w:tcPr>
            <w:tcW w:w="3403" w:type="dxa"/>
          </w:tcPr>
          <w:p w14:paraId="2C0E1807"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2.1.</w:t>
            </w:r>
          </w:p>
        </w:tc>
        <w:tc>
          <w:tcPr>
            <w:tcW w:w="1276" w:type="dxa"/>
          </w:tcPr>
          <w:p w14:paraId="33BCA221" w14:textId="77777777" w:rsidR="000F5B1D" w:rsidRPr="00EC6546" w:rsidRDefault="000F5B1D" w:rsidP="00CC6B07">
            <w:pPr>
              <w:pStyle w:val="ConsPlusNormal"/>
              <w:jc w:val="center"/>
              <w:rPr>
                <w:rFonts w:ascii="Times New Roman" w:hAnsi="Times New Roman" w:cs="Times New Roman"/>
              </w:rPr>
            </w:pPr>
          </w:p>
        </w:tc>
        <w:tc>
          <w:tcPr>
            <w:tcW w:w="1134" w:type="dxa"/>
          </w:tcPr>
          <w:p w14:paraId="66A4A0CE" w14:textId="77777777" w:rsidR="000F5B1D" w:rsidRPr="00EC6546" w:rsidRDefault="000F5B1D" w:rsidP="00CC6B07">
            <w:pPr>
              <w:pStyle w:val="ConsPlusNormal"/>
              <w:jc w:val="center"/>
              <w:rPr>
                <w:rFonts w:ascii="Times New Roman" w:hAnsi="Times New Roman" w:cs="Times New Roman"/>
              </w:rPr>
            </w:pPr>
          </w:p>
        </w:tc>
        <w:tc>
          <w:tcPr>
            <w:tcW w:w="1276" w:type="dxa"/>
          </w:tcPr>
          <w:p w14:paraId="54B9F05A" w14:textId="77777777" w:rsidR="000F5B1D" w:rsidRPr="00EC6546" w:rsidRDefault="000F5B1D" w:rsidP="00CC6B07">
            <w:pPr>
              <w:pStyle w:val="ConsPlusNormal"/>
              <w:jc w:val="center"/>
              <w:rPr>
                <w:rFonts w:ascii="Times New Roman" w:hAnsi="Times New Roman" w:cs="Times New Roman"/>
              </w:rPr>
            </w:pPr>
          </w:p>
        </w:tc>
        <w:tc>
          <w:tcPr>
            <w:tcW w:w="850" w:type="dxa"/>
          </w:tcPr>
          <w:p w14:paraId="7C468DA6" w14:textId="77777777" w:rsidR="000F5B1D" w:rsidRPr="00EC6546" w:rsidRDefault="000F5B1D" w:rsidP="00CC6B07">
            <w:pPr>
              <w:pStyle w:val="ConsPlusNormal"/>
              <w:jc w:val="center"/>
              <w:rPr>
                <w:rFonts w:ascii="Times New Roman" w:hAnsi="Times New Roman" w:cs="Times New Roman"/>
              </w:rPr>
            </w:pPr>
          </w:p>
        </w:tc>
        <w:tc>
          <w:tcPr>
            <w:tcW w:w="851" w:type="dxa"/>
          </w:tcPr>
          <w:p w14:paraId="39B51B28" w14:textId="77777777" w:rsidR="000F5B1D" w:rsidRPr="00EC6546" w:rsidRDefault="000F5B1D" w:rsidP="00CC6B07">
            <w:pPr>
              <w:pStyle w:val="ConsPlusNormal"/>
              <w:jc w:val="center"/>
              <w:rPr>
                <w:rFonts w:ascii="Times New Roman" w:hAnsi="Times New Roman" w:cs="Times New Roman"/>
              </w:rPr>
            </w:pPr>
          </w:p>
        </w:tc>
        <w:tc>
          <w:tcPr>
            <w:tcW w:w="850" w:type="dxa"/>
          </w:tcPr>
          <w:p w14:paraId="73DF9F20" w14:textId="77777777" w:rsidR="000F5B1D" w:rsidRPr="00EC6546" w:rsidRDefault="000F5B1D" w:rsidP="00CC6B07">
            <w:pPr>
              <w:pStyle w:val="ConsPlusNormal"/>
              <w:jc w:val="center"/>
              <w:rPr>
                <w:rFonts w:ascii="Times New Roman" w:hAnsi="Times New Roman" w:cs="Times New Roman"/>
              </w:rPr>
            </w:pPr>
          </w:p>
        </w:tc>
        <w:tc>
          <w:tcPr>
            <w:tcW w:w="851" w:type="dxa"/>
          </w:tcPr>
          <w:p w14:paraId="64E88768" w14:textId="77777777" w:rsidR="000F5B1D" w:rsidRPr="00EC6546" w:rsidRDefault="000F5B1D" w:rsidP="00CC6B07">
            <w:pPr>
              <w:pStyle w:val="ConsPlusNormal"/>
              <w:jc w:val="center"/>
              <w:rPr>
                <w:rFonts w:ascii="Times New Roman" w:hAnsi="Times New Roman" w:cs="Times New Roman"/>
              </w:rPr>
            </w:pPr>
          </w:p>
        </w:tc>
      </w:tr>
      <w:tr w:rsidR="000F5B1D" w:rsidRPr="00EC6546" w14:paraId="37365097" w14:textId="77777777" w:rsidTr="00CC6B07">
        <w:tc>
          <w:tcPr>
            <w:tcW w:w="3403" w:type="dxa"/>
          </w:tcPr>
          <w:p w14:paraId="50D04227"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2.2.</w:t>
            </w:r>
          </w:p>
        </w:tc>
        <w:tc>
          <w:tcPr>
            <w:tcW w:w="1276" w:type="dxa"/>
          </w:tcPr>
          <w:p w14:paraId="6086A1AA" w14:textId="77777777" w:rsidR="000F5B1D" w:rsidRPr="00EC6546" w:rsidRDefault="000F5B1D" w:rsidP="00CC6B07">
            <w:pPr>
              <w:pStyle w:val="ConsPlusNormal"/>
              <w:jc w:val="center"/>
              <w:rPr>
                <w:rFonts w:ascii="Times New Roman" w:hAnsi="Times New Roman" w:cs="Times New Roman"/>
              </w:rPr>
            </w:pPr>
          </w:p>
        </w:tc>
        <w:tc>
          <w:tcPr>
            <w:tcW w:w="1134" w:type="dxa"/>
          </w:tcPr>
          <w:p w14:paraId="27F4EC3F" w14:textId="77777777" w:rsidR="000F5B1D" w:rsidRPr="00EC6546" w:rsidRDefault="000F5B1D" w:rsidP="00CC6B07">
            <w:pPr>
              <w:pStyle w:val="ConsPlusNormal"/>
              <w:jc w:val="center"/>
              <w:rPr>
                <w:rFonts w:ascii="Times New Roman" w:hAnsi="Times New Roman" w:cs="Times New Roman"/>
              </w:rPr>
            </w:pPr>
          </w:p>
        </w:tc>
        <w:tc>
          <w:tcPr>
            <w:tcW w:w="1276" w:type="dxa"/>
          </w:tcPr>
          <w:p w14:paraId="7A17FF88" w14:textId="77777777" w:rsidR="000F5B1D" w:rsidRPr="00EC6546" w:rsidRDefault="000F5B1D" w:rsidP="00CC6B07">
            <w:pPr>
              <w:pStyle w:val="ConsPlusNormal"/>
              <w:jc w:val="center"/>
              <w:rPr>
                <w:rFonts w:ascii="Times New Roman" w:hAnsi="Times New Roman" w:cs="Times New Roman"/>
              </w:rPr>
            </w:pPr>
          </w:p>
        </w:tc>
        <w:tc>
          <w:tcPr>
            <w:tcW w:w="850" w:type="dxa"/>
          </w:tcPr>
          <w:p w14:paraId="05B2EBA9" w14:textId="77777777" w:rsidR="000F5B1D" w:rsidRPr="00EC6546" w:rsidRDefault="000F5B1D" w:rsidP="00CC6B07">
            <w:pPr>
              <w:pStyle w:val="ConsPlusNormal"/>
              <w:jc w:val="center"/>
              <w:rPr>
                <w:rFonts w:ascii="Times New Roman" w:hAnsi="Times New Roman" w:cs="Times New Roman"/>
              </w:rPr>
            </w:pPr>
          </w:p>
        </w:tc>
        <w:tc>
          <w:tcPr>
            <w:tcW w:w="851" w:type="dxa"/>
          </w:tcPr>
          <w:p w14:paraId="3C07718F" w14:textId="77777777" w:rsidR="000F5B1D" w:rsidRPr="00EC6546" w:rsidRDefault="000F5B1D" w:rsidP="00CC6B07">
            <w:pPr>
              <w:pStyle w:val="ConsPlusNormal"/>
              <w:jc w:val="center"/>
              <w:rPr>
                <w:rFonts w:ascii="Times New Roman" w:hAnsi="Times New Roman" w:cs="Times New Roman"/>
              </w:rPr>
            </w:pPr>
          </w:p>
        </w:tc>
        <w:tc>
          <w:tcPr>
            <w:tcW w:w="850" w:type="dxa"/>
          </w:tcPr>
          <w:p w14:paraId="049C5983" w14:textId="77777777" w:rsidR="000F5B1D" w:rsidRPr="00EC6546" w:rsidRDefault="000F5B1D" w:rsidP="00CC6B07">
            <w:pPr>
              <w:pStyle w:val="ConsPlusNormal"/>
              <w:jc w:val="center"/>
              <w:rPr>
                <w:rFonts w:ascii="Times New Roman" w:hAnsi="Times New Roman" w:cs="Times New Roman"/>
              </w:rPr>
            </w:pPr>
          </w:p>
        </w:tc>
        <w:tc>
          <w:tcPr>
            <w:tcW w:w="851" w:type="dxa"/>
          </w:tcPr>
          <w:p w14:paraId="7D22B2E7" w14:textId="77777777" w:rsidR="000F5B1D" w:rsidRPr="00EC6546" w:rsidRDefault="000F5B1D" w:rsidP="00CC6B07">
            <w:pPr>
              <w:pStyle w:val="ConsPlusNormal"/>
              <w:jc w:val="center"/>
              <w:rPr>
                <w:rFonts w:ascii="Times New Roman" w:hAnsi="Times New Roman" w:cs="Times New Roman"/>
              </w:rPr>
            </w:pPr>
          </w:p>
        </w:tc>
      </w:tr>
      <w:tr w:rsidR="000F5B1D" w:rsidRPr="00EC6546" w14:paraId="4D5885BC" w14:textId="77777777" w:rsidTr="00CC6B07">
        <w:tc>
          <w:tcPr>
            <w:tcW w:w="3403" w:type="dxa"/>
          </w:tcPr>
          <w:p w14:paraId="39BE7052"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 xml:space="preserve">ИТОГО по </w:t>
            </w:r>
            <w:hyperlink w:anchor="P968" w:history="1">
              <w:r w:rsidRPr="00EC6546">
                <w:rPr>
                  <w:rFonts w:ascii="Times New Roman" w:hAnsi="Times New Roman" w:cs="Times New Roman"/>
                  <w:sz w:val="24"/>
                  <w:szCs w:val="24"/>
                </w:rPr>
                <w:t>разделу 2</w:t>
              </w:r>
            </w:hyperlink>
          </w:p>
        </w:tc>
        <w:tc>
          <w:tcPr>
            <w:tcW w:w="1276" w:type="dxa"/>
          </w:tcPr>
          <w:p w14:paraId="59E7CDDB" w14:textId="77777777" w:rsidR="000F5B1D" w:rsidRPr="00EC6546" w:rsidRDefault="000F5B1D" w:rsidP="00CC6B07">
            <w:pPr>
              <w:pStyle w:val="ConsPlusNormal"/>
              <w:jc w:val="center"/>
              <w:rPr>
                <w:rFonts w:ascii="Times New Roman" w:hAnsi="Times New Roman" w:cs="Times New Roman"/>
              </w:rPr>
            </w:pPr>
          </w:p>
        </w:tc>
        <w:tc>
          <w:tcPr>
            <w:tcW w:w="1134" w:type="dxa"/>
          </w:tcPr>
          <w:p w14:paraId="2CD1431F" w14:textId="77777777" w:rsidR="000F5B1D" w:rsidRPr="00EC6546" w:rsidRDefault="000F5B1D" w:rsidP="00CC6B07">
            <w:pPr>
              <w:pStyle w:val="ConsPlusNormal"/>
              <w:jc w:val="center"/>
              <w:rPr>
                <w:rFonts w:ascii="Times New Roman" w:hAnsi="Times New Roman" w:cs="Times New Roman"/>
              </w:rPr>
            </w:pPr>
          </w:p>
        </w:tc>
        <w:tc>
          <w:tcPr>
            <w:tcW w:w="1276" w:type="dxa"/>
          </w:tcPr>
          <w:p w14:paraId="7308B9B3" w14:textId="77777777" w:rsidR="000F5B1D" w:rsidRPr="00EC6546" w:rsidRDefault="000F5B1D" w:rsidP="00CC6B07">
            <w:pPr>
              <w:pStyle w:val="ConsPlusNormal"/>
              <w:jc w:val="center"/>
              <w:rPr>
                <w:rFonts w:ascii="Times New Roman" w:hAnsi="Times New Roman" w:cs="Times New Roman"/>
              </w:rPr>
            </w:pPr>
          </w:p>
        </w:tc>
        <w:tc>
          <w:tcPr>
            <w:tcW w:w="850" w:type="dxa"/>
          </w:tcPr>
          <w:p w14:paraId="30C90622" w14:textId="77777777" w:rsidR="000F5B1D" w:rsidRPr="00EC6546" w:rsidRDefault="000F5B1D" w:rsidP="00CC6B07">
            <w:pPr>
              <w:pStyle w:val="ConsPlusNormal"/>
              <w:jc w:val="center"/>
              <w:rPr>
                <w:rFonts w:ascii="Times New Roman" w:hAnsi="Times New Roman" w:cs="Times New Roman"/>
              </w:rPr>
            </w:pPr>
          </w:p>
        </w:tc>
        <w:tc>
          <w:tcPr>
            <w:tcW w:w="851" w:type="dxa"/>
          </w:tcPr>
          <w:p w14:paraId="2AFD14CE" w14:textId="77777777" w:rsidR="000F5B1D" w:rsidRPr="00EC6546" w:rsidRDefault="000F5B1D" w:rsidP="00CC6B07">
            <w:pPr>
              <w:pStyle w:val="ConsPlusNormal"/>
              <w:jc w:val="center"/>
              <w:rPr>
                <w:rFonts w:ascii="Times New Roman" w:hAnsi="Times New Roman" w:cs="Times New Roman"/>
              </w:rPr>
            </w:pPr>
          </w:p>
        </w:tc>
        <w:tc>
          <w:tcPr>
            <w:tcW w:w="850" w:type="dxa"/>
          </w:tcPr>
          <w:p w14:paraId="4A13DD21" w14:textId="77777777" w:rsidR="000F5B1D" w:rsidRPr="00EC6546" w:rsidRDefault="000F5B1D" w:rsidP="00CC6B07">
            <w:pPr>
              <w:pStyle w:val="ConsPlusNormal"/>
              <w:jc w:val="center"/>
              <w:rPr>
                <w:rFonts w:ascii="Times New Roman" w:hAnsi="Times New Roman" w:cs="Times New Roman"/>
              </w:rPr>
            </w:pPr>
          </w:p>
        </w:tc>
        <w:tc>
          <w:tcPr>
            <w:tcW w:w="851" w:type="dxa"/>
          </w:tcPr>
          <w:p w14:paraId="771720F6" w14:textId="77777777" w:rsidR="000F5B1D" w:rsidRPr="00EC6546" w:rsidRDefault="000F5B1D" w:rsidP="00CC6B07">
            <w:pPr>
              <w:pStyle w:val="ConsPlusNormal"/>
              <w:jc w:val="center"/>
              <w:rPr>
                <w:rFonts w:ascii="Times New Roman" w:hAnsi="Times New Roman" w:cs="Times New Roman"/>
              </w:rPr>
            </w:pPr>
          </w:p>
        </w:tc>
      </w:tr>
      <w:tr w:rsidR="000F5B1D" w:rsidRPr="00EC6546" w14:paraId="32AD4777" w14:textId="77777777" w:rsidTr="00CC6B07">
        <w:tc>
          <w:tcPr>
            <w:tcW w:w="3403" w:type="dxa"/>
          </w:tcPr>
          <w:p w14:paraId="580F6D9D"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 за счет источников:</w:t>
            </w:r>
          </w:p>
          <w:p w14:paraId="62ED0496"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фонда накопления</w:t>
            </w:r>
          </w:p>
        </w:tc>
        <w:tc>
          <w:tcPr>
            <w:tcW w:w="1276" w:type="dxa"/>
          </w:tcPr>
          <w:p w14:paraId="39D5E58E" w14:textId="77777777" w:rsidR="000F5B1D" w:rsidRPr="00EC6546" w:rsidRDefault="000F5B1D" w:rsidP="00CC6B07">
            <w:pPr>
              <w:pStyle w:val="ConsPlusNormal"/>
              <w:jc w:val="center"/>
              <w:rPr>
                <w:rFonts w:ascii="Times New Roman" w:hAnsi="Times New Roman" w:cs="Times New Roman"/>
              </w:rPr>
            </w:pPr>
          </w:p>
        </w:tc>
        <w:tc>
          <w:tcPr>
            <w:tcW w:w="1134" w:type="dxa"/>
          </w:tcPr>
          <w:p w14:paraId="5DD4441D" w14:textId="77777777" w:rsidR="000F5B1D" w:rsidRPr="00EC6546" w:rsidRDefault="000F5B1D" w:rsidP="00CC6B07">
            <w:pPr>
              <w:pStyle w:val="ConsPlusNormal"/>
              <w:jc w:val="center"/>
              <w:rPr>
                <w:rFonts w:ascii="Times New Roman" w:hAnsi="Times New Roman" w:cs="Times New Roman"/>
              </w:rPr>
            </w:pPr>
          </w:p>
        </w:tc>
        <w:tc>
          <w:tcPr>
            <w:tcW w:w="1276" w:type="dxa"/>
          </w:tcPr>
          <w:p w14:paraId="3345E9F9" w14:textId="77777777" w:rsidR="000F5B1D" w:rsidRPr="00EC6546" w:rsidRDefault="000F5B1D" w:rsidP="00CC6B07">
            <w:pPr>
              <w:pStyle w:val="ConsPlusNormal"/>
              <w:jc w:val="center"/>
              <w:rPr>
                <w:rFonts w:ascii="Times New Roman" w:hAnsi="Times New Roman" w:cs="Times New Roman"/>
              </w:rPr>
            </w:pPr>
          </w:p>
        </w:tc>
        <w:tc>
          <w:tcPr>
            <w:tcW w:w="850" w:type="dxa"/>
          </w:tcPr>
          <w:p w14:paraId="1C2DBC57" w14:textId="77777777" w:rsidR="000F5B1D" w:rsidRPr="00EC6546" w:rsidRDefault="000F5B1D" w:rsidP="00CC6B07">
            <w:pPr>
              <w:pStyle w:val="ConsPlusNormal"/>
              <w:jc w:val="center"/>
              <w:rPr>
                <w:rFonts w:ascii="Times New Roman" w:hAnsi="Times New Roman" w:cs="Times New Roman"/>
              </w:rPr>
            </w:pPr>
          </w:p>
        </w:tc>
        <w:tc>
          <w:tcPr>
            <w:tcW w:w="851" w:type="dxa"/>
          </w:tcPr>
          <w:p w14:paraId="219F2901" w14:textId="77777777" w:rsidR="000F5B1D" w:rsidRPr="00EC6546" w:rsidRDefault="000F5B1D" w:rsidP="00CC6B07">
            <w:pPr>
              <w:pStyle w:val="ConsPlusNormal"/>
              <w:jc w:val="center"/>
              <w:rPr>
                <w:rFonts w:ascii="Times New Roman" w:hAnsi="Times New Roman" w:cs="Times New Roman"/>
              </w:rPr>
            </w:pPr>
          </w:p>
        </w:tc>
        <w:tc>
          <w:tcPr>
            <w:tcW w:w="850" w:type="dxa"/>
          </w:tcPr>
          <w:p w14:paraId="71F4C535" w14:textId="77777777" w:rsidR="000F5B1D" w:rsidRPr="00EC6546" w:rsidRDefault="000F5B1D" w:rsidP="00CC6B07">
            <w:pPr>
              <w:pStyle w:val="ConsPlusNormal"/>
              <w:jc w:val="center"/>
              <w:rPr>
                <w:rFonts w:ascii="Times New Roman" w:hAnsi="Times New Roman" w:cs="Times New Roman"/>
              </w:rPr>
            </w:pPr>
          </w:p>
        </w:tc>
        <w:tc>
          <w:tcPr>
            <w:tcW w:w="851" w:type="dxa"/>
          </w:tcPr>
          <w:p w14:paraId="563E64C9" w14:textId="77777777" w:rsidR="000F5B1D" w:rsidRPr="00EC6546" w:rsidRDefault="000F5B1D" w:rsidP="00CC6B07">
            <w:pPr>
              <w:pStyle w:val="ConsPlusNormal"/>
              <w:jc w:val="center"/>
              <w:rPr>
                <w:rFonts w:ascii="Times New Roman" w:hAnsi="Times New Roman" w:cs="Times New Roman"/>
              </w:rPr>
            </w:pPr>
          </w:p>
        </w:tc>
      </w:tr>
      <w:tr w:rsidR="000F5B1D" w:rsidRPr="00EC6546" w14:paraId="31A2D13D" w14:textId="77777777" w:rsidTr="00CC6B07">
        <w:tc>
          <w:tcPr>
            <w:tcW w:w="3403" w:type="dxa"/>
          </w:tcPr>
          <w:p w14:paraId="3C9B6EE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амортизация</w:t>
            </w:r>
          </w:p>
        </w:tc>
        <w:tc>
          <w:tcPr>
            <w:tcW w:w="1276" w:type="dxa"/>
          </w:tcPr>
          <w:p w14:paraId="31FA897B" w14:textId="77777777" w:rsidR="000F5B1D" w:rsidRPr="00EC6546" w:rsidRDefault="000F5B1D" w:rsidP="00CC6B07">
            <w:pPr>
              <w:pStyle w:val="ConsPlusNormal"/>
              <w:jc w:val="center"/>
              <w:rPr>
                <w:rFonts w:ascii="Times New Roman" w:hAnsi="Times New Roman" w:cs="Times New Roman"/>
              </w:rPr>
            </w:pPr>
          </w:p>
        </w:tc>
        <w:tc>
          <w:tcPr>
            <w:tcW w:w="1134" w:type="dxa"/>
          </w:tcPr>
          <w:p w14:paraId="73790D4C" w14:textId="77777777" w:rsidR="000F5B1D" w:rsidRPr="00EC6546" w:rsidRDefault="000F5B1D" w:rsidP="00CC6B07">
            <w:pPr>
              <w:pStyle w:val="ConsPlusNormal"/>
              <w:jc w:val="center"/>
              <w:rPr>
                <w:rFonts w:ascii="Times New Roman" w:hAnsi="Times New Roman" w:cs="Times New Roman"/>
              </w:rPr>
            </w:pPr>
          </w:p>
        </w:tc>
        <w:tc>
          <w:tcPr>
            <w:tcW w:w="1276" w:type="dxa"/>
          </w:tcPr>
          <w:p w14:paraId="05FFFFBE" w14:textId="77777777" w:rsidR="000F5B1D" w:rsidRPr="00EC6546" w:rsidRDefault="000F5B1D" w:rsidP="00CC6B07">
            <w:pPr>
              <w:pStyle w:val="ConsPlusNormal"/>
              <w:jc w:val="center"/>
              <w:rPr>
                <w:rFonts w:ascii="Times New Roman" w:hAnsi="Times New Roman" w:cs="Times New Roman"/>
              </w:rPr>
            </w:pPr>
          </w:p>
        </w:tc>
        <w:tc>
          <w:tcPr>
            <w:tcW w:w="850" w:type="dxa"/>
          </w:tcPr>
          <w:p w14:paraId="4902DB7D" w14:textId="77777777" w:rsidR="000F5B1D" w:rsidRPr="00EC6546" w:rsidRDefault="000F5B1D" w:rsidP="00CC6B07">
            <w:pPr>
              <w:pStyle w:val="ConsPlusNormal"/>
              <w:jc w:val="center"/>
              <w:rPr>
                <w:rFonts w:ascii="Times New Roman" w:hAnsi="Times New Roman" w:cs="Times New Roman"/>
              </w:rPr>
            </w:pPr>
          </w:p>
        </w:tc>
        <w:tc>
          <w:tcPr>
            <w:tcW w:w="851" w:type="dxa"/>
          </w:tcPr>
          <w:p w14:paraId="0DAB1E7C" w14:textId="77777777" w:rsidR="000F5B1D" w:rsidRPr="00EC6546" w:rsidRDefault="000F5B1D" w:rsidP="00CC6B07">
            <w:pPr>
              <w:pStyle w:val="ConsPlusNormal"/>
              <w:jc w:val="center"/>
              <w:rPr>
                <w:rFonts w:ascii="Times New Roman" w:hAnsi="Times New Roman" w:cs="Times New Roman"/>
              </w:rPr>
            </w:pPr>
          </w:p>
        </w:tc>
        <w:tc>
          <w:tcPr>
            <w:tcW w:w="850" w:type="dxa"/>
          </w:tcPr>
          <w:p w14:paraId="78BD26E0" w14:textId="77777777" w:rsidR="000F5B1D" w:rsidRPr="00EC6546" w:rsidRDefault="000F5B1D" w:rsidP="00CC6B07">
            <w:pPr>
              <w:pStyle w:val="ConsPlusNormal"/>
              <w:jc w:val="center"/>
              <w:rPr>
                <w:rFonts w:ascii="Times New Roman" w:hAnsi="Times New Roman" w:cs="Times New Roman"/>
              </w:rPr>
            </w:pPr>
          </w:p>
        </w:tc>
        <w:tc>
          <w:tcPr>
            <w:tcW w:w="851" w:type="dxa"/>
          </w:tcPr>
          <w:p w14:paraId="0B89698C" w14:textId="77777777" w:rsidR="000F5B1D" w:rsidRPr="00EC6546" w:rsidRDefault="000F5B1D" w:rsidP="00CC6B07">
            <w:pPr>
              <w:pStyle w:val="ConsPlusNormal"/>
              <w:jc w:val="center"/>
              <w:rPr>
                <w:rFonts w:ascii="Times New Roman" w:hAnsi="Times New Roman" w:cs="Times New Roman"/>
              </w:rPr>
            </w:pPr>
          </w:p>
        </w:tc>
      </w:tr>
      <w:tr w:rsidR="000F5B1D" w:rsidRPr="00EC6546" w14:paraId="5588A23F" w14:textId="77777777" w:rsidTr="00CC6B07">
        <w:tc>
          <w:tcPr>
            <w:tcW w:w="3403" w:type="dxa"/>
          </w:tcPr>
          <w:p w14:paraId="4E41DF89"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займы (кредиты)</w:t>
            </w:r>
          </w:p>
        </w:tc>
        <w:tc>
          <w:tcPr>
            <w:tcW w:w="1276" w:type="dxa"/>
          </w:tcPr>
          <w:p w14:paraId="50296475" w14:textId="77777777" w:rsidR="000F5B1D" w:rsidRPr="00EC6546" w:rsidRDefault="000F5B1D" w:rsidP="00CC6B07">
            <w:pPr>
              <w:pStyle w:val="ConsPlusNormal"/>
              <w:jc w:val="center"/>
              <w:rPr>
                <w:rFonts w:ascii="Times New Roman" w:hAnsi="Times New Roman" w:cs="Times New Roman"/>
              </w:rPr>
            </w:pPr>
          </w:p>
        </w:tc>
        <w:tc>
          <w:tcPr>
            <w:tcW w:w="1134" w:type="dxa"/>
          </w:tcPr>
          <w:p w14:paraId="5EFFC69A" w14:textId="77777777" w:rsidR="000F5B1D" w:rsidRPr="00EC6546" w:rsidRDefault="000F5B1D" w:rsidP="00CC6B07">
            <w:pPr>
              <w:pStyle w:val="ConsPlusNormal"/>
              <w:jc w:val="center"/>
              <w:rPr>
                <w:rFonts w:ascii="Times New Roman" w:hAnsi="Times New Roman" w:cs="Times New Roman"/>
              </w:rPr>
            </w:pPr>
          </w:p>
        </w:tc>
        <w:tc>
          <w:tcPr>
            <w:tcW w:w="1276" w:type="dxa"/>
          </w:tcPr>
          <w:p w14:paraId="1572E394" w14:textId="77777777" w:rsidR="000F5B1D" w:rsidRPr="00EC6546" w:rsidRDefault="000F5B1D" w:rsidP="00CC6B07">
            <w:pPr>
              <w:pStyle w:val="ConsPlusNormal"/>
              <w:jc w:val="center"/>
              <w:rPr>
                <w:rFonts w:ascii="Times New Roman" w:hAnsi="Times New Roman" w:cs="Times New Roman"/>
              </w:rPr>
            </w:pPr>
          </w:p>
        </w:tc>
        <w:tc>
          <w:tcPr>
            <w:tcW w:w="850" w:type="dxa"/>
          </w:tcPr>
          <w:p w14:paraId="7391723D" w14:textId="77777777" w:rsidR="000F5B1D" w:rsidRPr="00EC6546" w:rsidRDefault="000F5B1D" w:rsidP="00CC6B07">
            <w:pPr>
              <w:pStyle w:val="ConsPlusNormal"/>
              <w:jc w:val="center"/>
              <w:rPr>
                <w:rFonts w:ascii="Times New Roman" w:hAnsi="Times New Roman" w:cs="Times New Roman"/>
              </w:rPr>
            </w:pPr>
          </w:p>
        </w:tc>
        <w:tc>
          <w:tcPr>
            <w:tcW w:w="851" w:type="dxa"/>
          </w:tcPr>
          <w:p w14:paraId="2DD88752" w14:textId="77777777" w:rsidR="000F5B1D" w:rsidRPr="00EC6546" w:rsidRDefault="000F5B1D" w:rsidP="00CC6B07">
            <w:pPr>
              <w:pStyle w:val="ConsPlusNormal"/>
              <w:jc w:val="center"/>
              <w:rPr>
                <w:rFonts w:ascii="Times New Roman" w:hAnsi="Times New Roman" w:cs="Times New Roman"/>
              </w:rPr>
            </w:pPr>
          </w:p>
        </w:tc>
        <w:tc>
          <w:tcPr>
            <w:tcW w:w="850" w:type="dxa"/>
          </w:tcPr>
          <w:p w14:paraId="66CC23B0" w14:textId="77777777" w:rsidR="000F5B1D" w:rsidRPr="00EC6546" w:rsidRDefault="000F5B1D" w:rsidP="00CC6B07">
            <w:pPr>
              <w:pStyle w:val="ConsPlusNormal"/>
              <w:jc w:val="center"/>
              <w:rPr>
                <w:rFonts w:ascii="Times New Roman" w:hAnsi="Times New Roman" w:cs="Times New Roman"/>
              </w:rPr>
            </w:pPr>
          </w:p>
        </w:tc>
        <w:tc>
          <w:tcPr>
            <w:tcW w:w="851" w:type="dxa"/>
          </w:tcPr>
          <w:p w14:paraId="4081FB0B" w14:textId="77777777" w:rsidR="000F5B1D" w:rsidRPr="00EC6546" w:rsidRDefault="000F5B1D" w:rsidP="00CC6B07">
            <w:pPr>
              <w:pStyle w:val="ConsPlusNormal"/>
              <w:jc w:val="center"/>
              <w:rPr>
                <w:rFonts w:ascii="Times New Roman" w:hAnsi="Times New Roman" w:cs="Times New Roman"/>
              </w:rPr>
            </w:pPr>
          </w:p>
        </w:tc>
      </w:tr>
      <w:tr w:rsidR="000F5B1D" w:rsidRPr="00EC6546" w14:paraId="597FA3A8" w14:textId="77777777" w:rsidTr="00CC6B07">
        <w:tc>
          <w:tcPr>
            <w:tcW w:w="3403" w:type="dxa"/>
          </w:tcPr>
          <w:p w14:paraId="75C52F23"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средства местного бюджета</w:t>
            </w:r>
          </w:p>
        </w:tc>
        <w:tc>
          <w:tcPr>
            <w:tcW w:w="1276" w:type="dxa"/>
          </w:tcPr>
          <w:p w14:paraId="28AE5345" w14:textId="77777777" w:rsidR="000F5B1D" w:rsidRPr="00EC6546" w:rsidRDefault="000F5B1D" w:rsidP="00CC6B07">
            <w:pPr>
              <w:pStyle w:val="ConsPlusNormal"/>
              <w:jc w:val="center"/>
              <w:rPr>
                <w:rFonts w:ascii="Times New Roman" w:hAnsi="Times New Roman" w:cs="Times New Roman"/>
              </w:rPr>
            </w:pPr>
          </w:p>
        </w:tc>
        <w:tc>
          <w:tcPr>
            <w:tcW w:w="1134" w:type="dxa"/>
          </w:tcPr>
          <w:p w14:paraId="42BD33CA" w14:textId="77777777" w:rsidR="000F5B1D" w:rsidRPr="00EC6546" w:rsidRDefault="000F5B1D" w:rsidP="00CC6B07">
            <w:pPr>
              <w:pStyle w:val="ConsPlusNormal"/>
              <w:jc w:val="center"/>
              <w:rPr>
                <w:rFonts w:ascii="Times New Roman" w:hAnsi="Times New Roman" w:cs="Times New Roman"/>
              </w:rPr>
            </w:pPr>
          </w:p>
        </w:tc>
        <w:tc>
          <w:tcPr>
            <w:tcW w:w="1276" w:type="dxa"/>
          </w:tcPr>
          <w:p w14:paraId="6F78AF49" w14:textId="77777777" w:rsidR="000F5B1D" w:rsidRPr="00EC6546" w:rsidRDefault="000F5B1D" w:rsidP="00CC6B07">
            <w:pPr>
              <w:pStyle w:val="ConsPlusNormal"/>
              <w:jc w:val="center"/>
              <w:rPr>
                <w:rFonts w:ascii="Times New Roman" w:hAnsi="Times New Roman" w:cs="Times New Roman"/>
              </w:rPr>
            </w:pPr>
          </w:p>
        </w:tc>
        <w:tc>
          <w:tcPr>
            <w:tcW w:w="850" w:type="dxa"/>
          </w:tcPr>
          <w:p w14:paraId="03E97ABC" w14:textId="77777777" w:rsidR="000F5B1D" w:rsidRPr="00EC6546" w:rsidRDefault="000F5B1D" w:rsidP="00CC6B07">
            <w:pPr>
              <w:pStyle w:val="ConsPlusNormal"/>
              <w:jc w:val="center"/>
              <w:rPr>
                <w:rFonts w:ascii="Times New Roman" w:hAnsi="Times New Roman" w:cs="Times New Roman"/>
              </w:rPr>
            </w:pPr>
          </w:p>
        </w:tc>
        <w:tc>
          <w:tcPr>
            <w:tcW w:w="851" w:type="dxa"/>
          </w:tcPr>
          <w:p w14:paraId="2F163179" w14:textId="77777777" w:rsidR="000F5B1D" w:rsidRPr="00EC6546" w:rsidRDefault="000F5B1D" w:rsidP="00CC6B07">
            <w:pPr>
              <w:pStyle w:val="ConsPlusNormal"/>
              <w:jc w:val="center"/>
              <w:rPr>
                <w:rFonts w:ascii="Times New Roman" w:hAnsi="Times New Roman" w:cs="Times New Roman"/>
              </w:rPr>
            </w:pPr>
          </w:p>
        </w:tc>
        <w:tc>
          <w:tcPr>
            <w:tcW w:w="850" w:type="dxa"/>
          </w:tcPr>
          <w:p w14:paraId="0174CB1F" w14:textId="77777777" w:rsidR="000F5B1D" w:rsidRPr="00EC6546" w:rsidRDefault="000F5B1D" w:rsidP="00CC6B07">
            <w:pPr>
              <w:pStyle w:val="ConsPlusNormal"/>
              <w:jc w:val="center"/>
              <w:rPr>
                <w:rFonts w:ascii="Times New Roman" w:hAnsi="Times New Roman" w:cs="Times New Roman"/>
              </w:rPr>
            </w:pPr>
          </w:p>
        </w:tc>
        <w:tc>
          <w:tcPr>
            <w:tcW w:w="851" w:type="dxa"/>
          </w:tcPr>
          <w:p w14:paraId="78A127C5" w14:textId="77777777" w:rsidR="000F5B1D" w:rsidRPr="00EC6546" w:rsidRDefault="000F5B1D" w:rsidP="00CC6B07">
            <w:pPr>
              <w:pStyle w:val="ConsPlusNormal"/>
              <w:jc w:val="center"/>
              <w:rPr>
                <w:rFonts w:ascii="Times New Roman" w:hAnsi="Times New Roman" w:cs="Times New Roman"/>
              </w:rPr>
            </w:pPr>
          </w:p>
        </w:tc>
      </w:tr>
      <w:tr w:rsidR="000F5B1D" w:rsidRPr="00EC6546" w14:paraId="639162BD" w14:textId="77777777" w:rsidTr="00CC6B07">
        <w:tc>
          <w:tcPr>
            <w:tcW w:w="3403" w:type="dxa"/>
          </w:tcPr>
          <w:p w14:paraId="10B6496A"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источники</w:t>
            </w:r>
          </w:p>
        </w:tc>
        <w:tc>
          <w:tcPr>
            <w:tcW w:w="1276" w:type="dxa"/>
          </w:tcPr>
          <w:p w14:paraId="3C2B11C5" w14:textId="77777777" w:rsidR="000F5B1D" w:rsidRPr="00EC6546" w:rsidRDefault="000F5B1D" w:rsidP="00CC6B07">
            <w:pPr>
              <w:pStyle w:val="ConsPlusNormal"/>
              <w:jc w:val="center"/>
              <w:rPr>
                <w:rFonts w:ascii="Times New Roman" w:hAnsi="Times New Roman" w:cs="Times New Roman"/>
              </w:rPr>
            </w:pPr>
          </w:p>
        </w:tc>
        <w:tc>
          <w:tcPr>
            <w:tcW w:w="1134" w:type="dxa"/>
          </w:tcPr>
          <w:p w14:paraId="5B557720" w14:textId="77777777" w:rsidR="000F5B1D" w:rsidRPr="00EC6546" w:rsidRDefault="000F5B1D" w:rsidP="00CC6B07">
            <w:pPr>
              <w:pStyle w:val="ConsPlusNormal"/>
              <w:jc w:val="center"/>
              <w:rPr>
                <w:rFonts w:ascii="Times New Roman" w:hAnsi="Times New Roman" w:cs="Times New Roman"/>
              </w:rPr>
            </w:pPr>
          </w:p>
        </w:tc>
        <w:tc>
          <w:tcPr>
            <w:tcW w:w="1276" w:type="dxa"/>
          </w:tcPr>
          <w:p w14:paraId="78C7E82E" w14:textId="77777777" w:rsidR="000F5B1D" w:rsidRPr="00EC6546" w:rsidRDefault="000F5B1D" w:rsidP="00CC6B07">
            <w:pPr>
              <w:pStyle w:val="ConsPlusNormal"/>
              <w:jc w:val="center"/>
              <w:rPr>
                <w:rFonts w:ascii="Times New Roman" w:hAnsi="Times New Roman" w:cs="Times New Roman"/>
              </w:rPr>
            </w:pPr>
          </w:p>
        </w:tc>
        <w:tc>
          <w:tcPr>
            <w:tcW w:w="850" w:type="dxa"/>
          </w:tcPr>
          <w:p w14:paraId="28231995" w14:textId="77777777" w:rsidR="000F5B1D" w:rsidRPr="00EC6546" w:rsidRDefault="000F5B1D" w:rsidP="00CC6B07">
            <w:pPr>
              <w:pStyle w:val="ConsPlusNormal"/>
              <w:jc w:val="center"/>
              <w:rPr>
                <w:rFonts w:ascii="Times New Roman" w:hAnsi="Times New Roman" w:cs="Times New Roman"/>
              </w:rPr>
            </w:pPr>
          </w:p>
        </w:tc>
        <w:tc>
          <w:tcPr>
            <w:tcW w:w="851" w:type="dxa"/>
          </w:tcPr>
          <w:p w14:paraId="6599401E" w14:textId="77777777" w:rsidR="000F5B1D" w:rsidRPr="00EC6546" w:rsidRDefault="000F5B1D" w:rsidP="00CC6B07">
            <w:pPr>
              <w:pStyle w:val="ConsPlusNormal"/>
              <w:jc w:val="center"/>
              <w:rPr>
                <w:rFonts w:ascii="Times New Roman" w:hAnsi="Times New Roman" w:cs="Times New Roman"/>
              </w:rPr>
            </w:pPr>
          </w:p>
        </w:tc>
        <w:tc>
          <w:tcPr>
            <w:tcW w:w="850" w:type="dxa"/>
          </w:tcPr>
          <w:p w14:paraId="433DBAAE" w14:textId="77777777" w:rsidR="000F5B1D" w:rsidRPr="00EC6546" w:rsidRDefault="000F5B1D" w:rsidP="00CC6B07">
            <w:pPr>
              <w:pStyle w:val="ConsPlusNormal"/>
              <w:jc w:val="center"/>
              <w:rPr>
                <w:rFonts w:ascii="Times New Roman" w:hAnsi="Times New Roman" w:cs="Times New Roman"/>
              </w:rPr>
            </w:pPr>
          </w:p>
        </w:tc>
        <w:tc>
          <w:tcPr>
            <w:tcW w:w="851" w:type="dxa"/>
          </w:tcPr>
          <w:p w14:paraId="322F81C0" w14:textId="77777777" w:rsidR="000F5B1D" w:rsidRPr="00EC6546" w:rsidRDefault="000F5B1D" w:rsidP="00CC6B07">
            <w:pPr>
              <w:pStyle w:val="ConsPlusNormal"/>
              <w:jc w:val="center"/>
              <w:rPr>
                <w:rFonts w:ascii="Times New Roman" w:hAnsi="Times New Roman" w:cs="Times New Roman"/>
              </w:rPr>
            </w:pPr>
          </w:p>
        </w:tc>
      </w:tr>
      <w:tr w:rsidR="000F5B1D" w:rsidRPr="00EC6546" w14:paraId="45A84264" w14:textId="77777777" w:rsidTr="00CC6B07">
        <w:tc>
          <w:tcPr>
            <w:tcW w:w="3403" w:type="dxa"/>
          </w:tcPr>
          <w:p w14:paraId="5B85CB25"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ИТОГО по всем мероприятиям</w:t>
            </w:r>
          </w:p>
        </w:tc>
        <w:tc>
          <w:tcPr>
            <w:tcW w:w="1276" w:type="dxa"/>
          </w:tcPr>
          <w:p w14:paraId="36CF2628" w14:textId="77777777" w:rsidR="000F5B1D" w:rsidRPr="00EC6546" w:rsidRDefault="000F5B1D" w:rsidP="00CC6B07">
            <w:pPr>
              <w:pStyle w:val="ConsPlusNormal"/>
              <w:jc w:val="center"/>
              <w:rPr>
                <w:rFonts w:ascii="Times New Roman" w:hAnsi="Times New Roman" w:cs="Times New Roman"/>
              </w:rPr>
            </w:pPr>
          </w:p>
        </w:tc>
        <w:tc>
          <w:tcPr>
            <w:tcW w:w="1134" w:type="dxa"/>
          </w:tcPr>
          <w:p w14:paraId="43F78C98" w14:textId="77777777" w:rsidR="000F5B1D" w:rsidRPr="00EC6546" w:rsidRDefault="000F5B1D" w:rsidP="00CC6B07">
            <w:pPr>
              <w:pStyle w:val="ConsPlusNormal"/>
              <w:jc w:val="center"/>
              <w:rPr>
                <w:rFonts w:ascii="Times New Roman" w:hAnsi="Times New Roman" w:cs="Times New Roman"/>
              </w:rPr>
            </w:pPr>
          </w:p>
        </w:tc>
        <w:tc>
          <w:tcPr>
            <w:tcW w:w="1276" w:type="dxa"/>
          </w:tcPr>
          <w:p w14:paraId="0AD988AD" w14:textId="77777777" w:rsidR="000F5B1D" w:rsidRPr="00EC6546" w:rsidRDefault="000F5B1D" w:rsidP="00CC6B07">
            <w:pPr>
              <w:pStyle w:val="ConsPlusNormal"/>
              <w:jc w:val="center"/>
              <w:rPr>
                <w:rFonts w:ascii="Times New Roman" w:hAnsi="Times New Roman" w:cs="Times New Roman"/>
              </w:rPr>
            </w:pPr>
          </w:p>
        </w:tc>
        <w:tc>
          <w:tcPr>
            <w:tcW w:w="850" w:type="dxa"/>
          </w:tcPr>
          <w:p w14:paraId="565D0613" w14:textId="77777777" w:rsidR="000F5B1D" w:rsidRPr="00EC6546" w:rsidRDefault="000F5B1D" w:rsidP="00CC6B07">
            <w:pPr>
              <w:pStyle w:val="ConsPlusNormal"/>
              <w:jc w:val="center"/>
              <w:rPr>
                <w:rFonts w:ascii="Times New Roman" w:hAnsi="Times New Roman" w:cs="Times New Roman"/>
              </w:rPr>
            </w:pPr>
          </w:p>
        </w:tc>
        <w:tc>
          <w:tcPr>
            <w:tcW w:w="851" w:type="dxa"/>
          </w:tcPr>
          <w:p w14:paraId="49BEEDB4" w14:textId="77777777" w:rsidR="000F5B1D" w:rsidRPr="00EC6546" w:rsidRDefault="000F5B1D" w:rsidP="00CC6B07">
            <w:pPr>
              <w:pStyle w:val="ConsPlusNormal"/>
              <w:jc w:val="center"/>
              <w:rPr>
                <w:rFonts w:ascii="Times New Roman" w:hAnsi="Times New Roman" w:cs="Times New Roman"/>
              </w:rPr>
            </w:pPr>
          </w:p>
        </w:tc>
        <w:tc>
          <w:tcPr>
            <w:tcW w:w="850" w:type="dxa"/>
          </w:tcPr>
          <w:p w14:paraId="3CB1F453" w14:textId="77777777" w:rsidR="000F5B1D" w:rsidRPr="00EC6546" w:rsidRDefault="000F5B1D" w:rsidP="00CC6B07">
            <w:pPr>
              <w:pStyle w:val="ConsPlusNormal"/>
              <w:jc w:val="center"/>
              <w:rPr>
                <w:rFonts w:ascii="Times New Roman" w:hAnsi="Times New Roman" w:cs="Times New Roman"/>
              </w:rPr>
            </w:pPr>
          </w:p>
        </w:tc>
        <w:tc>
          <w:tcPr>
            <w:tcW w:w="851" w:type="dxa"/>
          </w:tcPr>
          <w:p w14:paraId="11F6D724" w14:textId="77777777" w:rsidR="000F5B1D" w:rsidRPr="00EC6546" w:rsidRDefault="000F5B1D" w:rsidP="00CC6B07">
            <w:pPr>
              <w:pStyle w:val="ConsPlusNormal"/>
              <w:jc w:val="center"/>
              <w:rPr>
                <w:rFonts w:ascii="Times New Roman" w:hAnsi="Times New Roman" w:cs="Times New Roman"/>
              </w:rPr>
            </w:pPr>
          </w:p>
        </w:tc>
      </w:tr>
      <w:tr w:rsidR="000F5B1D" w:rsidRPr="00EC6546" w14:paraId="0AE36180" w14:textId="77777777" w:rsidTr="00CC6B07">
        <w:tc>
          <w:tcPr>
            <w:tcW w:w="3403" w:type="dxa"/>
          </w:tcPr>
          <w:p w14:paraId="6307C6A6"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 том числе за счет источников:</w:t>
            </w:r>
          </w:p>
          <w:p w14:paraId="3C5CC3B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фонда накопления</w:t>
            </w:r>
          </w:p>
        </w:tc>
        <w:tc>
          <w:tcPr>
            <w:tcW w:w="1276" w:type="dxa"/>
          </w:tcPr>
          <w:p w14:paraId="4DCD3585" w14:textId="77777777" w:rsidR="000F5B1D" w:rsidRPr="00EC6546" w:rsidRDefault="000F5B1D" w:rsidP="00CC6B07">
            <w:pPr>
              <w:pStyle w:val="ConsPlusNormal"/>
              <w:jc w:val="center"/>
              <w:rPr>
                <w:rFonts w:ascii="Times New Roman" w:hAnsi="Times New Roman" w:cs="Times New Roman"/>
              </w:rPr>
            </w:pPr>
          </w:p>
        </w:tc>
        <w:tc>
          <w:tcPr>
            <w:tcW w:w="1134" w:type="dxa"/>
          </w:tcPr>
          <w:p w14:paraId="548B1AB0" w14:textId="77777777" w:rsidR="000F5B1D" w:rsidRPr="00EC6546" w:rsidRDefault="000F5B1D" w:rsidP="00CC6B07">
            <w:pPr>
              <w:pStyle w:val="ConsPlusNormal"/>
              <w:jc w:val="center"/>
              <w:rPr>
                <w:rFonts w:ascii="Times New Roman" w:hAnsi="Times New Roman" w:cs="Times New Roman"/>
              </w:rPr>
            </w:pPr>
          </w:p>
        </w:tc>
        <w:tc>
          <w:tcPr>
            <w:tcW w:w="1276" w:type="dxa"/>
          </w:tcPr>
          <w:p w14:paraId="778BB6F0" w14:textId="77777777" w:rsidR="000F5B1D" w:rsidRPr="00EC6546" w:rsidRDefault="000F5B1D" w:rsidP="00CC6B07">
            <w:pPr>
              <w:pStyle w:val="ConsPlusNormal"/>
              <w:jc w:val="center"/>
              <w:rPr>
                <w:rFonts w:ascii="Times New Roman" w:hAnsi="Times New Roman" w:cs="Times New Roman"/>
              </w:rPr>
            </w:pPr>
          </w:p>
        </w:tc>
        <w:tc>
          <w:tcPr>
            <w:tcW w:w="850" w:type="dxa"/>
          </w:tcPr>
          <w:p w14:paraId="45F60FB2" w14:textId="77777777" w:rsidR="000F5B1D" w:rsidRPr="00EC6546" w:rsidRDefault="000F5B1D" w:rsidP="00CC6B07">
            <w:pPr>
              <w:pStyle w:val="ConsPlusNormal"/>
              <w:jc w:val="center"/>
              <w:rPr>
                <w:rFonts w:ascii="Times New Roman" w:hAnsi="Times New Roman" w:cs="Times New Roman"/>
              </w:rPr>
            </w:pPr>
          </w:p>
        </w:tc>
        <w:tc>
          <w:tcPr>
            <w:tcW w:w="851" w:type="dxa"/>
          </w:tcPr>
          <w:p w14:paraId="0BC4F8E8" w14:textId="77777777" w:rsidR="000F5B1D" w:rsidRPr="00EC6546" w:rsidRDefault="000F5B1D" w:rsidP="00CC6B07">
            <w:pPr>
              <w:pStyle w:val="ConsPlusNormal"/>
              <w:jc w:val="center"/>
              <w:rPr>
                <w:rFonts w:ascii="Times New Roman" w:hAnsi="Times New Roman" w:cs="Times New Roman"/>
              </w:rPr>
            </w:pPr>
          </w:p>
        </w:tc>
        <w:tc>
          <w:tcPr>
            <w:tcW w:w="850" w:type="dxa"/>
          </w:tcPr>
          <w:p w14:paraId="1E8D9C92" w14:textId="77777777" w:rsidR="000F5B1D" w:rsidRPr="00EC6546" w:rsidRDefault="000F5B1D" w:rsidP="00CC6B07">
            <w:pPr>
              <w:pStyle w:val="ConsPlusNormal"/>
              <w:jc w:val="center"/>
              <w:rPr>
                <w:rFonts w:ascii="Times New Roman" w:hAnsi="Times New Roman" w:cs="Times New Roman"/>
              </w:rPr>
            </w:pPr>
          </w:p>
        </w:tc>
        <w:tc>
          <w:tcPr>
            <w:tcW w:w="851" w:type="dxa"/>
          </w:tcPr>
          <w:p w14:paraId="39BC6109" w14:textId="77777777" w:rsidR="000F5B1D" w:rsidRPr="00EC6546" w:rsidRDefault="000F5B1D" w:rsidP="00CC6B07">
            <w:pPr>
              <w:pStyle w:val="ConsPlusNormal"/>
              <w:jc w:val="center"/>
              <w:rPr>
                <w:rFonts w:ascii="Times New Roman" w:hAnsi="Times New Roman" w:cs="Times New Roman"/>
              </w:rPr>
            </w:pPr>
          </w:p>
        </w:tc>
      </w:tr>
      <w:tr w:rsidR="000F5B1D" w:rsidRPr="00EC6546" w14:paraId="2A8B0BEB" w14:textId="77777777" w:rsidTr="00CC6B07">
        <w:tc>
          <w:tcPr>
            <w:tcW w:w="3403" w:type="dxa"/>
          </w:tcPr>
          <w:p w14:paraId="50202D10"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амортизация</w:t>
            </w:r>
          </w:p>
        </w:tc>
        <w:tc>
          <w:tcPr>
            <w:tcW w:w="1276" w:type="dxa"/>
          </w:tcPr>
          <w:p w14:paraId="7D6D962D" w14:textId="77777777" w:rsidR="000F5B1D" w:rsidRPr="00EC6546" w:rsidRDefault="000F5B1D" w:rsidP="00CC6B07">
            <w:pPr>
              <w:pStyle w:val="ConsPlusNormal"/>
              <w:jc w:val="center"/>
              <w:rPr>
                <w:rFonts w:ascii="Times New Roman" w:hAnsi="Times New Roman" w:cs="Times New Roman"/>
              </w:rPr>
            </w:pPr>
          </w:p>
        </w:tc>
        <w:tc>
          <w:tcPr>
            <w:tcW w:w="1134" w:type="dxa"/>
          </w:tcPr>
          <w:p w14:paraId="7027349B" w14:textId="77777777" w:rsidR="000F5B1D" w:rsidRPr="00EC6546" w:rsidRDefault="000F5B1D" w:rsidP="00CC6B07">
            <w:pPr>
              <w:pStyle w:val="ConsPlusNormal"/>
              <w:jc w:val="center"/>
              <w:rPr>
                <w:rFonts w:ascii="Times New Roman" w:hAnsi="Times New Roman" w:cs="Times New Roman"/>
              </w:rPr>
            </w:pPr>
          </w:p>
        </w:tc>
        <w:tc>
          <w:tcPr>
            <w:tcW w:w="1276" w:type="dxa"/>
          </w:tcPr>
          <w:p w14:paraId="2B1A0CAE" w14:textId="77777777" w:rsidR="000F5B1D" w:rsidRPr="00EC6546" w:rsidRDefault="000F5B1D" w:rsidP="00CC6B07">
            <w:pPr>
              <w:pStyle w:val="ConsPlusNormal"/>
              <w:jc w:val="center"/>
              <w:rPr>
                <w:rFonts w:ascii="Times New Roman" w:hAnsi="Times New Roman" w:cs="Times New Roman"/>
              </w:rPr>
            </w:pPr>
          </w:p>
        </w:tc>
        <w:tc>
          <w:tcPr>
            <w:tcW w:w="850" w:type="dxa"/>
          </w:tcPr>
          <w:p w14:paraId="2165381E" w14:textId="77777777" w:rsidR="000F5B1D" w:rsidRPr="00EC6546" w:rsidRDefault="000F5B1D" w:rsidP="00CC6B07">
            <w:pPr>
              <w:pStyle w:val="ConsPlusNormal"/>
              <w:jc w:val="center"/>
              <w:rPr>
                <w:rFonts w:ascii="Times New Roman" w:hAnsi="Times New Roman" w:cs="Times New Roman"/>
              </w:rPr>
            </w:pPr>
          </w:p>
        </w:tc>
        <w:tc>
          <w:tcPr>
            <w:tcW w:w="851" w:type="dxa"/>
          </w:tcPr>
          <w:p w14:paraId="4326A69F" w14:textId="77777777" w:rsidR="000F5B1D" w:rsidRPr="00EC6546" w:rsidRDefault="000F5B1D" w:rsidP="00CC6B07">
            <w:pPr>
              <w:pStyle w:val="ConsPlusNormal"/>
              <w:jc w:val="center"/>
              <w:rPr>
                <w:rFonts w:ascii="Times New Roman" w:hAnsi="Times New Roman" w:cs="Times New Roman"/>
              </w:rPr>
            </w:pPr>
          </w:p>
        </w:tc>
        <w:tc>
          <w:tcPr>
            <w:tcW w:w="850" w:type="dxa"/>
          </w:tcPr>
          <w:p w14:paraId="3CD305CB" w14:textId="77777777" w:rsidR="000F5B1D" w:rsidRPr="00EC6546" w:rsidRDefault="000F5B1D" w:rsidP="00CC6B07">
            <w:pPr>
              <w:pStyle w:val="ConsPlusNormal"/>
              <w:jc w:val="center"/>
              <w:rPr>
                <w:rFonts w:ascii="Times New Roman" w:hAnsi="Times New Roman" w:cs="Times New Roman"/>
              </w:rPr>
            </w:pPr>
          </w:p>
        </w:tc>
        <w:tc>
          <w:tcPr>
            <w:tcW w:w="851" w:type="dxa"/>
          </w:tcPr>
          <w:p w14:paraId="06920308" w14:textId="77777777" w:rsidR="000F5B1D" w:rsidRPr="00EC6546" w:rsidRDefault="000F5B1D" w:rsidP="00CC6B07">
            <w:pPr>
              <w:pStyle w:val="ConsPlusNormal"/>
              <w:jc w:val="center"/>
              <w:rPr>
                <w:rFonts w:ascii="Times New Roman" w:hAnsi="Times New Roman" w:cs="Times New Roman"/>
              </w:rPr>
            </w:pPr>
          </w:p>
        </w:tc>
      </w:tr>
      <w:tr w:rsidR="000F5B1D" w:rsidRPr="00EC6546" w14:paraId="65B531C2" w14:textId="77777777" w:rsidTr="00CC6B07">
        <w:tc>
          <w:tcPr>
            <w:tcW w:w="3403" w:type="dxa"/>
          </w:tcPr>
          <w:p w14:paraId="3355112F"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займы (кредиты)</w:t>
            </w:r>
          </w:p>
        </w:tc>
        <w:tc>
          <w:tcPr>
            <w:tcW w:w="1276" w:type="dxa"/>
          </w:tcPr>
          <w:p w14:paraId="6181179B" w14:textId="77777777" w:rsidR="000F5B1D" w:rsidRPr="00EC6546" w:rsidRDefault="000F5B1D" w:rsidP="00CC6B07">
            <w:pPr>
              <w:pStyle w:val="ConsPlusNormal"/>
              <w:jc w:val="center"/>
              <w:rPr>
                <w:rFonts w:ascii="Times New Roman" w:hAnsi="Times New Roman" w:cs="Times New Roman"/>
              </w:rPr>
            </w:pPr>
          </w:p>
        </w:tc>
        <w:tc>
          <w:tcPr>
            <w:tcW w:w="1134" w:type="dxa"/>
          </w:tcPr>
          <w:p w14:paraId="307385DA" w14:textId="77777777" w:rsidR="000F5B1D" w:rsidRPr="00EC6546" w:rsidRDefault="000F5B1D" w:rsidP="00CC6B07">
            <w:pPr>
              <w:pStyle w:val="ConsPlusNormal"/>
              <w:jc w:val="center"/>
              <w:rPr>
                <w:rFonts w:ascii="Times New Roman" w:hAnsi="Times New Roman" w:cs="Times New Roman"/>
              </w:rPr>
            </w:pPr>
          </w:p>
        </w:tc>
        <w:tc>
          <w:tcPr>
            <w:tcW w:w="1276" w:type="dxa"/>
          </w:tcPr>
          <w:p w14:paraId="5AE2CF4A" w14:textId="77777777" w:rsidR="000F5B1D" w:rsidRPr="00EC6546" w:rsidRDefault="000F5B1D" w:rsidP="00CC6B07">
            <w:pPr>
              <w:pStyle w:val="ConsPlusNormal"/>
              <w:jc w:val="center"/>
              <w:rPr>
                <w:rFonts w:ascii="Times New Roman" w:hAnsi="Times New Roman" w:cs="Times New Roman"/>
              </w:rPr>
            </w:pPr>
          </w:p>
        </w:tc>
        <w:tc>
          <w:tcPr>
            <w:tcW w:w="850" w:type="dxa"/>
          </w:tcPr>
          <w:p w14:paraId="4A373495" w14:textId="77777777" w:rsidR="000F5B1D" w:rsidRPr="00EC6546" w:rsidRDefault="000F5B1D" w:rsidP="00CC6B07">
            <w:pPr>
              <w:pStyle w:val="ConsPlusNormal"/>
              <w:jc w:val="center"/>
              <w:rPr>
                <w:rFonts w:ascii="Times New Roman" w:hAnsi="Times New Roman" w:cs="Times New Roman"/>
              </w:rPr>
            </w:pPr>
          </w:p>
        </w:tc>
        <w:tc>
          <w:tcPr>
            <w:tcW w:w="851" w:type="dxa"/>
          </w:tcPr>
          <w:p w14:paraId="42E904C8" w14:textId="77777777" w:rsidR="000F5B1D" w:rsidRPr="00EC6546" w:rsidRDefault="000F5B1D" w:rsidP="00CC6B07">
            <w:pPr>
              <w:pStyle w:val="ConsPlusNormal"/>
              <w:jc w:val="center"/>
              <w:rPr>
                <w:rFonts w:ascii="Times New Roman" w:hAnsi="Times New Roman" w:cs="Times New Roman"/>
              </w:rPr>
            </w:pPr>
          </w:p>
        </w:tc>
        <w:tc>
          <w:tcPr>
            <w:tcW w:w="850" w:type="dxa"/>
          </w:tcPr>
          <w:p w14:paraId="00693F88" w14:textId="77777777" w:rsidR="000F5B1D" w:rsidRPr="00EC6546" w:rsidRDefault="000F5B1D" w:rsidP="00CC6B07">
            <w:pPr>
              <w:pStyle w:val="ConsPlusNormal"/>
              <w:jc w:val="center"/>
              <w:rPr>
                <w:rFonts w:ascii="Times New Roman" w:hAnsi="Times New Roman" w:cs="Times New Roman"/>
              </w:rPr>
            </w:pPr>
          </w:p>
        </w:tc>
        <w:tc>
          <w:tcPr>
            <w:tcW w:w="851" w:type="dxa"/>
          </w:tcPr>
          <w:p w14:paraId="60B6F3D6" w14:textId="77777777" w:rsidR="000F5B1D" w:rsidRPr="00EC6546" w:rsidRDefault="000F5B1D" w:rsidP="00CC6B07">
            <w:pPr>
              <w:pStyle w:val="ConsPlusNormal"/>
              <w:jc w:val="center"/>
              <w:rPr>
                <w:rFonts w:ascii="Times New Roman" w:hAnsi="Times New Roman" w:cs="Times New Roman"/>
              </w:rPr>
            </w:pPr>
          </w:p>
        </w:tc>
      </w:tr>
      <w:tr w:rsidR="000F5B1D" w:rsidRPr="00EC6546" w14:paraId="682B8FB1" w14:textId="77777777" w:rsidTr="00CC6B07">
        <w:tc>
          <w:tcPr>
            <w:tcW w:w="3403" w:type="dxa"/>
          </w:tcPr>
          <w:p w14:paraId="7342BF9B"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средства местного бюджета</w:t>
            </w:r>
          </w:p>
        </w:tc>
        <w:tc>
          <w:tcPr>
            <w:tcW w:w="1276" w:type="dxa"/>
          </w:tcPr>
          <w:p w14:paraId="62BD9F3C" w14:textId="77777777" w:rsidR="000F5B1D" w:rsidRPr="00EC6546" w:rsidRDefault="000F5B1D" w:rsidP="00CC6B07">
            <w:pPr>
              <w:pStyle w:val="ConsPlusNormal"/>
              <w:jc w:val="center"/>
              <w:rPr>
                <w:rFonts w:ascii="Times New Roman" w:hAnsi="Times New Roman" w:cs="Times New Roman"/>
              </w:rPr>
            </w:pPr>
          </w:p>
        </w:tc>
        <w:tc>
          <w:tcPr>
            <w:tcW w:w="1134" w:type="dxa"/>
          </w:tcPr>
          <w:p w14:paraId="1F929970" w14:textId="77777777" w:rsidR="000F5B1D" w:rsidRPr="00EC6546" w:rsidRDefault="000F5B1D" w:rsidP="00CC6B07">
            <w:pPr>
              <w:pStyle w:val="ConsPlusNormal"/>
              <w:jc w:val="center"/>
              <w:rPr>
                <w:rFonts w:ascii="Times New Roman" w:hAnsi="Times New Roman" w:cs="Times New Roman"/>
              </w:rPr>
            </w:pPr>
          </w:p>
        </w:tc>
        <w:tc>
          <w:tcPr>
            <w:tcW w:w="1276" w:type="dxa"/>
          </w:tcPr>
          <w:p w14:paraId="561532F4" w14:textId="77777777" w:rsidR="000F5B1D" w:rsidRPr="00EC6546" w:rsidRDefault="000F5B1D" w:rsidP="00CC6B07">
            <w:pPr>
              <w:pStyle w:val="ConsPlusNormal"/>
              <w:jc w:val="center"/>
              <w:rPr>
                <w:rFonts w:ascii="Times New Roman" w:hAnsi="Times New Roman" w:cs="Times New Roman"/>
              </w:rPr>
            </w:pPr>
          </w:p>
        </w:tc>
        <w:tc>
          <w:tcPr>
            <w:tcW w:w="850" w:type="dxa"/>
          </w:tcPr>
          <w:p w14:paraId="0650AF9C" w14:textId="77777777" w:rsidR="000F5B1D" w:rsidRPr="00EC6546" w:rsidRDefault="000F5B1D" w:rsidP="00CC6B07">
            <w:pPr>
              <w:pStyle w:val="ConsPlusNormal"/>
              <w:jc w:val="center"/>
              <w:rPr>
                <w:rFonts w:ascii="Times New Roman" w:hAnsi="Times New Roman" w:cs="Times New Roman"/>
              </w:rPr>
            </w:pPr>
          </w:p>
        </w:tc>
        <w:tc>
          <w:tcPr>
            <w:tcW w:w="851" w:type="dxa"/>
          </w:tcPr>
          <w:p w14:paraId="606D958A" w14:textId="77777777" w:rsidR="000F5B1D" w:rsidRPr="00EC6546" w:rsidRDefault="000F5B1D" w:rsidP="00CC6B07">
            <w:pPr>
              <w:pStyle w:val="ConsPlusNormal"/>
              <w:jc w:val="center"/>
              <w:rPr>
                <w:rFonts w:ascii="Times New Roman" w:hAnsi="Times New Roman" w:cs="Times New Roman"/>
              </w:rPr>
            </w:pPr>
          </w:p>
        </w:tc>
        <w:tc>
          <w:tcPr>
            <w:tcW w:w="850" w:type="dxa"/>
          </w:tcPr>
          <w:p w14:paraId="670EACDE" w14:textId="77777777" w:rsidR="000F5B1D" w:rsidRPr="00EC6546" w:rsidRDefault="000F5B1D" w:rsidP="00CC6B07">
            <w:pPr>
              <w:pStyle w:val="ConsPlusNormal"/>
              <w:jc w:val="center"/>
              <w:rPr>
                <w:rFonts w:ascii="Times New Roman" w:hAnsi="Times New Roman" w:cs="Times New Roman"/>
              </w:rPr>
            </w:pPr>
          </w:p>
        </w:tc>
        <w:tc>
          <w:tcPr>
            <w:tcW w:w="851" w:type="dxa"/>
          </w:tcPr>
          <w:p w14:paraId="390AA368" w14:textId="77777777" w:rsidR="000F5B1D" w:rsidRPr="00EC6546" w:rsidRDefault="000F5B1D" w:rsidP="00CC6B07">
            <w:pPr>
              <w:pStyle w:val="ConsPlusNormal"/>
              <w:jc w:val="center"/>
              <w:rPr>
                <w:rFonts w:ascii="Times New Roman" w:hAnsi="Times New Roman" w:cs="Times New Roman"/>
              </w:rPr>
            </w:pPr>
          </w:p>
        </w:tc>
      </w:tr>
      <w:tr w:rsidR="000F5B1D" w:rsidRPr="00EC6546" w14:paraId="1FCA9E8B" w14:textId="77777777" w:rsidTr="00CC6B07">
        <w:tc>
          <w:tcPr>
            <w:tcW w:w="3403" w:type="dxa"/>
          </w:tcPr>
          <w:p w14:paraId="6A345B01"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источники</w:t>
            </w:r>
          </w:p>
        </w:tc>
        <w:tc>
          <w:tcPr>
            <w:tcW w:w="1276" w:type="dxa"/>
          </w:tcPr>
          <w:p w14:paraId="7594302B" w14:textId="77777777" w:rsidR="000F5B1D" w:rsidRPr="00EC6546" w:rsidRDefault="000F5B1D" w:rsidP="00CC6B07">
            <w:pPr>
              <w:pStyle w:val="ConsPlusNormal"/>
              <w:jc w:val="center"/>
              <w:rPr>
                <w:rFonts w:ascii="Times New Roman" w:hAnsi="Times New Roman" w:cs="Times New Roman"/>
              </w:rPr>
            </w:pPr>
          </w:p>
        </w:tc>
        <w:tc>
          <w:tcPr>
            <w:tcW w:w="1134" w:type="dxa"/>
          </w:tcPr>
          <w:p w14:paraId="5108D6A9" w14:textId="77777777" w:rsidR="000F5B1D" w:rsidRPr="00EC6546" w:rsidRDefault="000F5B1D" w:rsidP="00CC6B07">
            <w:pPr>
              <w:pStyle w:val="ConsPlusNormal"/>
              <w:jc w:val="center"/>
              <w:rPr>
                <w:rFonts w:ascii="Times New Roman" w:hAnsi="Times New Roman" w:cs="Times New Roman"/>
              </w:rPr>
            </w:pPr>
          </w:p>
        </w:tc>
        <w:tc>
          <w:tcPr>
            <w:tcW w:w="1276" w:type="dxa"/>
          </w:tcPr>
          <w:p w14:paraId="5B1FE0BE" w14:textId="77777777" w:rsidR="000F5B1D" w:rsidRPr="00EC6546" w:rsidRDefault="000F5B1D" w:rsidP="00CC6B07">
            <w:pPr>
              <w:pStyle w:val="ConsPlusNormal"/>
              <w:jc w:val="center"/>
              <w:rPr>
                <w:rFonts w:ascii="Times New Roman" w:hAnsi="Times New Roman" w:cs="Times New Roman"/>
              </w:rPr>
            </w:pPr>
          </w:p>
        </w:tc>
        <w:tc>
          <w:tcPr>
            <w:tcW w:w="850" w:type="dxa"/>
          </w:tcPr>
          <w:p w14:paraId="70FDC092" w14:textId="77777777" w:rsidR="000F5B1D" w:rsidRPr="00EC6546" w:rsidRDefault="000F5B1D" w:rsidP="00CC6B07">
            <w:pPr>
              <w:pStyle w:val="ConsPlusNormal"/>
              <w:jc w:val="center"/>
              <w:rPr>
                <w:rFonts w:ascii="Times New Roman" w:hAnsi="Times New Roman" w:cs="Times New Roman"/>
              </w:rPr>
            </w:pPr>
          </w:p>
        </w:tc>
        <w:tc>
          <w:tcPr>
            <w:tcW w:w="851" w:type="dxa"/>
          </w:tcPr>
          <w:p w14:paraId="51D1A24A" w14:textId="77777777" w:rsidR="000F5B1D" w:rsidRPr="00EC6546" w:rsidRDefault="000F5B1D" w:rsidP="00CC6B07">
            <w:pPr>
              <w:pStyle w:val="ConsPlusNormal"/>
              <w:jc w:val="center"/>
              <w:rPr>
                <w:rFonts w:ascii="Times New Roman" w:hAnsi="Times New Roman" w:cs="Times New Roman"/>
              </w:rPr>
            </w:pPr>
          </w:p>
        </w:tc>
        <w:tc>
          <w:tcPr>
            <w:tcW w:w="850" w:type="dxa"/>
          </w:tcPr>
          <w:p w14:paraId="724BD775" w14:textId="77777777" w:rsidR="000F5B1D" w:rsidRPr="00EC6546" w:rsidRDefault="000F5B1D" w:rsidP="00CC6B07">
            <w:pPr>
              <w:pStyle w:val="ConsPlusNormal"/>
              <w:jc w:val="center"/>
              <w:rPr>
                <w:rFonts w:ascii="Times New Roman" w:hAnsi="Times New Roman" w:cs="Times New Roman"/>
              </w:rPr>
            </w:pPr>
          </w:p>
        </w:tc>
        <w:tc>
          <w:tcPr>
            <w:tcW w:w="851" w:type="dxa"/>
          </w:tcPr>
          <w:p w14:paraId="629596E4" w14:textId="77777777" w:rsidR="000F5B1D" w:rsidRPr="00EC6546" w:rsidRDefault="000F5B1D" w:rsidP="00CC6B07">
            <w:pPr>
              <w:pStyle w:val="ConsPlusNormal"/>
              <w:jc w:val="center"/>
              <w:rPr>
                <w:rFonts w:ascii="Times New Roman" w:hAnsi="Times New Roman" w:cs="Times New Roman"/>
              </w:rPr>
            </w:pPr>
          </w:p>
        </w:tc>
      </w:tr>
    </w:tbl>
    <w:p w14:paraId="3B30FBAF" w14:textId="77777777" w:rsidR="000F5B1D" w:rsidRPr="00EC6546" w:rsidRDefault="000F5B1D" w:rsidP="000F5B1D">
      <w:pPr>
        <w:pStyle w:val="ConsPlusNormal"/>
        <w:spacing w:before="220"/>
        <w:jc w:val="both"/>
        <w:rPr>
          <w:rFonts w:ascii="Times New Roman" w:hAnsi="Times New Roman" w:cs="Times New Roman"/>
          <w:sz w:val="24"/>
          <w:szCs w:val="24"/>
        </w:rPr>
      </w:pPr>
      <w:r w:rsidRPr="00EC6546">
        <w:rPr>
          <w:rFonts w:ascii="Times New Roman" w:hAnsi="Times New Roman" w:cs="Times New Roman"/>
          <w:color w:val="2E74B5"/>
          <w:sz w:val="24"/>
          <w:szCs w:val="24"/>
        </w:rPr>
        <w:t>&lt;*&gt;</w:t>
      </w:r>
      <w:r w:rsidRPr="00EC6546">
        <w:rPr>
          <w:rFonts w:ascii="Times New Roman" w:hAnsi="Times New Roman" w:cs="Times New Roman"/>
          <w:sz w:val="24"/>
          <w:szCs w:val="24"/>
        </w:rPr>
        <w:t xml:space="preserve"> Разделы плана могут быть дополнены.</w:t>
      </w:r>
    </w:p>
    <w:p w14:paraId="61344376" w14:textId="77777777" w:rsidR="000F5B1D" w:rsidRPr="00EC6546" w:rsidRDefault="000F5B1D" w:rsidP="000F5B1D">
      <w:pPr>
        <w:pStyle w:val="ConsPlusNormal"/>
        <w:jc w:val="right"/>
        <w:outlineLvl w:val="1"/>
        <w:rPr>
          <w:rFonts w:ascii="Times New Roman" w:hAnsi="Times New Roman" w:cs="Times New Roman"/>
          <w:b/>
          <w:sz w:val="24"/>
          <w:szCs w:val="24"/>
        </w:rPr>
      </w:pPr>
    </w:p>
    <w:p w14:paraId="2D0CEC5F" w14:textId="77777777" w:rsidR="000F5B1D" w:rsidRPr="00EC6546" w:rsidRDefault="000F5B1D" w:rsidP="000F5B1D">
      <w:pPr>
        <w:pStyle w:val="ConsPlusNormal"/>
        <w:tabs>
          <w:tab w:val="left" w:pos="3559"/>
          <w:tab w:val="left" w:pos="5162"/>
        </w:tabs>
        <w:rPr>
          <w:rFonts w:ascii="Times New Roman" w:hAnsi="Times New Roman" w:cs="Times New Roman"/>
        </w:rPr>
      </w:pPr>
    </w:p>
    <w:p w14:paraId="63D4BE91" w14:textId="77777777" w:rsidR="000F5B1D" w:rsidRPr="00EC6546" w:rsidRDefault="000F5B1D" w:rsidP="000F5B1D">
      <w:pPr>
        <w:pStyle w:val="ConsPlusNormal"/>
        <w:tabs>
          <w:tab w:val="left" w:pos="3559"/>
          <w:tab w:val="left" w:pos="5162"/>
        </w:tabs>
        <w:rPr>
          <w:rFonts w:ascii="Times New Roman" w:hAnsi="Times New Roman" w:cs="Times New Roman"/>
          <w:sz w:val="24"/>
          <w:szCs w:val="24"/>
        </w:rPr>
      </w:pPr>
      <w:r w:rsidRPr="00EC6546">
        <w:rPr>
          <w:rFonts w:ascii="Times New Roman" w:hAnsi="Times New Roman" w:cs="Times New Roman"/>
          <w:b/>
          <w:sz w:val="24"/>
          <w:szCs w:val="24"/>
        </w:rPr>
        <w:t>Руководитель</w:t>
      </w:r>
      <w:r w:rsidRPr="00EC6546">
        <w:rPr>
          <w:rFonts w:ascii="Times New Roman" w:hAnsi="Times New Roman" w:cs="Times New Roman"/>
          <w:sz w:val="24"/>
          <w:szCs w:val="24"/>
        </w:rPr>
        <w:t xml:space="preserve">                           ______________     </w:t>
      </w:r>
      <w:r w:rsidRPr="00EC6546">
        <w:rPr>
          <w:rFonts w:ascii="Times New Roman" w:hAnsi="Times New Roman" w:cs="Times New Roman"/>
          <w:sz w:val="24"/>
          <w:szCs w:val="24"/>
        </w:rPr>
        <w:tab/>
        <w:t xml:space="preserve">                   ____________________                                                                                                                                          </w:t>
      </w:r>
    </w:p>
    <w:p w14:paraId="739FBA82" w14:textId="77777777" w:rsidR="000F5B1D" w:rsidRPr="00EC6546" w:rsidRDefault="000F5B1D" w:rsidP="000F5B1D">
      <w:pPr>
        <w:pStyle w:val="ConsPlusNormal"/>
        <w:tabs>
          <w:tab w:val="left" w:pos="3559"/>
        </w:tabs>
        <w:rPr>
          <w:rFonts w:ascii="Times New Roman" w:hAnsi="Times New Roman" w:cs="Times New Roman"/>
          <w:sz w:val="24"/>
          <w:szCs w:val="24"/>
        </w:rPr>
      </w:pPr>
      <w:r w:rsidRPr="00EC6546">
        <w:rPr>
          <w:rFonts w:ascii="Times New Roman" w:hAnsi="Times New Roman" w:cs="Times New Roman"/>
          <w:sz w:val="24"/>
          <w:szCs w:val="24"/>
        </w:rPr>
        <w:t xml:space="preserve">                                                          (подпись)                                             (ФИО)</w:t>
      </w:r>
    </w:p>
    <w:p w14:paraId="51C2F467" w14:textId="77777777" w:rsidR="000F5B1D" w:rsidRPr="00EC6546" w:rsidRDefault="000F5B1D" w:rsidP="000F5B1D">
      <w:pPr>
        <w:pStyle w:val="ConsPlusNormal"/>
        <w:tabs>
          <w:tab w:val="left" w:pos="3559"/>
          <w:tab w:val="left" w:pos="5162"/>
        </w:tabs>
        <w:rPr>
          <w:rFonts w:ascii="Times New Roman" w:hAnsi="Times New Roman" w:cs="Times New Roman"/>
        </w:rPr>
      </w:pPr>
    </w:p>
    <w:p w14:paraId="3F26F1E7" w14:textId="77777777" w:rsidR="000F5B1D" w:rsidRPr="00EC6546" w:rsidRDefault="000F5B1D" w:rsidP="000F5B1D">
      <w:pPr>
        <w:pStyle w:val="ConsPlusNormal"/>
        <w:tabs>
          <w:tab w:val="left" w:pos="3559"/>
          <w:tab w:val="left" w:pos="5162"/>
        </w:tabs>
        <w:rPr>
          <w:rFonts w:ascii="Times New Roman" w:hAnsi="Times New Roman" w:cs="Times New Roman"/>
          <w:sz w:val="24"/>
          <w:szCs w:val="24"/>
        </w:rPr>
      </w:pPr>
      <w:r w:rsidRPr="00EC6546">
        <w:rPr>
          <w:rFonts w:ascii="Times New Roman" w:hAnsi="Times New Roman" w:cs="Times New Roman"/>
          <w:b/>
          <w:sz w:val="24"/>
          <w:szCs w:val="24"/>
        </w:rPr>
        <w:t>Главный бухгалтер</w:t>
      </w:r>
      <w:r w:rsidRPr="00EC6546">
        <w:rPr>
          <w:rFonts w:ascii="Times New Roman" w:hAnsi="Times New Roman" w:cs="Times New Roman"/>
          <w:sz w:val="24"/>
          <w:szCs w:val="24"/>
        </w:rPr>
        <w:t xml:space="preserve">                 ______________                </w:t>
      </w:r>
      <w:r w:rsidRPr="00EC6546">
        <w:rPr>
          <w:rFonts w:ascii="Times New Roman" w:hAnsi="Times New Roman" w:cs="Times New Roman"/>
          <w:sz w:val="24"/>
          <w:szCs w:val="24"/>
        </w:rPr>
        <w:tab/>
        <w:t xml:space="preserve">____________________                                                                                                          </w:t>
      </w:r>
    </w:p>
    <w:p w14:paraId="541B06A1" w14:textId="77777777" w:rsidR="000F5B1D" w:rsidRPr="00EC6546" w:rsidRDefault="000F5B1D" w:rsidP="000F5B1D">
      <w:pPr>
        <w:pStyle w:val="ConsPlusNonformat"/>
        <w:tabs>
          <w:tab w:val="left" w:pos="3559"/>
        </w:tabs>
        <w:jc w:val="both"/>
        <w:rPr>
          <w:rFonts w:ascii="Times New Roman" w:hAnsi="Times New Roman" w:cs="Times New Roman"/>
          <w:sz w:val="24"/>
          <w:szCs w:val="24"/>
        </w:rPr>
      </w:pPr>
      <w:r w:rsidRPr="00EC6546">
        <w:rPr>
          <w:rFonts w:ascii="Times New Roman" w:hAnsi="Times New Roman" w:cs="Times New Roman"/>
          <w:b/>
          <w:sz w:val="18"/>
          <w:szCs w:val="18"/>
        </w:rPr>
        <w:tab/>
      </w:r>
      <w:r w:rsidRPr="00EC6546">
        <w:rPr>
          <w:rFonts w:ascii="Times New Roman" w:hAnsi="Times New Roman" w:cs="Times New Roman"/>
          <w:sz w:val="24"/>
          <w:szCs w:val="24"/>
        </w:rPr>
        <w:t>(подпись)                                            (ФИО)</w:t>
      </w:r>
    </w:p>
    <w:p w14:paraId="2BDA34EB" w14:textId="77777777" w:rsidR="000F5B1D" w:rsidRPr="00EC6546" w:rsidRDefault="000F5B1D" w:rsidP="000F5B1D">
      <w:pPr>
        <w:pStyle w:val="ConsPlusNormal"/>
        <w:jc w:val="right"/>
        <w:outlineLvl w:val="1"/>
        <w:rPr>
          <w:rFonts w:ascii="Times New Roman" w:hAnsi="Times New Roman" w:cs="Times New Roman"/>
          <w:sz w:val="28"/>
          <w:szCs w:val="28"/>
        </w:rPr>
      </w:pPr>
    </w:p>
    <w:p w14:paraId="6D2CDA75" w14:textId="77777777" w:rsidR="000F5B1D" w:rsidRPr="00EC6546" w:rsidRDefault="000F5B1D" w:rsidP="000F5B1D">
      <w:pPr>
        <w:pStyle w:val="ConsPlusNormal"/>
        <w:jc w:val="right"/>
        <w:outlineLvl w:val="1"/>
        <w:rPr>
          <w:rFonts w:ascii="Times New Roman" w:hAnsi="Times New Roman" w:cs="Times New Roman"/>
          <w:sz w:val="28"/>
          <w:szCs w:val="28"/>
        </w:rPr>
      </w:pPr>
    </w:p>
    <w:p w14:paraId="6CC5B875" w14:textId="77777777" w:rsidR="000F5B1D" w:rsidRPr="00EC6546" w:rsidRDefault="000F5B1D" w:rsidP="000F5B1D">
      <w:pPr>
        <w:pStyle w:val="ConsPlusNormal"/>
        <w:jc w:val="right"/>
        <w:outlineLvl w:val="1"/>
        <w:rPr>
          <w:rFonts w:ascii="Times New Roman" w:hAnsi="Times New Roman" w:cs="Times New Roman"/>
          <w:sz w:val="28"/>
          <w:szCs w:val="28"/>
        </w:rPr>
      </w:pPr>
    </w:p>
    <w:p w14:paraId="78424761" w14:textId="77777777" w:rsidR="000F5B1D" w:rsidRPr="00EC6546" w:rsidRDefault="000F5B1D" w:rsidP="000F5B1D">
      <w:pPr>
        <w:pStyle w:val="ConsPlusNormal"/>
        <w:jc w:val="right"/>
        <w:outlineLvl w:val="1"/>
        <w:rPr>
          <w:rFonts w:ascii="Times New Roman" w:hAnsi="Times New Roman" w:cs="Times New Roman"/>
          <w:sz w:val="28"/>
          <w:szCs w:val="28"/>
        </w:rPr>
      </w:pPr>
    </w:p>
    <w:p w14:paraId="21B93D37" w14:textId="77777777" w:rsidR="000F5B1D" w:rsidRPr="00EC6546" w:rsidRDefault="000F5B1D" w:rsidP="000F5B1D">
      <w:pPr>
        <w:pStyle w:val="ConsPlusNormal"/>
        <w:jc w:val="right"/>
        <w:outlineLvl w:val="1"/>
        <w:rPr>
          <w:rFonts w:ascii="Times New Roman" w:hAnsi="Times New Roman" w:cs="Times New Roman"/>
          <w:sz w:val="28"/>
          <w:szCs w:val="28"/>
        </w:rPr>
      </w:pPr>
    </w:p>
    <w:p w14:paraId="5A6E2CE3" w14:textId="77777777" w:rsidR="000F5B1D" w:rsidRPr="00EC6546" w:rsidRDefault="000F5B1D" w:rsidP="000F5B1D">
      <w:pPr>
        <w:pStyle w:val="ConsPlusNormal"/>
        <w:jc w:val="right"/>
        <w:outlineLvl w:val="1"/>
        <w:rPr>
          <w:rFonts w:ascii="Times New Roman" w:hAnsi="Times New Roman" w:cs="Times New Roman"/>
          <w:sz w:val="28"/>
          <w:szCs w:val="28"/>
        </w:rPr>
      </w:pPr>
    </w:p>
    <w:p w14:paraId="14483C4B"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Приложение № 2 к решению</w:t>
      </w:r>
    </w:p>
    <w:p w14:paraId="323DBE99"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Совета Комсомольского</w:t>
      </w:r>
    </w:p>
    <w:p w14:paraId="05C5CAA7"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муниципального района</w:t>
      </w:r>
    </w:p>
    <w:p w14:paraId="0FFC1EB2"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 xml:space="preserve">                                                    от «_____»________2026 г № ______</w:t>
      </w:r>
    </w:p>
    <w:p w14:paraId="563244B7" w14:textId="77777777" w:rsidR="000F5B1D" w:rsidRPr="00EC6546" w:rsidRDefault="000F5B1D" w:rsidP="000F5B1D">
      <w:pPr>
        <w:pStyle w:val="ConsPlusNormal"/>
        <w:jc w:val="right"/>
        <w:outlineLvl w:val="1"/>
        <w:rPr>
          <w:rFonts w:ascii="Times New Roman" w:hAnsi="Times New Roman" w:cs="Times New Roman"/>
          <w:sz w:val="28"/>
          <w:szCs w:val="28"/>
        </w:rPr>
      </w:pPr>
    </w:p>
    <w:p w14:paraId="61830735" w14:textId="77777777" w:rsidR="000F5B1D" w:rsidRPr="00EC6546" w:rsidRDefault="000F5B1D" w:rsidP="000F5B1D">
      <w:pPr>
        <w:pStyle w:val="ConsPlusNormal"/>
        <w:jc w:val="right"/>
        <w:outlineLvl w:val="1"/>
        <w:rPr>
          <w:rFonts w:ascii="Times New Roman" w:hAnsi="Times New Roman" w:cs="Times New Roman"/>
          <w:sz w:val="28"/>
          <w:szCs w:val="28"/>
        </w:rPr>
      </w:pPr>
      <w:r w:rsidRPr="00EC6546">
        <w:rPr>
          <w:rFonts w:ascii="Times New Roman" w:hAnsi="Times New Roman" w:cs="Times New Roman"/>
          <w:sz w:val="28"/>
          <w:szCs w:val="28"/>
        </w:rPr>
        <w:t>Приложение N 2</w:t>
      </w:r>
    </w:p>
    <w:p w14:paraId="7AB85737"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 xml:space="preserve">к Порядку составления и утверждения </w:t>
      </w:r>
    </w:p>
    <w:p w14:paraId="0CF6C674"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 xml:space="preserve">программ финансово-хозяйственной деятельности </w:t>
      </w:r>
    </w:p>
    <w:p w14:paraId="72281226"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муниципальных унитарных предприятий</w:t>
      </w:r>
    </w:p>
    <w:p w14:paraId="064D3CFC" w14:textId="77777777" w:rsidR="000F5B1D" w:rsidRPr="00EC6546" w:rsidRDefault="000F5B1D" w:rsidP="000F5B1D">
      <w:pPr>
        <w:pStyle w:val="ConsPlusNormal"/>
        <w:jc w:val="right"/>
        <w:rPr>
          <w:rFonts w:ascii="Times New Roman" w:hAnsi="Times New Roman" w:cs="Times New Roman"/>
          <w:sz w:val="28"/>
          <w:szCs w:val="28"/>
        </w:rPr>
      </w:pPr>
      <w:r w:rsidRPr="00EC6546">
        <w:rPr>
          <w:rFonts w:ascii="Times New Roman" w:hAnsi="Times New Roman" w:cs="Times New Roman"/>
          <w:sz w:val="28"/>
          <w:szCs w:val="28"/>
        </w:rPr>
        <w:t>Комсомольского муниципального района</w:t>
      </w:r>
    </w:p>
    <w:p w14:paraId="36D78506" w14:textId="77777777" w:rsidR="000F5B1D" w:rsidRPr="00EC6546" w:rsidRDefault="000F5B1D" w:rsidP="000F5B1D">
      <w:pPr>
        <w:pStyle w:val="ConsPlusNormal"/>
        <w:rPr>
          <w:rFonts w:ascii="Times New Roman" w:hAnsi="Times New Roman" w:cs="Times New Roman"/>
        </w:rPr>
      </w:pPr>
    </w:p>
    <w:p w14:paraId="05170A47" w14:textId="77777777" w:rsidR="000F5B1D" w:rsidRPr="00EC6546" w:rsidRDefault="000F5B1D" w:rsidP="000F5B1D">
      <w:pPr>
        <w:pStyle w:val="ConsPlusNonformat"/>
        <w:jc w:val="center"/>
        <w:rPr>
          <w:rFonts w:ascii="Times New Roman" w:hAnsi="Times New Roman" w:cs="Times New Roman"/>
          <w:sz w:val="28"/>
          <w:szCs w:val="28"/>
        </w:rPr>
      </w:pPr>
      <w:r w:rsidRPr="00EC6546">
        <w:rPr>
          <w:rFonts w:ascii="Times New Roman" w:hAnsi="Times New Roman" w:cs="Times New Roman"/>
          <w:sz w:val="28"/>
          <w:szCs w:val="28"/>
        </w:rPr>
        <w:t>Отчет</w:t>
      </w:r>
    </w:p>
    <w:p w14:paraId="5FF20A20" w14:textId="77777777" w:rsidR="000F5B1D" w:rsidRPr="00EC6546" w:rsidRDefault="000F5B1D" w:rsidP="000F5B1D">
      <w:pPr>
        <w:pStyle w:val="ConsPlusNonformat"/>
        <w:jc w:val="center"/>
        <w:rPr>
          <w:rFonts w:ascii="Times New Roman" w:hAnsi="Times New Roman" w:cs="Times New Roman"/>
          <w:sz w:val="28"/>
          <w:szCs w:val="28"/>
        </w:rPr>
      </w:pPr>
      <w:r w:rsidRPr="00EC6546">
        <w:rPr>
          <w:rFonts w:ascii="Times New Roman" w:hAnsi="Times New Roman" w:cs="Times New Roman"/>
          <w:sz w:val="28"/>
          <w:szCs w:val="28"/>
        </w:rPr>
        <w:t>о выполнении основных показателей плана</w:t>
      </w:r>
    </w:p>
    <w:p w14:paraId="637B60A3" w14:textId="77777777" w:rsidR="000F5B1D" w:rsidRPr="00EC6546" w:rsidRDefault="000F5B1D" w:rsidP="000F5B1D">
      <w:pPr>
        <w:pStyle w:val="ConsPlusNonformat"/>
        <w:jc w:val="center"/>
        <w:rPr>
          <w:rFonts w:ascii="Times New Roman" w:hAnsi="Times New Roman" w:cs="Times New Roman"/>
          <w:sz w:val="28"/>
          <w:szCs w:val="28"/>
        </w:rPr>
      </w:pPr>
      <w:r w:rsidRPr="00EC6546">
        <w:rPr>
          <w:rFonts w:ascii="Times New Roman" w:hAnsi="Times New Roman" w:cs="Times New Roman"/>
          <w:sz w:val="28"/>
          <w:szCs w:val="28"/>
        </w:rPr>
        <w:t>финансово-хозяйственной деятельности ___________________________</w:t>
      </w:r>
    </w:p>
    <w:p w14:paraId="0F374674" w14:textId="77777777" w:rsidR="000F5B1D" w:rsidRPr="00EC6546" w:rsidRDefault="000F5B1D" w:rsidP="000F5B1D">
      <w:pPr>
        <w:pStyle w:val="ConsPlusNonformat"/>
        <w:jc w:val="center"/>
        <w:rPr>
          <w:rFonts w:ascii="Times New Roman" w:hAnsi="Times New Roman" w:cs="Times New Roman"/>
          <w:sz w:val="28"/>
          <w:szCs w:val="28"/>
        </w:rPr>
      </w:pPr>
      <w:r w:rsidRPr="00EC6546">
        <w:rPr>
          <w:rFonts w:ascii="Times New Roman" w:hAnsi="Times New Roman" w:cs="Times New Roman"/>
          <w:sz w:val="28"/>
          <w:szCs w:val="28"/>
        </w:rPr>
        <w:t xml:space="preserve">                                                                        наименование предприятия</w:t>
      </w:r>
    </w:p>
    <w:p w14:paraId="56967F92" w14:textId="77777777" w:rsidR="000F5B1D" w:rsidRPr="00EC6546" w:rsidRDefault="000F5B1D" w:rsidP="000F5B1D">
      <w:pPr>
        <w:pStyle w:val="ConsPlusNonformat"/>
        <w:jc w:val="center"/>
        <w:rPr>
          <w:rFonts w:ascii="Times New Roman" w:hAnsi="Times New Roman" w:cs="Times New Roman"/>
          <w:sz w:val="28"/>
          <w:szCs w:val="28"/>
        </w:rPr>
      </w:pPr>
      <w:r w:rsidRPr="00EC6546">
        <w:rPr>
          <w:rFonts w:ascii="Times New Roman" w:hAnsi="Times New Roman" w:cs="Times New Roman"/>
          <w:sz w:val="28"/>
          <w:szCs w:val="28"/>
        </w:rPr>
        <w:t>за ________________ 20__ г.</w:t>
      </w:r>
    </w:p>
    <w:p w14:paraId="66A8DD0D" w14:textId="77777777" w:rsidR="000F5B1D" w:rsidRPr="00EC6546" w:rsidRDefault="000F5B1D" w:rsidP="000F5B1D">
      <w:pPr>
        <w:pStyle w:val="ConsPlusNonformat"/>
        <w:rPr>
          <w:rFonts w:ascii="Times New Roman" w:hAnsi="Times New Roman" w:cs="Times New Roman"/>
          <w:sz w:val="28"/>
          <w:szCs w:val="28"/>
        </w:rPr>
      </w:pPr>
      <w:r w:rsidRPr="00EC6546">
        <w:rPr>
          <w:rFonts w:ascii="Times New Roman" w:hAnsi="Times New Roman" w:cs="Times New Roman"/>
          <w:sz w:val="28"/>
          <w:szCs w:val="28"/>
        </w:rPr>
        <w:t xml:space="preserve">                                            отчетный период</w:t>
      </w:r>
    </w:p>
    <w:p w14:paraId="0CFCE6EB" w14:textId="77777777" w:rsidR="000F5B1D" w:rsidRPr="00EC6546" w:rsidRDefault="000F5B1D" w:rsidP="000F5B1D">
      <w:pPr>
        <w:pStyle w:val="ConsPlusNormal"/>
        <w:rPr>
          <w:rFonts w:ascii="Times New Roman" w:hAnsi="Times New Roman" w:cs="Times New Roman"/>
        </w:rPr>
      </w:pPr>
    </w:p>
    <w:tbl>
      <w:tblPr>
        <w:tblW w:w="1020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708"/>
        <w:gridCol w:w="851"/>
        <w:gridCol w:w="850"/>
        <w:gridCol w:w="851"/>
        <w:gridCol w:w="992"/>
        <w:gridCol w:w="992"/>
        <w:gridCol w:w="851"/>
        <w:gridCol w:w="1135"/>
      </w:tblGrid>
      <w:tr w:rsidR="000F5B1D" w:rsidRPr="00EC6546" w14:paraId="3FD9EFCE" w14:textId="77777777" w:rsidTr="00CC6B07">
        <w:tc>
          <w:tcPr>
            <w:tcW w:w="2977" w:type="dxa"/>
            <w:vMerge w:val="restart"/>
          </w:tcPr>
          <w:p w14:paraId="5D337912" w14:textId="77777777" w:rsidR="000F5B1D" w:rsidRPr="00EC6546" w:rsidRDefault="000F5B1D" w:rsidP="00CC6B07">
            <w:pPr>
              <w:pStyle w:val="ConsPlusNormal"/>
              <w:jc w:val="center"/>
              <w:rPr>
                <w:rFonts w:ascii="Times New Roman" w:hAnsi="Times New Roman" w:cs="Times New Roman"/>
                <w:sz w:val="24"/>
                <w:szCs w:val="24"/>
              </w:rPr>
            </w:pPr>
          </w:p>
          <w:p w14:paraId="1AB88E1E" w14:textId="77777777" w:rsidR="000F5B1D" w:rsidRPr="00EC6546" w:rsidRDefault="000F5B1D" w:rsidP="00CC6B07">
            <w:pPr>
              <w:pStyle w:val="ConsPlusNormal"/>
              <w:jc w:val="center"/>
              <w:rPr>
                <w:rFonts w:ascii="Times New Roman" w:hAnsi="Times New Roman" w:cs="Times New Roman"/>
                <w:sz w:val="24"/>
                <w:szCs w:val="24"/>
              </w:rPr>
            </w:pPr>
          </w:p>
          <w:p w14:paraId="3530E1ED" w14:textId="77777777" w:rsidR="000F5B1D" w:rsidRPr="00EC6546" w:rsidRDefault="000F5B1D" w:rsidP="00CC6B07">
            <w:pPr>
              <w:pStyle w:val="ConsPlusNormal"/>
              <w:jc w:val="center"/>
              <w:rPr>
                <w:rFonts w:ascii="Times New Roman" w:hAnsi="Times New Roman" w:cs="Times New Roman"/>
                <w:sz w:val="24"/>
                <w:szCs w:val="24"/>
              </w:rPr>
            </w:pPr>
          </w:p>
          <w:p w14:paraId="2F581073" w14:textId="77777777" w:rsidR="000F5B1D" w:rsidRPr="00EC6546" w:rsidRDefault="000F5B1D" w:rsidP="00CC6B07">
            <w:pPr>
              <w:pStyle w:val="ConsPlusNormal"/>
              <w:jc w:val="center"/>
              <w:rPr>
                <w:rFonts w:ascii="Times New Roman" w:hAnsi="Times New Roman" w:cs="Times New Roman"/>
                <w:sz w:val="24"/>
                <w:szCs w:val="24"/>
              </w:rPr>
            </w:pPr>
          </w:p>
          <w:p w14:paraId="607BCCF7" w14:textId="77777777" w:rsidR="000F5B1D" w:rsidRPr="00EC6546" w:rsidRDefault="000F5B1D" w:rsidP="00CC6B07">
            <w:pPr>
              <w:pStyle w:val="ConsPlusNormal"/>
              <w:jc w:val="center"/>
              <w:rPr>
                <w:rFonts w:ascii="Times New Roman" w:hAnsi="Times New Roman" w:cs="Times New Roman"/>
                <w:sz w:val="24"/>
                <w:szCs w:val="24"/>
              </w:rPr>
            </w:pPr>
          </w:p>
          <w:p w14:paraId="0872FA9F" w14:textId="77777777" w:rsidR="000F5B1D" w:rsidRPr="00EC6546" w:rsidRDefault="000F5B1D" w:rsidP="00CC6B07">
            <w:pPr>
              <w:pStyle w:val="ConsPlusNormal"/>
              <w:jc w:val="center"/>
              <w:rPr>
                <w:rFonts w:ascii="Times New Roman" w:hAnsi="Times New Roman" w:cs="Times New Roman"/>
                <w:sz w:val="24"/>
                <w:szCs w:val="24"/>
              </w:rPr>
            </w:pPr>
          </w:p>
          <w:p w14:paraId="3E0565E7" w14:textId="77777777" w:rsidR="000F5B1D" w:rsidRPr="00EC6546" w:rsidRDefault="000F5B1D" w:rsidP="00CC6B07">
            <w:pPr>
              <w:pStyle w:val="ConsPlusNormal"/>
              <w:jc w:val="center"/>
              <w:rPr>
                <w:rFonts w:ascii="Times New Roman" w:hAnsi="Times New Roman" w:cs="Times New Roman"/>
                <w:sz w:val="24"/>
                <w:szCs w:val="24"/>
              </w:rPr>
            </w:pPr>
          </w:p>
          <w:p w14:paraId="702314F9" w14:textId="77777777" w:rsidR="000F5B1D" w:rsidRPr="00EC6546" w:rsidRDefault="000F5B1D" w:rsidP="00CC6B07">
            <w:pPr>
              <w:pStyle w:val="ConsPlusNormal"/>
              <w:jc w:val="center"/>
              <w:rPr>
                <w:rFonts w:ascii="Times New Roman" w:hAnsi="Times New Roman" w:cs="Times New Roman"/>
                <w:sz w:val="24"/>
                <w:szCs w:val="24"/>
              </w:rPr>
            </w:pPr>
          </w:p>
          <w:p w14:paraId="0CE88E4B"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Основные показатели</w:t>
            </w:r>
          </w:p>
        </w:tc>
        <w:tc>
          <w:tcPr>
            <w:tcW w:w="708" w:type="dxa"/>
            <w:vMerge w:val="restart"/>
            <w:textDirection w:val="btLr"/>
          </w:tcPr>
          <w:p w14:paraId="50A79435" w14:textId="77777777" w:rsidR="000F5B1D" w:rsidRPr="00EC6546" w:rsidRDefault="000F5B1D" w:rsidP="00CC6B07">
            <w:pPr>
              <w:pStyle w:val="ConsPlusNormal"/>
              <w:ind w:left="113" w:right="113"/>
              <w:rPr>
                <w:rFonts w:ascii="Times New Roman" w:hAnsi="Times New Roman" w:cs="Times New Roman"/>
                <w:sz w:val="24"/>
                <w:szCs w:val="24"/>
              </w:rPr>
            </w:pPr>
            <w:r w:rsidRPr="00EC6546">
              <w:rPr>
                <w:rFonts w:ascii="Times New Roman" w:hAnsi="Times New Roman" w:cs="Times New Roman"/>
                <w:sz w:val="24"/>
                <w:szCs w:val="24"/>
              </w:rPr>
              <w:t>Единицы измерения</w:t>
            </w:r>
          </w:p>
          <w:p w14:paraId="47EDA19A" w14:textId="77777777" w:rsidR="000F5B1D" w:rsidRPr="00EC6546" w:rsidRDefault="000F5B1D" w:rsidP="00CC6B07">
            <w:pPr>
              <w:ind w:left="113" w:right="113"/>
            </w:pPr>
          </w:p>
          <w:p w14:paraId="025D5D74" w14:textId="77777777" w:rsidR="000F5B1D" w:rsidRPr="00EC6546" w:rsidRDefault="000F5B1D" w:rsidP="00CC6B07">
            <w:pPr>
              <w:ind w:left="113" w:right="113"/>
            </w:pPr>
          </w:p>
          <w:p w14:paraId="52D6C9B6" w14:textId="77777777" w:rsidR="000F5B1D" w:rsidRPr="00EC6546" w:rsidRDefault="000F5B1D" w:rsidP="00CC6B07">
            <w:pPr>
              <w:ind w:left="113" w:right="113"/>
            </w:pPr>
          </w:p>
          <w:p w14:paraId="15052928" w14:textId="77777777" w:rsidR="000F5B1D" w:rsidRPr="00EC6546" w:rsidRDefault="000F5B1D" w:rsidP="00CC6B07">
            <w:pPr>
              <w:ind w:left="113" w:right="113"/>
            </w:pPr>
          </w:p>
          <w:p w14:paraId="0208AC71" w14:textId="77777777" w:rsidR="000F5B1D" w:rsidRPr="00EC6546" w:rsidRDefault="000F5B1D" w:rsidP="00CC6B07">
            <w:pPr>
              <w:ind w:left="113" w:right="113"/>
            </w:pPr>
          </w:p>
        </w:tc>
        <w:tc>
          <w:tcPr>
            <w:tcW w:w="851" w:type="dxa"/>
            <w:vMerge w:val="restart"/>
            <w:textDirection w:val="btLr"/>
          </w:tcPr>
          <w:p w14:paraId="21CC146A" w14:textId="77777777" w:rsidR="000F5B1D" w:rsidRPr="00EC6546" w:rsidRDefault="000F5B1D" w:rsidP="00CC6B07">
            <w:pPr>
              <w:pStyle w:val="ConsPlusNormal"/>
              <w:ind w:left="113" w:right="113"/>
              <w:rPr>
                <w:rFonts w:ascii="Times New Roman" w:hAnsi="Times New Roman" w:cs="Times New Roman"/>
                <w:sz w:val="24"/>
                <w:szCs w:val="24"/>
              </w:rPr>
            </w:pPr>
            <w:bookmarkStart w:id="44" w:name="P817"/>
            <w:bookmarkEnd w:id="44"/>
            <w:r w:rsidRPr="00EC6546">
              <w:rPr>
                <w:rFonts w:ascii="Times New Roman" w:hAnsi="Times New Roman" w:cs="Times New Roman"/>
                <w:sz w:val="24"/>
                <w:szCs w:val="24"/>
              </w:rPr>
              <w:t>Плановые значения</w:t>
            </w:r>
          </w:p>
          <w:p w14:paraId="2D37E42D" w14:textId="77777777" w:rsidR="000F5B1D" w:rsidRPr="00EC6546" w:rsidRDefault="000F5B1D" w:rsidP="00CC6B07">
            <w:pPr>
              <w:pStyle w:val="ConsPlusNormal"/>
              <w:ind w:left="113" w:right="113"/>
              <w:rPr>
                <w:rFonts w:ascii="Times New Roman" w:hAnsi="Times New Roman" w:cs="Times New Roman"/>
                <w:sz w:val="24"/>
                <w:szCs w:val="24"/>
              </w:rPr>
            </w:pPr>
          </w:p>
          <w:p w14:paraId="54396FA2" w14:textId="77777777" w:rsidR="000F5B1D" w:rsidRPr="00EC6546" w:rsidRDefault="000F5B1D" w:rsidP="00CC6B07">
            <w:pPr>
              <w:pStyle w:val="ConsPlusNormal"/>
              <w:ind w:left="113" w:right="113"/>
              <w:rPr>
                <w:rFonts w:ascii="Times New Roman" w:hAnsi="Times New Roman" w:cs="Times New Roman"/>
                <w:sz w:val="24"/>
                <w:szCs w:val="24"/>
              </w:rPr>
            </w:pPr>
          </w:p>
          <w:p w14:paraId="3A7C7929" w14:textId="77777777" w:rsidR="000F5B1D" w:rsidRPr="00EC6546" w:rsidRDefault="000F5B1D" w:rsidP="00CC6B07">
            <w:pPr>
              <w:pStyle w:val="ConsPlusNormal"/>
              <w:ind w:left="113" w:right="113"/>
              <w:rPr>
                <w:rFonts w:ascii="Times New Roman" w:hAnsi="Times New Roman" w:cs="Times New Roman"/>
                <w:sz w:val="24"/>
                <w:szCs w:val="24"/>
              </w:rPr>
            </w:pPr>
          </w:p>
          <w:p w14:paraId="5440F588" w14:textId="77777777" w:rsidR="000F5B1D" w:rsidRPr="00EC6546" w:rsidRDefault="000F5B1D" w:rsidP="00CC6B07">
            <w:pPr>
              <w:pStyle w:val="ConsPlusNormal"/>
              <w:ind w:left="113" w:right="113"/>
              <w:rPr>
                <w:rFonts w:ascii="Times New Roman" w:hAnsi="Times New Roman" w:cs="Times New Roman"/>
                <w:sz w:val="24"/>
                <w:szCs w:val="24"/>
              </w:rPr>
            </w:pPr>
          </w:p>
          <w:p w14:paraId="5B1841DD" w14:textId="77777777" w:rsidR="000F5B1D" w:rsidRPr="00EC6546" w:rsidRDefault="000F5B1D" w:rsidP="00CC6B07">
            <w:pPr>
              <w:pStyle w:val="ConsPlusNormal"/>
              <w:ind w:left="113" w:right="113"/>
              <w:rPr>
                <w:rFonts w:ascii="Times New Roman" w:hAnsi="Times New Roman" w:cs="Times New Roman"/>
                <w:sz w:val="24"/>
                <w:szCs w:val="24"/>
              </w:rPr>
            </w:pPr>
          </w:p>
          <w:p w14:paraId="4CA3A4DC" w14:textId="77777777" w:rsidR="000F5B1D" w:rsidRPr="00EC6546" w:rsidRDefault="000F5B1D" w:rsidP="00CC6B07">
            <w:pPr>
              <w:pStyle w:val="ConsPlusNormal"/>
              <w:ind w:left="113" w:right="113"/>
              <w:rPr>
                <w:rFonts w:ascii="Times New Roman" w:hAnsi="Times New Roman" w:cs="Times New Roman"/>
                <w:sz w:val="24"/>
                <w:szCs w:val="24"/>
              </w:rPr>
            </w:pPr>
            <w:r w:rsidRPr="00EC6546">
              <w:rPr>
                <w:rFonts w:ascii="Times New Roman" w:hAnsi="Times New Roman" w:cs="Times New Roman"/>
                <w:sz w:val="24"/>
                <w:szCs w:val="24"/>
              </w:rPr>
              <w:t>Плановые значения</w:t>
            </w:r>
          </w:p>
        </w:tc>
        <w:tc>
          <w:tcPr>
            <w:tcW w:w="1701" w:type="dxa"/>
            <w:gridSpan w:val="2"/>
            <w:tcBorders>
              <w:bottom w:val="single" w:sz="4" w:space="0" w:color="auto"/>
            </w:tcBorders>
          </w:tcPr>
          <w:p w14:paraId="3CF86324"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Фактическое значение</w:t>
            </w:r>
          </w:p>
        </w:tc>
        <w:tc>
          <w:tcPr>
            <w:tcW w:w="3970" w:type="dxa"/>
            <w:gridSpan w:val="4"/>
          </w:tcPr>
          <w:p w14:paraId="2000200A"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Динамика изменения фактического значения показателя в отчетном периоде</w:t>
            </w:r>
          </w:p>
        </w:tc>
      </w:tr>
      <w:tr w:rsidR="000F5B1D" w:rsidRPr="00EC6546" w14:paraId="03F53EE1" w14:textId="77777777" w:rsidTr="00CC6B07">
        <w:trPr>
          <w:trHeight w:val="132"/>
        </w:trPr>
        <w:tc>
          <w:tcPr>
            <w:tcW w:w="2977" w:type="dxa"/>
            <w:vMerge/>
          </w:tcPr>
          <w:p w14:paraId="26D19950" w14:textId="77777777" w:rsidR="000F5B1D" w:rsidRPr="00EC6546" w:rsidRDefault="000F5B1D" w:rsidP="00CC6B07">
            <w:pPr>
              <w:rPr>
                <w:sz w:val="24"/>
                <w:szCs w:val="24"/>
              </w:rPr>
            </w:pPr>
          </w:p>
        </w:tc>
        <w:tc>
          <w:tcPr>
            <w:tcW w:w="708" w:type="dxa"/>
            <w:vMerge/>
          </w:tcPr>
          <w:p w14:paraId="51F365FB" w14:textId="77777777" w:rsidR="000F5B1D" w:rsidRPr="00EC6546" w:rsidRDefault="000F5B1D" w:rsidP="00CC6B07">
            <w:pPr>
              <w:rPr>
                <w:sz w:val="24"/>
                <w:szCs w:val="24"/>
              </w:rPr>
            </w:pPr>
          </w:p>
        </w:tc>
        <w:tc>
          <w:tcPr>
            <w:tcW w:w="851" w:type="dxa"/>
            <w:vMerge/>
          </w:tcPr>
          <w:p w14:paraId="019C38D0" w14:textId="77777777" w:rsidR="000F5B1D" w:rsidRPr="00EC6546" w:rsidRDefault="000F5B1D" w:rsidP="00CC6B07">
            <w:pPr>
              <w:rPr>
                <w:sz w:val="24"/>
                <w:szCs w:val="24"/>
              </w:rPr>
            </w:pPr>
          </w:p>
        </w:tc>
        <w:tc>
          <w:tcPr>
            <w:tcW w:w="850" w:type="dxa"/>
            <w:tcBorders>
              <w:bottom w:val="nil"/>
            </w:tcBorders>
          </w:tcPr>
          <w:p w14:paraId="613C22E1" w14:textId="77777777" w:rsidR="000F5B1D" w:rsidRPr="00EC6546" w:rsidRDefault="000F5B1D" w:rsidP="00CC6B07">
            <w:pPr>
              <w:pStyle w:val="ConsPlusNormal"/>
              <w:rPr>
                <w:rFonts w:ascii="Times New Roman" w:hAnsi="Times New Roman" w:cs="Times New Roman"/>
                <w:sz w:val="24"/>
                <w:szCs w:val="24"/>
              </w:rPr>
            </w:pPr>
          </w:p>
        </w:tc>
        <w:tc>
          <w:tcPr>
            <w:tcW w:w="851" w:type="dxa"/>
            <w:tcBorders>
              <w:bottom w:val="nil"/>
            </w:tcBorders>
          </w:tcPr>
          <w:p w14:paraId="5B130F18" w14:textId="77777777" w:rsidR="000F5B1D" w:rsidRPr="00EC6546" w:rsidRDefault="000F5B1D" w:rsidP="00CC6B07">
            <w:pPr>
              <w:pStyle w:val="ConsPlusNormal"/>
              <w:jc w:val="center"/>
              <w:rPr>
                <w:rFonts w:ascii="Times New Roman" w:hAnsi="Times New Roman" w:cs="Times New Roman"/>
                <w:sz w:val="24"/>
                <w:szCs w:val="24"/>
              </w:rPr>
            </w:pPr>
          </w:p>
        </w:tc>
        <w:tc>
          <w:tcPr>
            <w:tcW w:w="1984" w:type="dxa"/>
            <w:gridSpan w:val="2"/>
          </w:tcPr>
          <w:p w14:paraId="0536EC9B"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по отношению к аналогичному периоду прошлого года    </w:t>
            </w:r>
          </w:p>
        </w:tc>
        <w:tc>
          <w:tcPr>
            <w:tcW w:w="1986" w:type="dxa"/>
            <w:gridSpan w:val="2"/>
          </w:tcPr>
          <w:p w14:paraId="271FA477"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по отношению к планируемому значению</w:t>
            </w:r>
          </w:p>
        </w:tc>
      </w:tr>
      <w:tr w:rsidR="000F5B1D" w:rsidRPr="00EC6546" w14:paraId="2A878606" w14:textId="77777777" w:rsidTr="00CC6B07">
        <w:trPr>
          <w:trHeight w:val="1228"/>
        </w:trPr>
        <w:tc>
          <w:tcPr>
            <w:tcW w:w="2977" w:type="dxa"/>
            <w:vMerge/>
          </w:tcPr>
          <w:p w14:paraId="7279E273" w14:textId="77777777" w:rsidR="000F5B1D" w:rsidRPr="00EC6546" w:rsidRDefault="000F5B1D" w:rsidP="00CC6B07">
            <w:pPr>
              <w:rPr>
                <w:sz w:val="24"/>
                <w:szCs w:val="24"/>
              </w:rPr>
            </w:pPr>
          </w:p>
        </w:tc>
        <w:tc>
          <w:tcPr>
            <w:tcW w:w="708" w:type="dxa"/>
            <w:vMerge/>
          </w:tcPr>
          <w:p w14:paraId="48F15621" w14:textId="77777777" w:rsidR="000F5B1D" w:rsidRPr="00EC6546" w:rsidRDefault="000F5B1D" w:rsidP="00CC6B07">
            <w:pPr>
              <w:rPr>
                <w:sz w:val="24"/>
                <w:szCs w:val="24"/>
              </w:rPr>
            </w:pPr>
          </w:p>
        </w:tc>
        <w:tc>
          <w:tcPr>
            <w:tcW w:w="851" w:type="dxa"/>
            <w:vMerge/>
          </w:tcPr>
          <w:p w14:paraId="6D820FAB" w14:textId="77777777" w:rsidR="000F5B1D" w:rsidRPr="00EC6546" w:rsidRDefault="000F5B1D" w:rsidP="00CC6B07">
            <w:pPr>
              <w:rPr>
                <w:sz w:val="24"/>
                <w:szCs w:val="24"/>
              </w:rPr>
            </w:pPr>
          </w:p>
        </w:tc>
        <w:tc>
          <w:tcPr>
            <w:tcW w:w="850" w:type="dxa"/>
            <w:vMerge w:val="restart"/>
            <w:tcBorders>
              <w:top w:val="nil"/>
            </w:tcBorders>
            <w:textDirection w:val="btLr"/>
          </w:tcPr>
          <w:p w14:paraId="31A0119A" w14:textId="77777777" w:rsidR="000F5B1D" w:rsidRPr="00EC6546" w:rsidRDefault="000F5B1D" w:rsidP="00CC6B07">
            <w:pPr>
              <w:pStyle w:val="ConsPlusNormal"/>
              <w:ind w:left="113" w:right="113"/>
              <w:jc w:val="both"/>
              <w:rPr>
                <w:rFonts w:ascii="Times New Roman" w:hAnsi="Times New Roman" w:cs="Times New Roman"/>
                <w:sz w:val="24"/>
                <w:szCs w:val="24"/>
              </w:rPr>
            </w:pPr>
            <w:r w:rsidRPr="00EC6546">
              <w:rPr>
                <w:rFonts w:ascii="Times New Roman" w:hAnsi="Times New Roman" w:cs="Times New Roman"/>
                <w:sz w:val="24"/>
                <w:szCs w:val="24"/>
              </w:rPr>
              <w:t xml:space="preserve"> За аналогичный период    прошлого года</w:t>
            </w:r>
          </w:p>
        </w:tc>
        <w:tc>
          <w:tcPr>
            <w:tcW w:w="851" w:type="dxa"/>
            <w:vMerge w:val="restart"/>
            <w:tcBorders>
              <w:top w:val="nil"/>
            </w:tcBorders>
            <w:textDirection w:val="btLr"/>
          </w:tcPr>
          <w:p w14:paraId="64D00BCC" w14:textId="77777777" w:rsidR="000F5B1D" w:rsidRPr="00EC6546" w:rsidRDefault="000F5B1D" w:rsidP="00CC6B07">
            <w:pPr>
              <w:pStyle w:val="ConsPlusNormal"/>
              <w:ind w:left="113" w:right="113"/>
              <w:jc w:val="both"/>
              <w:rPr>
                <w:rFonts w:ascii="Times New Roman" w:hAnsi="Times New Roman" w:cs="Times New Roman"/>
                <w:sz w:val="24"/>
                <w:szCs w:val="24"/>
              </w:rPr>
            </w:pPr>
            <w:bookmarkStart w:id="45" w:name="P821"/>
            <w:bookmarkEnd w:id="45"/>
            <w:r w:rsidRPr="00EC6546">
              <w:rPr>
                <w:rFonts w:ascii="Times New Roman" w:hAnsi="Times New Roman" w:cs="Times New Roman"/>
                <w:sz w:val="24"/>
                <w:szCs w:val="24"/>
              </w:rPr>
              <w:t xml:space="preserve"> За отчетный период</w:t>
            </w:r>
          </w:p>
        </w:tc>
        <w:tc>
          <w:tcPr>
            <w:tcW w:w="992" w:type="dxa"/>
          </w:tcPr>
          <w:p w14:paraId="1C617C8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 (</w:t>
            </w:r>
            <w:hyperlink w:anchor="P821" w:history="1">
              <w:r w:rsidRPr="00EC6546">
                <w:rPr>
                  <w:rFonts w:ascii="Times New Roman" w:hAnsi="Times New Roman" w:cs="Times New Roman"/>
                  <w:color w:val="0000FF"/>
                  <w:sz w:val="24"/>
                  <w:szCs w:val="24"/>
                </w:rPr>
                <w:t>гр. 5</w:t>
              </w:r>
            </w:hyperlink>
            <w:r w:rsidRPr="00EC6546">
              <w:rPr>
                <w:rFonts w:ascii="Times New Roman" w:hAnsi="Times New Roman" w:cs="Times New Roman"/>
                <w:sz w:val="24"/>
                <w:szCs w:val="24"/>
              </w:rPr>
              <w:t xml:space="preserve"> - </w:t>
            </w:r>
            <w:hyperlink w:anchor="P820" w:history="1">
              <w:r w:rsidRPr="00EC6546">
                <w:rPr>
                  <w:rFonts w:ascii="Times New Roman" w:hAnsi="Times New Roman" w:cs="Times New Roman"/>
                  <w:color w:val="0000FF"/>
                  <w:sz w:val="24"/>
                  <w:szCs w:val="24"/>
                </w:rPr>
                <w:t>гр. 4</w:t>
              </w:r>
            </w:hyperlink>
            <w:r w:rsidRPr="00EC6546">
              <w:rPr>
                <w:rFonts w:ascii="Times New Roman" w:hAnsi="Times New Roman" w:cs="Times New Roman"/>
                <w:sz w:val="24"/>
                <w:szCs w:val="24"/>
              </w:rPr>
              <w:t>)</w:t>
            </w:r>
          </w:p>
          <w:p w14:paraId="62F43F8E"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4F3720F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 ((</w:t>
            </w:r>
            <w:hyperlink w:anchor="P821" w:history="1">
              <w:r w:rsidRPr="00EC6546">
                <w:rPr>
                  <w:rFonts w:ascii="Times New Roman" w:hAnsi="Times New Roman" w:cs="Times New Roman"/>
                  <w:color w:val="0000FF"/>
                  <w:sz w:val="24"/>
                  <w:szCs w:val="24"/>
                </w:rPr>
                <w:t>гр. 5</w:t>
              </w:r>
            </w:hyperlink>
            <w:r w:rsidRPr="00EC6546">
              <w:rPr>
                <w:rFonts w:ascii="Times New Roman" w:hAnsi="Times New Roman" w:cs="Times New Roman"/>
                <w:sz w:val="24"/>
                <w:szCs w:val="24"/>
              </w:rPr>
              <w:t xml:space="preserve"> –гр.4)/гр.4)*100</w:t>
            </w:r>
          </w:p>
        </w:tc>
        <w:tc>
          <w:tcPr>
            <w:tcW w:w="851" w:type="dxa"/>
          </w:tcPr>
          <w:p w14:paraId="10F8CA0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 xml:space="preserve"> (</w:t>
            </w:r>
            <w:hyperlink w:anchor="P821" w:history="1">
              <w:r w:rsidRPr="00EC6546">
                <w:rPr>
                  <w:rFonts w:ascii="Times New Roman" w:hAnsi="Times New Roman" w:cs="Times New Roman"/>
                  <w:color w:val="0000FF"/>
                  <w:sz w:val="24"/>
                  <w:szCs w:val="24"/>
                </w:rPr>
                <w:t>гр. 5</w:t>
              </w:r>
            </w:hyperlink>
            <w:r w:rsidRPr="00EC6546">
              <w:rPr>
                <w:rFonts w:ascii="Times New Roman" w:hAnsi="Times New Roman" w:cs="Times New Roman"/>
                <w:sz w:val="24"/>
                <w:szCs w:val="24"/>
              </w:rPr>
              <w:t xml:space="preserve"> - </w:t>
            </w:r>
            <w:hyperlink w:anchor="P817" w:history="1">
              <w:r w:rsidRPr="00EC6546">
                <w:rPr>
                  <w:rFonts w:ascii="Times New Roman" w:hAnsi="Times New Roman" w:cs="Times New Roman"/>
                  <w:color w:val="0000FF"/>
                  <w:sz w:val="24"/>
                  <w:szCs w:val="24"/>
                </w:rPr>
                <w:t>гр. 3</w:t>
              </w:r>
            </w:hyperlink>
            <w:r w:rsidRPr="00EC6546">
              <w:rPr>
                <w:rFonts w:ascii="Times New Roman" w:hAnsi="Times New Roman" w:cs="Times New Roman"/>
                <w:sz w:val="24"/>
                <w:szCs w:val="24"/>
              </w:rPr>
              <w:t>)</w:t>
            </w:r>
          </w:p>
        </w:tc>
        <w:tc>
          <w:tcPr>
            <w:tcW w:w="1135" w:type="dxa"/>
          </w:tcPr>
          <w:p w14:paraId="336A17CD" w14:textId="77777777" w:rsidR="000F5B1D" w:rsidRPr="00EC6546" w:rsidRDefault="000F5B1D" w:rsidP="00CC6B07">
            <w:pPr>
              <w:pStyle w:val="ConsPlusNormal"/>
              <w:jc w:val="center"/>
              <w:rPr>
                <w:rFonts w:ascii="Times New Roman" w:hAnsi="Times New Roman" w:cs="Times New Roman"/>
                <w:color w:val="0000FF"/>
                <w:sz w:val="24"/>
                <w:szCs w:val="24"/>
              </w:rPr>
            </w:pPr>
            <w:r w:rsidRPr="00EC6546">
              <w:rPr>
                <w:rFonts w:ascii="Times New Roman" w:hAnsi="Times New Roman" w:cs="Times New Roman"/>
                <w:sz w:val="24"/>
                <w:szCs w:val="24"/>
              </w:rPr>
              <w:t xml:space="preserve"> ((</w:t>
            </w:r>
            <w:hyperlink w:anchor="P821" w:history="1">
              <w:r w:rsidRPr="00EC6546">
                <w:rPr>
                  <w:rFonts w:ascii="Times New Roman" w:hAnsi="Times New Roman" w:cs="Times New Roman"/>
                  <w:color w:val="0000FF"/>
                  <w:sz w:val="24"/>
                  <w:szCs w:val="24"/>
                </w:rPr>
                <w:t>гр. 5</w:t>
              </w:r>
            </w:hyperlink>
            <w:r w:rsidRPr="00EC6546">
              <w:rPr>
                <w:rFonts w:ascii="Times New Roman" w:hAnsi="Times New Roman" w:cs="Times New Roman"/>
                <w:sz w:val="24"/>
                <w:szCs w:val="24"/>
              </w:rPr>
              <w:t xml:space="preserve"> - </w:t>
            </w:r>
            <w:hyperlink w:anchor="P817" w:history="1">
              <w:r w:rsidRPr="00EC6546">
                <w:rPr>
                  <w:rFonts w:ascii="Times New Roman" w:hAnsi="Times New Roman" w:cs="Times New Roman"/>
                  <w:color w:val="0000FF"/>
                  <w:sz w:val="24"/>
                  <w:szCs w:val="24"/>
                </w:rPr>
                <w:t>гр. 3</w:t>
              </w:r>
            </w:hyperlink>
            <w:r w:rsidRPr="00EC6546">
              <w:rPr>
                <w:rFonts w:ascii="Times New Roman" w:hAnsi="Times New Roman" w:cs="Times New Roman"/>
                <w:color w:val="0000FF"/>
                <w:sz w:val="24"/>
                <w:szCs w:val="24"/>
              </w:rPr>
              <w:t>)/</w:t>
            </w:r>
          </w:p>
          <w:p w14:paraId="081FD6FD" w14:textId="77777777" w:rsidR="000F5B1D" w:rsidRPr="00EC6546" w:rsidRDefault="000F5B1D" w:rsidP="00CC6B07">
            <w:pPr>
              <w:pStyle w:val="ConsPlusNormal"/>
              <w:jc w:val="center"/>
              <w:rPr>
                <w:rFonts w:ascii="Times New Roman" w:hAnsi="Times New Roman" w:cs="Times New Roman"/>
                <w:color w:val="0000FF"/>
                <w:sz w:val="24"/>
                <w:szCs w:val="24"/>
              </w:rPr>
            </w:pPr>
            <w:r w:rsidRPr="00EC6546">
              <w:rPr>
                <w:rFonts w:ascii="Times New Roman" w:hAnsi="Times New Roman" w:cs="Times New Roman"/>
                <w:color w:val="0000FF"/>
                <w:sz w:val="24"/>
                <w:szCs w:val="24"/>
              </w:rPr>
              <w:t>гр.3)*100</w:t>
            </w:r>
          </w:p>
          <w:p w14:paraId="48874E46" w14:textId="77777777" w:rsidR="000F5B1D" w:rsidRPr="00EC6546" w:rsidRDefault="000F5B1D" w:rsidP="00CC6B07">
            <w:pPr>
              <w:pStyle w:val="ConsPlusNormal"/>
              <w:jc w:val="center"/>
              <w:rPr>
                <w:rFonts w:ascii="Times New Roman" w:hAnsi="Times New Roman" w:cs="Times New Roman"/>
                <w:color w:val="0000FF"/>
                <w:sz w:val="24"/>
                <w:szCs w:val="24"/>
              </w:rPr>
            </w:pPr>
          </w:p>
          <w:p w14:paraId="09D2AD46" w14:textId="77777777" w:rsidR="000F5B1D" w:rsidRPr="00EC6546" w:rsidRDefault="000F5B1D" w:rsidP="00CC6B07">
            <w:pPr>
              <w:pStyle w:val="ConsPlusNormal"/>
              <w:jc w:val="center"/>
              <w:rPr>
                <w:rFonts w:ascii="Times New Roman" w:hAnsi="Times New Roman" w:cs="Times New Roman"/>
                <w:color w:val="0000FF"/>
                <w:sz w:val="24"/>
                <w:szCs w:val="24"/>
              </w:rPr>
            </w:pPr>
          </w:p>
          <w:p w14:paraId="724E01BC" w14:textId="77777777" w:rsidR="000F5B1D" w:rsidRPr="00EC6546" w:rsidRDefault="000F5B1D" w:rsidP="00CC6B07">
            <w:pPr>
              <w:pStyle w:val="ConsPlusNormal"/>
              <w:jc w:val="center"/>
              <w:rPr>
                <w:rFonts w:ascii="Times New Roman" w:hAnsi="Times New Roman" w:cs="Times New Roman"/>
                <w:color w:val="0000FF"/>
                <w:sz w:val="24"/>
                <w:szCs w:val="24"/>
              </w:rPr>
            </w:pPr>
          </w:p>
          <w:p w14:paraId="35A5890D" w14:textId="77777777" w:rsidR="000F5B1D" w:rsidRPr="00EC6546" w:rsidRDefault="000F5B1D" w:rsidP="00CC6B07">
            <w:pPr>
              <w:pStyle w:val="ConsPlusNormal"/>
              <w:rPr>
                <w:rFonts w:ascii="Times New Roman" w:hAnsi="Times New Roman" w:cs="Times New Roman"/>
                <w:color w:val="0000FF"/>
                <w:sz w:val="24"/>
                <w:szCs w:val="24"/>
              </w:rPr>
            </w:pPr>
            <w:r w:rsidRPr="00EC6546">
              <w:rPr>
                <w:rFonts w:ascii="Times New Roman" w:hAnsi="Times New Roman" w:cs="Times New Roman"/>
                <w:color w:val="0000FF"/>
                <w:sz w:val="24"/>
                <w:szCs w:val="24"/>
              </w:rPr>
              <w:t xml:space="preserve">  </w:t>
            </w:r>
          </w:p>
        </w:tc>
      </w:tr>
      <w:tr w:rsidR="000F5B1D" w:rsidRPr="00EC6546" w14:paraId="7196DBEE" w14:textId="77777777" w:rsidTr="00CC6B07">
        <w:trPr>
          <w:trHeight w:val="493"/>
        </w:trPr>
        <w:tc>
          <w:tcPr>
            <w:tcW w:w="2977" w:type="dxa"/>
            <w:vMerge/>
          </w:tcPr>
          <w:p w14:paraId="2C2D66E7" w14:textId="77777777" w:rsidR="000F5B1D" w:rsidRPr="00EC6546" w:rsidRDefault="000F5B1D" w:rsidP="00CC6B07">
            <w:pPr>
              <w:rPr>
                <w:sz w:val="24"/>
                <w:szCs w:val="24"/>
              </w:rPr>
            </w:pPr>
          </w:p>
        </w:tc>
        <w:tc>
          <w:tcPr>
            <w:tcW w:w="708" w:type="dxa"/>
            <w:vMerge/>
          </w:tcPr>
          <w:p w14:paraId="64D173C6" w14:textId="77777777" w:rsidR="000F5B1D" w:rsidRPr="00EC6546" w:rsidRDefault="000F5B1D" w:rsidP="00CC6B07">
            <w:pPr>
              <w:rPr>
                <w:sz w:val="24"/>
                <w:szCs w:val="24"/>
              </w:rPr>
            </w:pPr>
          </w:p>
        </w:tc>
        <w:tc>
          <w:tcPr>
            <w:tcW w:w="851" w:type="dxa"/>
            <w:vMerge/>
          </w:tcPr>
          <w:p w14:paraId="52535430" w14:textId="77777777" w:rsidR="000F5B1D" w:rsidRPr="00EC6546" w:rsidRDefault="000F5B1D" w:rsidP="00CC6B07">
            <w:pPr>
              <w:rPr>
                <w:sz w:val="24"/>
                <w:szCs w:val="24"/>
              </w:rPr>
            </w:pPr>
          </w:p>
        </w:tc>
        <w:tc>
          <w:tcPr>
            <w:tcW w:w="850" w:type="dxa"/>
            <w:vMerge/>
          </w:tcPr>
          <w:p w14:paraId="61D1866F" w14:textId="77777777" w:rsidR="000F5B1D" w:rsidRPr="00EC6546" w:rsidRDefault="000F5B1D" w:rsidP="00CC6B07">
            <w:pPr>
              <w:rPr>
                <w:sz w:val="24"/>
                <w:szCs w:val="24"/>
              </w:rPr>
            </w:pPr>
          </w:p>
        </w:tc>
        <w:tc>
          <w:tcPr>
            <w:tcW w:w="851" w:type="dxa"/>
            <w:vMerge/>
          </w:tcPr>
          <w:p w14:paraId="3E1F37BA" w14:textId="77777777" w:rsidR="000F5B1D" w:rsidRPr="00EC6546" w:rsidRDefault="000F5B1D" w:rsidP="00CC6B07">
            <w:pPr>
              <w:rPr>
                <w:sz w:val="24"/>
                <w:szCs w:val="24"/>
              </w:rPr>
            </w:pPr>
          </w:p>
        </w:tc>
        <w:tc>
          <w:tcPr>
            <w:tcW w:w="992" w:type="dxa"/>
          </w:tcPr>
          <w:p w14:paraId="4EA9A785"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тыс.</w:t>
            </w:r>
          </w:p>
          <w:p w14:paraId="5D8C880F"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руб.</w:t>
            </w:r>
          </w:p>
        </w:tc>
        <w:tc>
          <w:tcPr>
            <w:tcW w:w="992" w:type="dxa"/>
          </w:tcPr>
          <w:p w14:paraId="734C931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c>
          <w:tcPr>
            <w:tcW w:w="851" w:type="dxa"/>
          </w:tcPr>
          <w:p w14:paraId="5BB4E6C6"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тыс.</w:t>
            </w:r>
          </w:p>
          <w:p w14:paraId="460623F4"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руб.</w:t>
            </w:r>
          </w:p>
        </w:tc>
        <w:tc>
          <w:tcPr>
            <w:tcW w:w="1135" w:type="dxa"/>
          </w:tcPr>
          <w:p w14:paraId="749E224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w:t>
            </w:r>
          </w:p>
        </w:tc>
      </w:tr>
      <w:tr w:rsidR="000F5B1D" w:rsidRPr="00EC6546" w14:paraId="453FBAA1" w14:textId="77777777" w:rsidTr="00CC6B07">
        <w:tc>
          <w:tcPr>
            <w:tcW w:w="2977" w:type="dxa"/>
          </w:tcPr>
          <w:p w14:paraId="43803252"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1</w:t>
            </w:r>
          </w:p>
        </w:tc>
        <w:tc>
          <w:tcPr>
            <w:tcW w:w="708" w:type="dxa"/>
          </w:tcPr>
          <w:p w14:paraId="28174D2E"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2</w:t>
            </w:r>
          </w:p>
        </w:tc>
        <w:tc>
          <w:tcPr>
            <w:tcW w:w="851" w:type="dxa"/>
          </w:tcPr>
          <w:p w14:paraId="20F8ABF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3</w:t>
            </w:r>
          </w:p>
        </w:tc>
        <w:tc>
          <w:tcPr>
            <w:tcW w:w="850" w:type="dxa"/>
          </w:tcPr>
          <w:p w14:paraId="7EE8E1F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4</w:t>
            </w:r>
          </w:p>
        </w:tc>
        <w:tc>
          <w:tcPr>
            <w:tcW w:w="851" w:type="dxa"/>
          </w:tcPr>
          <w:p w14:paraId="4730A687"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5</w:t>
            </w:r>
          </w:p>
        </w:tc>
        <w:tc>
          <w:tcPr>
            <w:tcW w:w="992" w:type="dxa"/>
          </w:tcPr>
          <w:p w14:paraId="30716A14"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6</w:t>
            </w:r>
          </w:p>
        </w:tc>
        <w:tc>
          <w:tcPr>
            <w:tcW w:w="992" w:type="dxa"/>
          </w:tcPr>
          <w:p w14:paraId="09FF3D5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7</w:t>
            </w:r>
          </w:p>
        </w:tc>
        <w:tc>
          <w:tcPr>
            <w:tcW w:w="851" w:type="dxa"/>
          </w:tcPr>
          <w:p w14:paraId="1FE1BFD3"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8</w:t>
            </w:r>
          </w:p>
        </w:tc>
        <w:tc>
          <w:tcPr>
            <w:tcW w:w="1135" w:type="dxa"/>
          </w:tcPr>
          <w:p w14:paraId="3288CD7B"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9</w:t>
            </w:r>
          </w:p>
        </w:tc>
      </w:tr>
      <w:tr w:rsidR="000F5B1D" w:rsidRPr="00EC6546" w14:paraId="266F5F25" w14:textId="77777777" w:rsidTr="00CC6B07">
        <w:tc>
          <w:tcPr>
            <w:tcW w:w="10207" w:type="dxa"/>
            <w:gridSpan w:val="9"/>
          </w:tcPr>
          <w:p w14:paraId="38E78F40" w14:textId="77777777" w:rsidR="000F5B1D" w:rsidRPr="00EC6546" w:rsidRDefault="000F5B1D" w:rsidP="00CC6B07">
            <w:pPr>
              <w:pStyle w:val="ConsPlusNormal"/>
              <w:jc w:val="center"/>
              <w:outlineLvl w:val="2"/>
              <w:rPr>
                <w:rFonts w:ascii="Times New Roman" w:hAnsi="Times New Roman" w:cs="Times New Roman"/>
                <w:sz w:val="24"/>
                <w:szCs w:val="24"/>
              </w:rPr>
            </w:pPr>
            <w:r w:rsidRPr="00EC6546">
              <w:rPr>
                <w:rFonts w:ascii="Times New Roman" w:hAnsi="Times New Roman" w:cs="Times New Roman"/>
                <w:sz w:val="24"/>
                <w:szCs w:val="24"/>
              </w:rPr>
              <w:t>Экономическая эффективность</w:t>
            </w:r>
          </w:p>
        </w:tc>
      </w:tr>
      <w:tr w:rsidR="000F5B1D" w:rsidRPr="00EC6546" w14:paraId="55EB3E78" w14:textId="77777777" w:rsidTr="00CC6B07">
        <w:tc>
          <w:tcPr>
            <w:tcW w:w="2977" w:type="dxa"/>
          </w:tcPr>
          <w:p w14:paraId="19A1E091"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Выручка от реализации продукции, работ, услуг (без налога на добавленную стоимость и акцизов, в т.ч. начисленная субсидия)</w:t>
            </w:r>
          </w:p>
        </w:tc>
        <w:tc>
          <w:tcPr>
            <w:tcW w:w="708" w:type="dxa"/>
          </w:tcPr>
          <w:p w14:paraId="7230D125" w14:textId="77777777" w:rsidR="000F5B1D" w:rsidRPr="00EC6546" w:rsidRDefault="000F5B1D" w:rsidP="00CC6B07">
            <w:pPr>
              <w:pStyle w:val="ConsPlusNormal"/>
              <w:jc w:val="center"/>
              <w:rPr>
                <w:rFonts w:ascii="Times New Roman" w:hAnsi="Times New Roman" w:cs="Times New Roman"/>
              </w:rPr>
            </w:pPr>
          </w:p>
          <w:p w14:paraId="55D47AAA" w14:textId="77777777" w:rsidR="000F5B1D" w:rsidRPr="00EC6546" w:rsidRDefault="000F5B1D" w:rsidP="00CC6B07">
            <w:pPr>
              <w:jc w:val="center"/>
            </w:pPr>
            <w:r w:rsidRPr="00EC6546">
              <w:t>тыс.</w:t>
            </w:r>
          </w:p>
          <w:p w14:paraId="5372C045" w14:textId="77777777" w:rsidR="000F5B1D" w:rsidRPr="00EC6546" w:rsidRDefault="000F5B1D" w:rsidP="00CC6B07">
            <w:pPr>
              <w:jc w:val="center"/>
            </w:pPr>
            <w:r w:rsidRPr="00EC6546">
              <w:t>руб.</w:t>
            </w:r>
          </w:p>
        </w:tc>
        <w:tc>
          <w:tcPr>
            <w:tcW w:w="851" w:type="dxa"/>
          </w:tcPr>
          <w:p w14:paraId="74470236"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32CC81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80487D9"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0DC6ED7"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5395143B"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9360B74"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496229D2"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ACEAEDF" w14:textId="77777777" w:rsidTr="00CC6B07">
        <w:trPr>
          <w:trHeight w:val="455"/>
        </w:trPr>
        <w:tc>
          <w:tcPr>
            <w:tcW w:w="2977" w:type="dxa"/>
          </w:tcPr>
          <w:p w14:paraId="3CC871FD"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Себестоимость продукции, работ, услуг (издержки)</w:t>
            </w:r>
          </w:p>
        </w:tc>
        <w:tc>
          <w:tcPr>
            <w:tcW w:w="708" w:type="dxa"/>
          </w:tcPr>
          <w:p w14:paraId="70C9BC11" w14:textId="77777777" w:rsidR="000F5B1D" w:rsidRPr="00EC6546" w:rsidRDefault="000F5B1D" w:rsidP="00CC6B07">
            <w:pPr>
              <w:jc w:val="center"/>
            </w:pPr>
            <w:r w:rsidRPr="00EC6546">
              <w:t>тыс.</w:t>
            </w:r>
          </w:p>
          <w:p w14:paraId="0640CB1F" w14:textId="77777777" w:rsidR="000F5B1D" w:rsidRPr="00EC6546" w:rsidRDefault="000F5B1D" w:rsidP="00CC6B07">
            <w:pPr>
              <w:jc w:val="center"/>
            </w:pPr>
            <w:r w:rsidRPr="00EC6546">
              <w:t>руб.</w:t>
            </w:r>
          </w:p>
        </w:tc>
        <w:tc>
          <w:tcPr>
            <w:tcW w:w="851" w:type="dxa"/>
          </w:tcPr>
          <w:p w14:paraId="7EBD09F2"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5339721" w14:textId="77777777" w:rsidR="000F5B1D" w:rsidRPr="00EC6546" w:rsidRDefault="000F5B1D" w:rsidP="00CC6B07">
            <w:pPr>
              <w:pStyle w:val="ConsPlusNormal"/>
              <w:rPr>
                <w:rFonts w:ascii="Times New Roman" w:hAnsi="Times New Roman" w:cs="Times New Roman"/>
                <w:sz w:val="24"/>
                <w:szCs w:val="24"/>
              </w:rPr>
            </w:pPr>
          </w:p>
        </w:tc>
        <w:tc>
          <w:tcPr>
            <w:tcW w:w="851" w:type="dxa"/>
          </w:tcPr>
          <w:p w14:paraId="17399D8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185D74B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5453C2E2"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C684499"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371C7C05"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488E8EA8" w14:textId="77777777" w:rsidTr="00CC6B07">
        <w:trPr>
          <w:trHeight w:val="455"/>
        </w:trPr>
        <w:tc>
          <w:tcPr>
            <w:tcW w:w="2977" w:type="dxa"/>
          </w:tcPr>
          <w:p w14:paraId="46177FCC"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Управленческие расходы</w:t>
            </w:r>
          </w:p>
        </w:tc>
        <w:tc>
          <w:tcPr>
            <w:tcW w:w="708" w:type="dxa"/>
          </w:tcPr>
          <w:p w14:paraId="0E8E8656" w14:textId="77777777" w:rsidR="000F5B1D" w:rsidRPr="00EC6546" w:rsidRDefault="000F5B1D" w:rsidP="00CC6B07">
            <w:pPr>
              <w:jc w:val="center"/>
            </w:pPr>
            <w:r w:rsidRPr="00EC6546">
              <w:t>тыс.</w:t>
            </w:r>
          </w:p>
          <w:p w14:paraId="0CC440D3" w14:textId="77777777" w:rsidR="000F5B1D" w:rsidRPr="00EC6546" w:rsidRDefault="000F5B1D" w:rsidP="00CC6B07">
            <w:pPr>
              <w:jc w:val="center"/>
            </w:pPr>
            <w:r w:rsidRPr="00EC6546">
              <w:t>руб</w:t>
            </w:r>
          </w:p>
        </w:tc>
        <w:tc>
          <w:tcPr>
            <w:tcW w:w="851" w:type="dxa"/>
          </w:tcPr>
          <w:p w14:paraId="5FF79F3D"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9A4D707" w14:textId="77777777" w:rsidR="000F5B1D" w:rsidRPr="00EC6546" w:rsidRDefault="000F5B1D" w:rsidP="00CC6B07">
            <w:pPr>
              <w:pStyle w:val="ConsPlusNormal"/>
              <w:rPr>
                <w:rFonts w:ascii="Times New Roman" w:hAnsi="Times New Roman" w:cs="Times New Roman"/>
                <w:sz w:val="24"/>
                <w:szCs w:val="24"/>
              </w:rPr>
            </w:pPr>
          </w:p>
        </w:tc>
        <w:tc>
          <w:tcPr>
            <w:tcW w:w="851" w:type="dxa"/>
          </w:tcPr>
          <w:p w14:paraId="03DA08A7"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5E8AB1B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9D11C38"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634362F"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0C0F7880"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A000916" w14:textId="77777777" w:rsidTr="00CC6B07">
        <w:tc>
          <w:tcPr>
            <w:tcW w:w="2977" w:type="dxa"/>
          </w:tcPr>
          <w:p w14:paraId="200399CD"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Прибыль (убыток) от    продаж</w:t>
            </w:r>
          </w:p>
        </w:tc>
        <w:tc>
          <w:tcPr>
            <w:tcW w:w="708" w:type="dxa"/>
          </w:tcPr>
          <w:p w14:paraId="45300DFC" w14:textId="77777777" w:rsidR="000F5B1D" w:rsidRPr="00EC6546" w:rsidRDefault="000F5B1D" w:rsidP="00CC6B07">
            <w:pPr>
              <w:jc w:val="center"/>
            </w:pPr>
            <w:r w:rsidRPr="00EC6546">
              <w:t>тыс.</w:t>
            </w:r>
          </w:p>
          <w:p w14:paraId="5F956572" w14:textId="77777777" w:rsidR="000F5B1D" w:rsidRPr="00EC6546" w:rsidRDefault="000F5B1D" w:rsidP="00CC6B07">
            <w:pPr>
              <w:jc w:val="center"/>
            </w:pPr>
            <w:r w:rsidRPr="00EC6546">
              <w:t>руб.</w:t>
            </w:r>
          </w:p>
        </w:tc>
        <w:tc>
          <w:tcPr>
            <w:tcW w:w="851" w:type="dxa"/>
          </w:tcPr>
          <w:p w14:paraId="0161ABA5"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B029BA1"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E193C4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92ACF31"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A5B66F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F89D53D"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45C67840"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E5BCA91" w14:textId="77777777" w:rsidTr="00CC6B07">
        <w:tc>
          <w:tcPr>
            <w:tcW w:w="2977" w:type="dxa"/>
          </w:tcPr>
          <w:p w14:paraId="1E69890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Рентабельность продаж (отношение прибыли от продаж к выручке от реализации продукции)</w:t>
            </w:r>
          </w:p>
          <w:p w14:paraId="51BAAAEF" w14:textId="77777777" w:rsidR="000F5B1D" w:rsidRPr="00EC6546" w:rsidRDefault="000F5B1D" w:rsidP="00CC6B07">
            <w:pPr>
              <w:pStyle w:val="ConsPlusNormal"/>
              <w:jc w:val="both"/>
              <w:rPr>
                <w:rFonts w:ascii="Times New Roman" w:hAnsi="Times New Roman" w:cs="Times New Roman"/>
                <w:sz w:val="24"/>
                <w:szCs w:val="24"/>
              </w:rPr>
            </w:pPr>
          </w:p>
        </w:tc>
        <w:tc>
          <w:tcPr>
            <w:tcW w:w="708" w:type="dxa"/>
          </w:tcPr>
          <w:p w14:paraId="013C610E" w14:textId="77777777" w:rsidR="000F5B1D" w:rsidRPr="00EC6546" w:rsidRDefault="000F5B1D" w:rsidP="00CC6B07">
            <w:pPr>
              <w:jc w:val="center"/>
            </w:pPr>
            <w:r w:rsidRPr="00EC6546">
              <w:t>%</w:t>
            </w:r>
          </w:p>
        </w:tc>
        <w:tc>
          <w:tcPr>
            <w:tcW w:w="851" w:type="dxa"/>
          </w:tcPr>
          <w:p w14:paraId="0463FB7B"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0AB3434D"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A29A6FE"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4AF81374"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2A0F297B"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2B725A8"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672C6CEE"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72AF6DF" w14:textId="77777777" w:rsidTr="00CC6B07">
        <w:tc>
          <w:tcPr>
            <w:tcW w:w="2977" w:type="dxa"/>
          </w:tcPr>
          <w:p w14:paraId="1276E9EE"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доходы, всего</w:t>
            </w:r>
          </w:p>
        </w:tc>
        <w:tc>
          <w:tcPr>
            <w:tcW w:w="708" w:type="dxa"/>
          </w:tcPr>
          <w:p w14:paraId="76F90D59" w14:textId="77777777" w:rsidR="000F5B1D" w:rsidRPr="00EC6546" w:rsidRDefault="000F5B1D" w:rsidP="00CC6B07">
            <w:pPr>
              <w:jc w:val="center"/>
            </w:pPr>
            <w:r w:rsidRPr="00EC6546">
              <w:t>тыс.</w:t>
            </w:r>
          </w:p>
          <w:p w14:paraId="4B8210E2" w14:textId="77777777" w:rsidR="000F5B1D" w:rsidRPr="00EC6546" w:rsidRDefault="000F5B1D" w:rsidP="00CC6B07">
            <w:pPr>
              <w:jc w:val="center"/>
            </w:pPr>
            <w:r w:rsidRPr="00EC6546">
              <w:t>руб.</w:t>
            </w:r>
          </w:p>
        </w:tc>
        <w:tc>
          <w:tcPr>
            <w:tcW w:w="851" w:type="dxa"/>
          </w:tcPr>
          <w:p w14:paraId="57CE8A30"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29983658"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F699ED1"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21FE9164"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E1C7E86"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62EA24F"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2615A36B"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4CBB41F3" w14:textId="77777777" w:rsidTr="00CC6B07">
        <w:tc>
          <w:tcPr>
            <w:tcW w:w="2977" w:type="dxa"/>
          </w:tcPr>
          <w:p w14:paraId="364D88ED"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расходы, всего</w:t>
            </w:r>
          </w:p>
        </w:tc>
        <w:tc>
          <w:tcPr>
            <w:tcW w:w="708" w:type="dxa"/>
          </w:tcPr>
          <w:p w14:paraId="578AC39D" w14:textId="77777777" w:rsidR="000F5B1D" w:rsidRPr="00EC6546" w:rsidRDefault="000F5B1D" w:rsidP="00CC6B07">
            <w:pPr>
              <w:jc w:val="center"/>
            </w:pPr>
            <w:r w:rsidRPr="00EC6546">
              <w:t>тыс.</w:t>
            </w:r>
          </w:p>
          <w:p w14:paraId="017F3DDF" w14:textId="77777777" w:rsidR="000F5B1D" w:rsidRPr="00EC6546" w:rsidRDefault="000F5B1D" w:rsidP="00CC6B07">
            <w:pPr>
              <w:jc w:val="center"/>
            </w:pPr>
            <w:r w:rsidRPr="00EC6546">
              <w:t>руб.</w:t>
            </w:r>
          </w:p>
        </w:tc>
        <w:tc>
          <w:tcPr>
            <w:tcW w:w="851" w:type="dxa"/>
          </w:tcPr>
          <w:p w14:paraId="097553B4"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7518E300"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6C96EB2"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8A89648"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469A060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DE6D58D"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3B9B37DF"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063CA95" w14:textId="77777777" w:rsidTr="00CC6B07">
        <w:tc>
          <w:tcPr>
            <w:tcW w:w="2977" w:type="dxa"/>
          </w:tcPr>
          <w:p w14:paraId="46DDDC3F"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Чистая прибыль (убыток)</w:t>
            </w:r>
          </w:p>
        </w:tc>
        <w:tc>
          <w:tcPr>
            <w:tcW w:w="708" w:type="dxa"/>
          </w:tcPr>
          <w:p w14:paraId="485735FA" w14:textId="77777777" w:rsidR="000F5B1D" w:rsidRPr="00EC6546" w:rsidRDefault="000F5B1D" w:rsidP="00CC6B07">
            <w:pPr>
              <w:jc w:val="center"/>
            </w:pPr>
            <w:r w:rsidRPr="00EC6546">
              <w:t>тыс.</w:t>
            </w:r>
          </w:p>
          <w:p w14:paraId="54BE9089" w14:textId="77777777" w:rsidR="000F5B1D" w:rsidRPr="00EC6546" w:rsidRDefault="000F5B1D" w:rsidP="00CC6B07">
            <w:pPr>
              <w:jc w:val="center"/>
            </w:pPr>
            <w:r w:rsidRPr="00EC6546">
              <w:t>руб.</w:t>
            </w:r>
          </w:p>
        </w:tc>
        <w:tc>
          <w:tcPr>
            <w:tcW w:w="851" w:type="dxa"/>
          </w:tcPr>
          <w:p w14:paraId="2DBBB402"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4F57B35"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88468DC"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AB79A22"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0A0FEDD"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B5E4F81"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1C1D055F"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40F017AF" w14:textId="77777777" w:rsidTr="00CC6B07">
        <w:tc>
          <w:tcPr>
            <w:tcW w:w="2977" w:type="dxa"/>
          </w:tcPr>
          <w:p w14:paraId="2F5F6B08"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Рентабельность общая   (отношение чистой прибыли к выручке от реализации (продукции)</w:t>
            </w:r>
          </w:p>
        </w:tc>
        <w:tc>
          <w:tcPr>
            <w:tcW w:w="708" w:type="dxa"/>
          </w:tcPr>
          <w:p w14:paraId="7A99CE85" w14:textId="77777777" w:rsidR="000F5B1D" w:rsidRPr="00EC6546" w:rsidRDefault="000F5B1D" w:rsidP="00CC6B07">
            <w:pPr>
              <w:pStyle w:val="ConsPlusNormal"/>
              <w:jc w:val="center"/>
              <w:rPr>
                <w:rFonts w:ascii="Times New Roman" w:hAnsi="Times New Roman" w:cs="Times New Roman"/>
              </w:rPr>
            </w:pPr>
          </w:p>
          <w:p w14:paraId="7994C27E" w14:textId="77777777" w:rsidR="000F5B1D" w:rsidRPr="00EC6546" w:rsidRDefault="000F5B1D" w:rsidP="00CC6B07">
            <w:pPr>
              <w:jc w:val="center"/>
            </w:pPr>
            <w:r w:rsidRPr="00EC6546">
              <w:t>%</w:t>
            </w:r>
          </w:p>
        </w:tc>
        <w:tc>
          <w:tcPr>
            <w:tcW w:w="851" w:type="dxa"/>
          </w:tcPr>
          <w:p w14:paraId="5AF6577B"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786DF5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C326498"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4449F535"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6450D1D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0B8FDC70"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29085D4D"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91CA705" w14:textId="77777777" w:rsidTr="00CC6B07">
        <w:tc>
          <w:tcPr>
            <w:tcW w:w="10207" w:type="dxa"/>
            <w:gridSpan w:val="9"/>
          </w:tcPr>
          <w:p w14:paraId="55C95DB4" w14:textId="77777777" w:rsidR="000F5B1D" w:rsidRPr="00EC6546" w:rsidRDefault="000F5B1D" w:rsidP="00CC6B07">
            <w:pPr>
              <w:pStyle w:val="ConsPlusNormal"/>
              <w:jc w:val="center"/>
              <w:outlineLvl w:val="2"/>
              <w:rPr>
                <w:rFonts w:ascii="Times New Roman" w:hAnsi="Times New Roman" w:cs="Times New Roman"/>
                <w:sz w:val="24"/>
                <w:szCs w:val="24"/>
              </w:rPr>
            </w:pPr>
            <w:r w:rsidRPr="00EC6546">
              <w:rPr>
                <w:rFonts w:ascii="Times New Roman" w:hAnsi="Times New Roman" w:cs="Times New Roman"/>
                <w:sz w:val="24"/>
                <w:szCs w:val="24"/>
              </w:rPr>
              <w:t>Бюджетная эффективность</w:t>
            </w:r>
          </w:p>
        </w:tc>
      </w:tr>
      <w:tr w:rsidR="000F5B1D" w:rsidRPr="00EC6546" w14:paraId="2619D6A4" w14:textId="77777777" w:rsidTr="00CC6B07">
        <w:tc>
          <w:tcPr>
            <w:tcW w:w="2977" w:type="dxa"/>
          </w:tcPr>
          <w:p w14:paraId="4B40427B"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Налог на добавленную стоимость</w:t>
            </w:r>
          </w:p>
        </w:tc>
        <w:tc>
          <w:tcPr>
            <w:tcW w:w="708" w:type="dxa"/>
          </w:tcPr>
          <w:p w14:paraId="7B435673" w14:textId="77777777" w:rsidR="000F5B1D" w:rsidRPr="00EC6546" w:rsidRDefault="000F5B1D" w:rsidP="00CC6B07">
            <w:pPr>
              <w:jc w:val="center"/>
            </w:pPr>
            <w:r w:rsidRPr="00EC6546">
              <w:t>тыс.</w:t>
            </w:r>
          </w:p>
          <w:p w14:paraId="61587DF3" w14:textId="77777777" w:rsidR="000F5B1D" w:rsidRPr="00EC6546" w:rsidRDefault="000F5B1D" w:rsidP="00CC6B07">
            <w:pPr>
              <w:jc w:val="center"/>
            </w:pPr>
            <w:r w:rsidRPr="00EC6546">
              <w:t>руб.</w:t>
            </w:r>
          </w:p>
        </w:tc>
        <w:tc>
          <w:tcPr>
            <w:tcW w:w="851" w:type="dxa"/>
          </w:tcPr>
          <w:p w14:paraId="1AE4BD0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4338E2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8E1503F"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56D0782C"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169F106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F45A9F1"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5E9570EB"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02C9243" w14:textId="77777777" w:rsidTr="00CC6B07">
        <w:tc>
          <w:tcPr>
            <w:tcW w:w="2977" w:type="dxa"/>
          </w:tcPr>
          <w:p w14:paraId="484C214D"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Налог на прибыль организации</w:t>
            </w:r>
          </w:p>
        </w:tc>
        <w:tc>
          <w:tcPr>
            <w:tcW w:w="708" w:type="dxa"/>
          </w:tcPr>
          <w:p w14:paraId="2BA66B01" w14:textId="77777777" w:rsidR="000F5B1D" w:rsidRPr="00EC6546" w:rsidRDefault="000F5B1D" w:rsidP="00CC6B07">
            <w:pPr>
              <w:jc w:val="center"/>
            </w:pPr>
            <w:r w:rsidRPr="00EC6546">
              <w:t>тыс.</w:t>
            </w:r>
          </w:p>
          <w:p w14:paraId="2A63CBA6" w14:textId="77777777" w:rsidR="000F5B1D" w:rsidRPr="00EC6546" w:rsidRDefault="000F5B1D" w:rsidP="00CC6B07">
            <w:pPr>
              <w:jc w:val="center"/>
            </w:pPr>
            <w:r w:rsidRPr="00EC6546">
              <w:t>руб.</w:t>
            </w:r>
          </w:p>
        </w:tc>
        <w:tc>
          <w:tcPr>
            <w:tcW w:w="851" w:type="dxa"/>
          </w:tcPr>
          <w:p w14:paraId="5188615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780A3B3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B8F72B2"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92FE0EC"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CD47170"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D1095E7"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10538BF3"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F45077B" w14:textId="77777777" w:rsidTr="00CC6B07">
        <w:tc>
          <w:tcPr>
            <w:tcW w:w="2977" w:type="dxa"/>
          </w:tcPr>
          <w:p w14:paraId="78F3FBE3"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Налог, взимаемый в связи с упрощенной      системой налогообложения</w:t>
            </w:r>
          </w:p>
        </w:tc>
        <w:tc>
          <w:tcPr>
            <w:tcW w:w="708" w:type="dxa"/>
          </w:tcPr>
          <w:p w14:paraId="431334DE" w14:textId="77777777" w:rsidR="000F5B1D" w:rsidRPr="00EC6546" w:rsidRDefault="000F5B1D" w:rsidP="00CC6B07">
            <w:pPr>
              <w:jc w:val="center"/>
            </w:pPr>
            <w:r w:rsidRPr="00EC6546">
              <w:t>тыс.</w:t>
            </w:r>
          </w:p>
          <w:p w14:paraId="52DFF6CC" w14:textId="77777777" w:rsidR="000F5B1D" w:rsidRPr="00EC6546" w:rsidRDefault="000F5B1D" w:rsidP="00CC6B07">
            <w:pPr>
              <w:jc w:val="center"/>
            </w:pPr>
            <w:r w:rsidRPr="00EC6546">
              <w:t>руб.</w:t>
            </w:r>
          </w:p>
        </w:tc>
        <w:tc>
          <w:tcPr>
            <w:tcW w:w="851" w:type="dxa"/>
          </w:tcPr>
          <w:p w14:paraId="750BDB4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2E74313"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D05107C"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2656440F"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567DB336"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F510E90"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53A86C06"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128F52B" w14:textId="77777777" w:rsidTr="00CC6B07">
        <w:tc>
          <w:tcPr>
            <w:tcW w:w="2977" w:type="dxa"/>
          </w:tcPr>
          <w:p w14:paraId="163CE9B4"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Налог на доходы              физических лиц</w:t>
            </w:r>
          </w:p>
        </w:tc>
        <w:tc>
          <w:tcPr>
            <w:tcW w:w="708" w:type="dxa"/>
          </w:tcPr>
          <w:p w14:paraId="39DE6726" w14:textId="77777777" w:rsidR="000F5B1D" w:rsidRPr="00EC6546" w:rsidRDefault="000F5B1D" w:rsidP="00CC6B07">
            <w:pPr>
              <w:tabs>
                <w:tab w:val="center" w:pos="335"/>
              </w:tabs>
              <w:jc w:val="center"/>
            </w:pPr>
            <w:r w:rsidRPr="00EC6546">
              <w:t>тыс.</w:t>
            </w:r>
          </w:p>
          <w:p w14:paraId="2427DE98" w14:textId="77777777" w:rsidR="000F5B1D" w:rsidRPr="00EC6546" w:rsidRDefault="000F5B1D" w:rsidP="00CC6B07">
            <w:pPr>
              <w:jc w:val="center"/>
            </w:pPr>
            <w:r w:rsidRPr="00EC6546">
              <w:t>руб.</w:t>
            </w:r>
          </w:p>
        </w:tc>
        <w:tc>
          <w:tcPr>
            <w:tcW w:w="851" w:type="dxa"/>
          </w:tcPr>
          <w:p w14:paraId="2893332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21D3E86"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6F463BD"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8A300F6"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06892CA"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6D43CC6"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472C7FA0"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35B7FBA0" w14:textId="77777777" w:rsidTr="00CC6B07">
        <w:tc>
          <w:tcPr>
            <w:tcW w:w="2977" w:type="dxa"/>
          </w:tcPr>
          <w:p w14:paraId="6B523681"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Взносы на обязательное пенсионное, медицинское, социальное страхование (единый тариф)</w:t>
            </w:r>
          </w:p>
        </w:tc>
        <w:tc>
          <w:tcPr>
            <w:tcW w:w="708" w:type="dxa"/>
          </w:tcPr>
          <w:p w14:paraId="4C01E26E" w14:textId="77777777" w:rsidR="000F5B1D" w:rsidRPr="00EC6546" w:rsidRDefault="000F5B1D" w:rsidP="00CC6B07">
            <w:pPr>
              <w:tabs>
                <w:tab w:val="center" w:pos="335"/>
              </w:tabs>
              <w:jc w:val="center"/>
            </w:pPr>
            <w:r w:rsidRPr="00EC6546">
              <w:t>тыс.</w:t>
            </w:r>
          </w:p>
          <w:p w14:paraId="7F5881A1" w14:textId="77777777" w:rsidR="000F5B1D" w:rsidRPr="00EC6546" w:rsidRDefault="000F5B1D" w:rsidP="00CC6B07">
            <w:pPr>
              <w:tabs>
                <w:tab w:val="center" w:pos="335"/>
              </w:tabs>
              <w:jc w:val="center"/>
            </w:pPr>
            <w:r w:rsidRPr="00EC6546">
              <w:t>руб.</w:t>
            </w:r>
          </w:p>
        </w:tc>
        <w:tc>
          <w:tcPr>
            <w:tcW w:w="851" w:type="dxa"/>
          </w:tcPr>
          <w:p w14:paraId="0171FE5E"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0D381FD0"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D2922DD"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6E2B5562"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F7771B6"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452162D"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0C29ABFF"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BEC343C" w14:textId="77777777" w:rsidTr="00CC6B07">
        <w:tc>
          <w:tcPr>
            <w:tcW w:w="2977" w:type="dxa"/>
          </w:tcPr>
          <w:p w14:paraId="6E3D067C" w14:textId="77777777" w:rsidR="000F5B1D" w:rsidRPr="00EC6546" w:rsidRDefault="000F5B1D" w:rsidP="00CC6B07">
            <w:pPr>
              <w:pStyle w:val="ConsPlusNormal"/>
              <w:jc w:val="both"/>
              <w:rPr>
                <w:rFonts w:ascii="Times New Roman" w:hAnsi="Times New Roman" w:cs="Times New Roman"/>
                <w:sz w:val="24"/>
                <w:szCs w:val="24"/>
              </w:rPr>
            </w:pPr>
            <w:r w:rsidRPr="00EC6546">
              <w:rPr>
                <w:rStyle w:val="affc"/>
                <w:rFonts w:ascii="Times New Roman" w:eastAsia="Arial" w:hAnsi="Times New Roman" w:cs="Times New Roman"/>
                <w:b w:val="0"/>
                <w:sz w:val="24"/>
                <w:szCs w:val="24"/>
                <w:shd w:val="clear" w:color="auto" w:fill="FFFFFF"/>
              </w:rPr>
              <w:t>Взносы на страхование от несчастных случаев на производстве и профзаболеваний</w:t>
            </w:r>
            <w:r w:rsidRPr="00EC6546">
              <w:rPr>
                <w:rFonts w:ascii="Times New Roman" w:eastAsia="Arial" w:hAnsi="Times New Roman" w:cs="Times New Roman"/>
                <w:sz w:val="24"/>
                <w:szCs w:val="24"/>
                <w:shd w:val="clear" w:color="auto" w:fill="FFFFFF"/>
              </w:rPr>
              <w:t> (взносы на травматизм)</w:t>
            </w:r>
          </w:p>
        </w:tc>
        <w:tc>
          <w:tcPr>
            <w:tcW w:w="708" w:type="dxa"/>
          </w:tcPr>
          <w:p w14:paraId="362EA953" w14:textId="77777777" w:rsidR="000F5B1D" w:rsidRPr="00EC6546" w:rsidRDefault="000F5B1D" w:rsidP="00CC6B07">
            <w:pPr>
              <w:tabs>
                <w:tab w:val="center" w:pos="335"/>
              </w:tabs>
              <w:jc w:val="center"/>
            </w:pPr>
            <w:r w:rsidRPr="00EC6546">
              <w:t>тыс.</w:t>
            </w:r>
          </w:p>
          <w:p w14:paraId="3722ACBF" w14:textId="77777777" w:rsidR="000F5B1D" w:rsidRPr="00EC6546" w:rsidRDefault="000F5B1D" w:rsidP="00CC6B07">
            <w:pPr>
              <w:tabs>
                <w:tab w:val="center" w:pos="335"/>
              </w:tabs>
              <w:jc w:val="center"/>
            </w:pPr>
            <w:r w:rsidRPr="00EC6546">
              <w:t>руб.</w:t>
            </w:r>
          </w:p>
        </w:tc>
        <w:tc>
          <w:tcPr>
            <w:tcW w:w="851" w:type="dxa"/>
          </w:tcPr>
          <w:p w14:paraId="4849DBD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4830F95"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2F9B07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FF420FE"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53A2A6F5"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1EBFA6B"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74F2A68C"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1A0201F" w14:textId="77777777" w:rsidTr="00CC6B07">
        <w:tc>
          <w:tcPr>
            <w:tcW w:w="2977" w:type="dxa"/>
          </w:tcPr>
          <w:p w14:paraId="4F9CA083"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Земельный налог</w:t>
            </w:r>
          </w:p>
        </w:tc>
        <w:tc>
          <w:tcPr>
            <w:tcW w:w="708" w:type="dxa"/>
          </w:tcPr>
          <w:p w14:paraId="46C69CB4" w14:textId="77777777" w:rsidR="000F5B1D" w:rsidRPr="00EC6546" w:rsidRDefault="000F5B1D" w:rsidP="00CC6B07">
            <w:pPr>
              <w:tabs>
                <w:tab w:val="center" w:pos="335"/>
              </w:tabs>
              <w:jc w:val="center"/>
            </w:pPr>
            <w:r w:rsidRPr="00EC6546">
              <w:t>тыс.</w:t>
            </w:r>
          </w:p>
          <w:p w14:paraId="4C767A6F" w14:textId="77777777" w:rsidR="000F5B1D" w:rsidRPr="00EC6546" w:rsidRDefault="000F5B1D" w:rsidP="00CC6B07">
            <w:pPr>
              <w:tabs>
                <w:tab w:val="center" w:pos="335"/>
              </w:tabs>
              <w:jc w:val="center"/>
            </w:pPr>
            <w:r w:rsidRPr="00EC6546">
              <w:t>руб.</w:t>
            </w:r>
          </w:p>
        </w:tc>
        <w:tc>
          <w:tcPr>
            <w:tcW w:w="851" w:type="dxa"/>
          </w:tcPr>
          <w:p w14:paraId="7843D46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D378832"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670C2D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1EEFF320"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64EC280"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688AB53"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04216EB1"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8BB19B9" w14:textId="77777777" w:rsidTr="00CC6B07">
        <w:tc>
          <w:tcPr>
            <w:tcW w:w="2977" w:type="dxa"/>
          </w:tcPr>
          <w:p w14:paraId="46FCF1FE"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Плата за негативное       воздействие на окружающую среду</w:t>
            </w:r>
          </w:p>
        </w:tc>
        <w:tc>
          <w:tcPr>
            <w:tcW w:w="708" w:type="dxa"/>
          </w:tcPr>
          <w:p w14:paraId="70DC87F8" w14:textId="77777777" w:rsidR="000F5B1D" w:rsidRPr="00EC6546" w:rsidRDefault="000F5B1D" w:rsidP="00CC6B07">
            <w:pPr>
              <w:jc w:val="center"/>
            </w:pPr>
            <w:r w:rsidRPr="00EC6546">
              <w:t>тыс.</w:t>
            </w:r>
          </w:p>
          <w:p w14:paraId="5759281C" w14:textId="77777777" w:rsidR="000F5B1D" w:rsidRPr="00EC6546" w:rsidRDefault="000F5B1D" w:rsidP="00CC6B07">
            <w:pPr>
              <w:jc w:val="center"/>
            </w:pPr>
            <w:r w:rsidRPr="00EC6546">
              <w:t>руб.</w:t>
            </w:r>
          </w:p>
        </w:tc>
        <w:tc>
          <w:tcPr>
            <w:tcW w:w="851" w:type="dxa"/>
          </w:tcPr>
          <w:p w14:paraId="12648D1F"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368694A9"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6401EC49"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8D2A501"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410F43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9752464"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3E01DE54"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4BA7661" w14:textId="77777777" w:rsidTr="00CC6B07">
        <w:tc>
          <w:tcPr>
            <w:tcW w:w="2977" w:type="dxa"/>
          </w:tcPr>
          <w:p w14:paraId="6CD6CCE9"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Транспортный налог</w:t>
            </w:r>
          </w:p>
        </w:tc>
        <w:tc>
          <w:tcPr>
            <w:tcW w:w="708" w:type="dxa"/>
          </w:tcPr>
          <w:p w14:paraId="077FE668" w14:textId="77777777" w:rsidR="000F5B1D" w:rsidRPr="00EC6546" w:rsidRDefault="000F5B1D" w:rsidP="00CC6B07">
            <w:pPr>
              <w:jc w:val="center"/>
            </w:pPr>
            <w:r w:rsidRPr="00EC6546">
              <w:t>тыс.</w:t>
            </w:r>
          </w:p>
          <w:p w14:paraId="50B6DCA7" w14:textId="77777777" w:rsidR="000F5B1D" w:rsidRPr="00EC6546" w:rsidRDefault="000F5B1D" w:rsidP="00CC6B07">
            <w:pPr>
              <w:jc w:val="center"/>
            </w:pPr>
            <w:r w:rsidRPr="00EC6546">
              <w:t>руб.</w:t>
            </w:r>
          </w:p>
        </w:tc>
        <w:tc>
          <w:tcPr>
            <w:tcW w:w="851" w:type="dxa"/>
          </w:tcPr>
          <w:p w14:paraId="123BC757"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A5B11D3"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2C78E7D"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2CB22C26"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4A54865F"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7B3B8D0"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34C5D649"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48FCA65" w14:textId="77777777" w:rsidTr="00CC6B07">
        <w:tc>
          <w:tcPr>
            <w:tcW w:w="2977" w:type="dxa"/>
          </w:tcPr>
          <w:p w14:paraId="205C2222"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Водный налог</w:t>
            </w:r>
          </w:p>
        </w:tc>
        <w:tc>
          <w:tcPr>
            <w:tcW w:w="708" w:type="dxa"/>
          </w:tcPr>
          <w:p w14:paraId="0996435A" w14:textId="77777777" w:rsidR="000F5B1D" w:rsidRPr="00EC6546" w:rsidRDefault="000F5B1D" w:rsidP="00CC6B07">
            <w:pPr>
              <w:jc w:val="center"/>
            </w:pPr>
            <w:r w:rsidRPr="00EC6546">
              <w:t>тыс.</w:t>
            </w:r>
          </w:p>
          <w:p w14:paraId="64A294BB" w14:textId="77777777" w:rsidR="000F5B1D" w:rsidRPr="00EC6546" w:rsidRDefault="000F5B1D" w:rsidP="00CC6B07">
            <w:pPr>
              <w:jc w:val="center"/>
            </w:pPr>
            <w:r w:rsidRPr="00EC6546">
              <w:t>руб.</w:t>
            </w:r>
          </w:p>
        </w:tc>
        <w:tc>
          <w:tcPr>
            <w:tcW w:w="851" w:type="dxa"/>
          </w:tcPr>
          <w:p w14:paraId="4C30BD3F"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04D908A2"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152CF42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89FA368"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1F4CB6CF"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D0DD793"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7713FAF7"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BE159EA" w14:textId="77777777" w:rsidTr="00CC6B07">
        <w:tc>
          <w:tcPr>
            <w:tcW w:w="2977" w:type="dxa"/>
          </w:tcPr>
          <w:p w14:paraId="2B54577D"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Налог на имущество        организаций</w:t>
            </w:r>
          </w:p>
        </w:tc>
        <w:tc>
          <w:tcPr>
            <w:tcW w:w="708" w:type="dxa"/>
          </w:tcPr>
          <w:p w14:paraId="5DAD253C" w14:textId="77777777" w:rsidR="000F5B1D" w:rsidRPr="00EC6546" w:rsidRDefault="000F5B1D" w:rsidP="00CC6B07">
            <w:pPr>
              <w:jc w:val="center"/>
            </w:pPr>
            <w:r w:rsidRPr="00EC6546">
              <w:t>тыс.</w:t>
            </w:r>
          </w:p>
          <w:p w14:paraId="567A4BEF" w14:textId="77777777" w:rsidR="000F5B1D" w:rsidRPr="00EC6546" w:rsidRDefault="000F5B1D" w:rsidP="00CC6B07">
            <w:pPr>
              <w:jc w:val="center"/>
            </w:pPr>
            <w:r w:rsidRPr="00EC6546">
              <w:t>руб.</w:t>
            </w:r>
          </w:p>
        </w:tc>
        <w:tc>
          <w:tcPr>
            <w:tcW w:w="851" w:type="dxa"/>
          </w:tcPr>
          <w:p w14:paraId="2CBFE133"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82F1F0B"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2C6C7B5"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EE83502"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6D4667CA"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10896F6"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01942879"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6C1F815B" w14:textId="77777777" w:rsidTr="00CC6B07">
        <w:tc>
          <w:tcPr>
            <w:tcW w:w="2977" w:type="dxa"/>
          </w:tcPr>
          <w:p w14:paraId="7F432312"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Прочие налоги и сборы</w:t>
            </w:r>
          </w:p>
        </w:tc>
        <w:tc>
          <w:tcPr>
            <w:tcW w:w="708" w:type="dxa"/>
          </w:tcPr>
          <w:p w14:paraId="4DA576AA" w14:textId="77777777" w:rsidR="000F5B1D" w:rsidRPr="00EC6546" w:rsidRDefault="000F5B1D" w:rsidP="00CC6B07">
            <w:pPr>
              <w:jc w:val="center"/>
            </w:pPr>
            <w:r w:rsidRPr="00EC6546">
              <w:t>тыс.</w:t>
            </w:r>
          </w:p>
          <w:p w14:paraId="5FC6496C" w14:textId="77777777" w:rsidR="000F5B1D" w:rsidRPr="00EC6546" w:rsidRDefault="000F5B1D" w:rsidP="00CC6B07">
            <w:pPr>
              <w:jc w:val="center"/>
            </w:pPr>
            <w:r w:rsidRPr="00EC6546">
              <w:t>руб.</w:t>
            </w:r>
          </w:p>
        </w:tc>
        <w:tc>
          <w:tcPr>
            <w:tcW w:w="851" w:type="dxa"/>
          </w:tcPr>
          <w:p w14:paraId="54FBA32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54ADFC3C"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1B25C12"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2282E2F3"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124957E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22BDE14E"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69794380"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1EA4161F" w14:textId="77777777" w:rsidTr="00CC6B07">
        <w:tc>
          <w:tcPr>
            <w:tcW w:w="2977" w:type="dxa"/>
          </w:tcPr>
          <w:p w14:paraId="0FB26391"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Остаточная стоимость     основных средств</w:t>
            </w:r>
          </w:p>
        </w:tc>
        <w:tc>
          <w:tcPr>
            <w:tcW w:w="708" w:type="dxa"/>
          </w:tcPr>
          <w:p w14:paraId="49A26D8B" w14:textId="77777777" w:rsidR="000F5B1D" w:rsidRPr="00EC6546" w:rsidRDefault="000F5B1D" w:rsidP="00CC6B07">
            <w:pPr>
              <w:jc w:val="center"/>
            </w:pPr>
            <w:r w:rsidRPr="00EC6546">
              <w:t>тыс.</w:t>
            </w:r>
          </w:p>
          <w:p w14:paraId="77514C5A" w14:textId="77777777" w:rsidR="000F5B1D" w:rsidRPr="00EC6546" w:rsidRDefault="000F5B1D" w:rsidP="00CC6B07">
            <w:pPr>
              <w:jc w:val="center"/>
            </w:pPr>
            <w:r w:rsidRPr="00EC6546">
              <w:t>руб.</w:t>
            </w:r>
          </w:p>
        </w:tc>
        <w:tc>
          <w:tcPr>
            <w:tcW w:w="851" w:type="dxa"/>
          </w:tcPr>
          <w:p w14:paraId="04EB1741"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49E7C425"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B5CADBC"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0D81ED87"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4C81FA8E"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176015D"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171F1638"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38D6052" w14:textId="77777777" w:rsidTr="00CC6B07">
        <w:tc>
          <w:tcPr>
            <w:tcW w:w="10207" w:type="dxa"/>
            <w:gridSpan w:val="9"/>
          </w:tcPr>
          <w:p w14:paraId="17F16A72" w14:textId="77777777" w:rsidR="000F5B1D" w:rsidRPr="00EC6546" w:rsidRDefault="000F5B1D" w:rsidP="00CC6B07">
            <w:pPr>
              <w:pStyle w:val="ConsPlusNormal"/>
              <w:jc w:val="center"/>
              <w:outlineLvl w:val="2"/>
              <w:rPr>
                <w:rFonts w:ascii="Times New Roman" w:hAnsi="Times New Roman" w:cs="Times New Roman"/>
                <w:sz w:val="24"/>
                <w:szCs w:val="24"/>
              </w:rPr>
            </w:pPr>
            <w:r w:rsidRPr="00EC6546">
              <w:rPr>
                <w:rFonts w:ascii="Times New Roman" w:hAnsi="Times New Roman" w:cs="Times New Roman"/>
                <w:sz w:val="24"/>
                <w:szCs w:val="24"/>
              </w:rPr>
              <w:t>Социальная эффективность</w:t>
            </w:r>
          </w:p>
        </w:tc>
      </w:tr>
      <w:tr w:rsidR="000F5B1D" w:rsidRPr="00EC6546" w14:paraId="684D4D86" w14:textId="77777777" w:rsidTr="00CC6B07">
        <w:tc>
          <w:tcPr>
            <w:tcW w:w="2977" w:type="dxa"/>
          </w:tcPr>
          <w:p w14:paraId="01B4F984"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Среднесписочная численность работников, всего</w:t>
            </w:r>
          </w:p>
        </w:tc>
        <w:tc>
          <w:tcPr>
            <w:tcW w:w="708" w:type="dxa"/>
          </w:tcPr>
          <w:p w14:paraId="16D4FA9F" w14:textId="77777777" w:rsidR="000F5B1D" w:rsidRPr="00EC6546" w:rsidRDefault="000F5B1D" w:rsidP="00CC6B07">
            <w:pPr>
              <w:jc w:val="center"/>
            </w:pPr>
            <w:r w:rsidRPr="00EC6546">
              <w:t>чел.</w:t>
            </w:r>
          </w:p>
        </w:tc>
        <w:tc>
          <w:tcPr>
            <w:tcW w:w="851" w:type="dxa"/>
          </w:tcPr>
          <w:p w14:paraId="039F6C0D"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600E161"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AD2F19F"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498C411F"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24AB0C5E"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51063E46"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778FF23F"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7CE14B38" w14:textId="77777777" w:rsidTr="00CC6B07">
        <w:tc>
          <w:tcPr>
            <w:tcW w:w="2977" w:type="dxa"/>
          </w:tcPr>
          <w:p w14:paraId="78A40A95"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Фонд оплаты труда, всего</w:t>
            </w:r>
          </w:p>
          <w:p w14:paraId="4836EE77" w14:textId="77777777" w:rsidR="000F5B1D" w:rsidRPr="00EC6546" w:rsidRDefault="000F5B1D" w:rsidP="00CC6B07">
            <w:pPr>
              <w:pStyle w:val="ConsPlusNormal"/>
              <w:jc w:val="both"/>
              <w:rPr>
                <w:rFonts w:ascii="Times New Roman" w:hAnsi="Times New Roman" w:cs="Times New Roman"/>
                <w:sz w:val="24"/>
                <w:szCs w:val="24"/>
              </w:rPr>
            </w:pPr>
          </w:p>
        </w:tc>
        <w:tc>
          <w:tcPr>
            <w:tcW w:w="708" w:type="dxa"/>
          </w:tcPr>
          <w:p w14:paraId="7E671A47" w14:textId="77777777" w:rsidR="000F5B1D" w:rsidRPr="00EC6546" w:rsidRDefault="000F5B1D" w:rsidP="00CC6B07">
            <w:pPr>
              <w:jc w:val="center"/>
            </w:pPr>
            <w:r w:rsidRPr="00EC6546">
              <w:t>тыс.</w:t>
            </w:r>
          </w:p>
          <w:p w14:paraId="546807D5" w14:textId="77777777" w:rsidR="000F5B1D" w:rsidRPr="00EC6546" w:rsidRDefault="000F5B1D" w:rsidP="00CC6B07">
            <w:pPr>
              <w:jc w:val="center"/>
            </w:pPr>
            <w:r w:rsidRPr="00EC6546">
              <w:t>руб.</w:t>
            </w:r>
          </w:p>
        </w:tc>
        <w:tc>
          <w:tcPr>
            <w:tcW w:w="851" w:type="dxa"/>
          </w:tcPr>
          <w:p w14:paraId="360161E7"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6E15A77E"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4FC77F0A"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3617C9F"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DF6BF5F"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3E1870A9"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4AA6D25E"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54D014CF" w14:textId="77777777" w:rsidTr="00CC6B07">
        <w:tc>
          <w:tcPr>
            <w:tcW w:w="2977" w:type="dxa"/>
          </w:tcPr>
          <w:p w14:paraId="6A0F92D6"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Средний процент повышения оплаты труда работников предприятия с начала года</w:t>
            </w:r>
          </w:p>
        </w:tc>
        <w:tc>
          <w:tcPr>
            <w:tcW w:w="708" w:type="dxa"/>
          </w:tcPr>
          <w:p w14:paraId="7281005E" w14:textId="77777777" w:rsidR="000F5B1D" w:rsidRPr="00EC6546" w:rsidRDefault="000F5B1D" w:rsidP="00CC6B07">
            <w:pPr>
              <w:pStyle w:val="ConsPlusNormal"/>
              <w:jc w:val="center"/>
              <w:rPr>
                <w:rFonts w:ascii="Times New Roman" w:hAnsi="Times New Roman" w:cs="Times New Roman"/>
              </w:rPr>
            </w:pPr>
          </w:p>
          <w:p w14:paraId="59F8142D" w14:textId="77777777" w:rsidR="000F5B1D" w:rsidRPr="00EC6546" w:rsidRDefault="000F5B1D" w:rsidP="00CC6B07">
            <w:pPr>
              <w:jc w:val="center"/>
            </w:pPr>
            <w:r w:rsidRPr="00EC6546">
              <w:t>%</w:t>
            </w:r>
          </w:p>
        </w:tc>
        <w:tc>
          <w:tcPr>
            <w:tcW w:w="851" w:type="dxa"/>
          </w:tcPr>
          <w:p w14:paraId="1D2AF045" w14:textId="77777777" w:rsidR="000F5B1D" w:rsidRPr="00EC6546" w:rsidRDefault="000F5B1D" w:rsidP="00CC6B07">
            <w:pPr>
              <w:pStyle w:val="ConsPlusNormal"/>
              <w:jc w:val="center"/>
              <w:rPr>
                <w:rFonts w:ascii="Times New Roman" w:hAnsi="Times New Roman" w:cs="Times New Roman"/>
                <w:sz w:val="24"/>
                <w:szCs w:val="24"/>
              </w:rPr>
            </w:pPr>
          </w:p>
        </w:tc>
        <w:tc>
          <w:tcPr>
            <w:tcW w:w="850" w:type="dxa"/>
          </w:tcPr>
          <w:p w14:paraId="13504C74"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0A91B943"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137CFEE2"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3D4AD8C7" w14:textId="77777777" w:rsidR="000F5B1D" w:rsidRPr="00EC6546" w:rsidRDefault="000F5B1D" w:rsidP="00CC6B07">
            <w:pPr>
              <w:pStyle w:val="ConsPlusNormal"/>
              <w:jc w:val="center"/>
              <w:rPr>
                <w:rFonts w:ascii="Times New Roman" w:hAnsi="Times New Roman" w:cs="Times New Roman"/>
                <w:sz w:val="24"/>
                <w:szCs w:val="24"/>
              </w:rPr>
            </w:pPr>
          </w:p>
        </w:tc>
        <w:tc>
          <w:tcPr>
            <w:tcW w:w="851" w:type="dxa"/>
          </w:tcPr>
          <w:p w14:paraId="7B6B185D" w14:textId="77777777" w:rsidR="000F5B1D" w:rsidRPr="00EC6546" w:rsidRDefault="000F5B1D" w:rsidP="00CC6B07">
            <w:pPr>
              <w:pStyle w:val="ConsPlusNormal"/>
              <w:jc w:val="center"/>
              <w:rPr>
                <w:rFonts w:ascii="Times New Roman" w:hAnsi="Times New Roman" w:cs="Times New Roman"/>
                <w:sz w:val="24"/>
                <w:szCs w:val="24"/>
              </w:rPr>
            </w:pPr>
          </w:p>
        </w:tc>
        <w:tc>
          <w:tcPr>
            <w:tcW w:w="1135" w:type="dxa"/>
          </w:tcPr>
          <w:p w14:paraId="5692B254" w14:textId="77777777" w:rsidR="000F5B1D" w:rsidRPr="00EC6546" w:rsidRDefault="000F5B1D" w:rsidP="00CC6B07">
            <w:pPr>
              <w:pStyle w:val="ConsPlusNormal"/>
              <w:jc w:val="center"/>
              <w:rPr>
                <w:rFonts w:ascii="Times New Roman" w:hAnsi="Times New Roman" w:cs="Times New Roman"/>
                <w:sz w:val="24"/>
                <w:szCs w:val="24"/>
              </w:rPr>
            </w:pPr>
          </w:p>
        </w:tc>
      </w:tr>
      <w:tr w:rsidR="000F5B1D" w:rsidRPr="00EC6546" w14:paraId="2138D16B" w14:textId="77777777" w:rsidTr="00CC6B07">
        <w:tc>
          <w:tcPr>
            <w:tcW w:w="10207" w:type="dxa"/>
            <w:gridSpan w:val="9"/>
          </w:tcPr>
          <w:p w14:paraId="4DBB304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Поступления из бюджетов</w:t>
            </w:r>
          </w:p>
        </w:tc>
      </w:tr>
      <w:tr w:rsidR="000F5B1D" w:rsidRPr="00EC6546" w14:paraId="7061204C" w14:textId="77777777" w:rsidTr="00CC6B07">
        <w:tc>
          <w:tcPr>
            <w:tcW w:w="2977" w:type="dxa"/>
          </w:tcPr>
          <w:p w14:paraId="1BC6A860" w14:textId="77777777" w:rsidR="000F5B1D" w:rsidRPr="00EC6546" w:rsidRDefault="000F5B1D" w:rsidP="00CC6B07">
            <w:pPr>
              <w:pStyle w:val="ConsPlusNormal"/>
              <w:jc w:val="both"/>
              <w:rPr>
                <w:rFonts w:ascii="Times New Roman" w:hAnsi="Times New Roman" w:cs="Times New Roman"/>
                <w:sz w:val="24"/>
                <w:szCs w:val="24"/>
              </w:rPr>
            </w:pPr>
            <w:r w:rsidRPr="00EC6546">
              <w:rPr>
                <w:rFonts w:ascii="Times New Roman" w:hAnsi="Times New Roman" w:cs="Times New Roman"/>
                <w:sz w:val="24"/>
                <w:szCs w:val="24"/>
              </w:rPr>
              <w:t>Целевые поступления из бюджетов всех уровней</w:t>
            </w:r>
          </w:p>
        </w:tc>
        <w:tc>
          <w:tcPr>
            <w:tcW w:w="708" w:type="dxa"/>
          </w:tcPr>
          <w:p w14:paraId="2F362EB0" w14:textId="77777777" w:rsidR="000F5B1D" w:rsidRPr="00EC6546" w:rsidRDefault="000F5B1D" w:rsidP="00CC6B07">
            <w:pPr>
              <w:jc w:val="center"/>
            </w:pPr>
            <w:r w:rsidRPr="00EC6546">
              <w:t>тыс.</w:t>
            </w:r>
          </w:p>
          <w:p w14:paraId="4CA9D82C" w14:textId="77777777" w:rsidR="000F5B1D" w:rsidRPr="00EC6546" w:rsidRDefault="000F5B1D" w:rsidP="00CC6B07">
            <w:pPr>
              <w:jc w:val="center"/>
            </w:pPr>
            <w:r w:rsidRPr="00EC6546">
              <w:t>руб.</w:t>
            </w:r>
          </w:p>
        </w:tc>
        <w:tc>
          <w:tcPr>
            <w:tcW w:w="851" w:type="dxa"/>
          </w:tcPr>
          <w:p w14:paraId="2AD6FFB4"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___</w:t>
            </w:r>
          </w:p>
        </w:tc>
        <w:tc>
          <w:tcPr>
            <w:tcW w:w="850" w:type="dxa"/>
          </w:tcPr>
          <w:p w14:paraId="151C6F90"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___</w:t>
            </w:r>
          </w:p>
        </w:tc>
        <w:tc>
          <w:tcPr>
            <w:tcW w:w="851" w:type="dxa"/>
          </w:tcPr>
          <w:p w14:paraId="7EF0B29D" w14:textId="77777777" w:rsidR="000F5B1D" w:rsidRPr="00EC6546" w:rsidRDefault="000F5B1D" w:rsidP="00CC6B07">
            <w:pPr>
              <w:pStyle w:val="ConsPlusNormal"/>
              <w:jc w:val="center"/>
              <w:rPr>
                <w:rFonts w:ascii="Times New Roman" w:hAnsi="Times New Roman" w:cs="Times New Roman"/>
                <w:sz w:val="24"/>
                <w:szCs w:val="24"/>
              </w:rPr>
            </w:pPr>
          </w:p>
        </w:tc>
        <w:tc>
          <w:tcPr>
            <w:tcW w:w="992" w:type="dxa"/>
          </w:tcPr>
          <w:p w14:paraId="73011FED"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___</w:t>
            </w:r>
          </w:p>
        </w:tc>
        <w:tc>
          <w:tcPr>
            <w:tcW w:w="992" w:type="dxa"/>
          </w:tcPr>
          <w:p w14:paraId="0D32C0B6"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___</w:t>
            </w:r>
          </w:p>
        </w:tc>
        <w:tc>
          <w:tcPr>
            <w:tcW w:w="851" w:type="dxa"/>
          </w:tcPr>
          <w:p w14:paraId="6F17B219"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___</w:t>
            </w:r>
          </w:p>
        </w:tc>
        <w:tc>
          <w:tcPr>
            <w:tcW w:w="1135" w:type="dxa"/>
          </w:tcPr>
          <w:p w14:paraId="7B185AD2" w14:textId="77777777" w:rsidR="000F5B1D" w:rsidRPr="00EC6546" w:rsidRDefault="000F5B1D" w:rsidP="00CC6B07">
            <w:pPr>
              <w:pStyle w:val="ConsPlusNormal"/>
              <w:jc w:val="center"/>
              <w:rPr>
                <w:rFonts w:ascii="Times New Roman" w:hAnsi="Times New Roman" w:cs="Times New Roman"/>
                <w:sz w:val="24"/>
                <w:szCs w:val="24"/>
              </w:rPr>
            </w:pPr>
            <w:r w:rsidRPr="00EC6546">
              <w:rPr>
                <w:rFonts w:ascii="Times New Roman" w:hAnsi="Times New Roman" w:cs="Times New Roman"/>
                <w:sz w:val="24"/>
                <w:szCs w:val="24"/>
              </w:rPr>
              <w:t>___</w:t>
            </w:r>
          </w:p>
        </w:tc>
      </w:tr>
    </w:tbl>
    <w:p w14:paraId="5921071B" w14:textId="77777777" w:rsidR="000F5B1D" w:rsidRPr="00EC6546" w:rsidRDefault="000F5B1D" w:rsidP="000F5B1D">
      <w:pPr>
        <w:pStyle w:val="ConsPlusNormal"/>
        <w:tabs>
          <w:tab w:val="left" w:pos="3559"/>
          <w:tab w:val="left" w:pos="5162"/>
        </w:tabs>
        <w:rPr>
          <w:rFonts w:ascii="Times New Roman" w:hAnsi="Times New Roman" w:cs="Times New Roman"/>
        </w:rPr>
      </w:pPr>
    </w:p>
    <w:p w14:paraId="631A8E9E" w14:textId="77777777" w:rsidR="000F5B1D" w:rsidRPr="00EC6546" w:rsidRDefault="000F5B1D" w:rsidP="000F5B1D">
      <w:pPr>
        <w:pStyle w:val="ConsPlusNormal"/>
        <w:tabs>
          <w:tab w:val="left" w:pos="3559"/>
          <w:tab w:val="left" w:pos="5162"/>
        </w:tabs>
        <w:ind w:left="-851" w:firstLine="284"/>
        <w:rPr>
          <w:rFonts w:ascii="Times New Roman" w:hAnsi="Times New Roman" w:cs="Times New Roman"/>
          <w:sz w:val="24"/>
          <w:szCs w:val="24"/>
        </w:rPr>
      </w:pPr>
      <w:r w:rsidRPr="00EC6546">
        <w:rPr>
          <w:rFonts w:ascii="Times New Roman" w:hAnsi="Times New Roman" w:cs="Times New Roman"/>
          <w:sz w:val="24"/>
          <w:szCs w:val="24"/>
        </w:rPr>
        <w:t>Пояснительная записка к отчету за ______ квартал 20____г.</w:t>
      </w:r>
    </w:p>
    <w:p w14:paraId="35C26FF3" w14:textId="77777777" w:rsidR="000F5B1D" w:rsidRPr="00EC6546" w:rsidRDefault="000F5B1D" w:rsidP="000F5B1D">
      <w:pPr>
        <w:pStyle w:val="ConsPlusNormal"/>
        <w:tabs>
          <w:tab w:val="left" w:pos="3559"/>
          <w:tab w:val="left" w:pos="5162"/>
        </w:tabs>
        <w:ind w:hanging="284"/>
        <w:rPr>
          <w:rFonts w:ascii="Times New Roman" w:hAnsi="Times New Roman" w:cs="Times New Roman"/>
          <w:sz w:val="24"/>
          <w:szCs w:val="24"/>
        </w:rPr>
      </w:pPr>
      <w:r w:rsidRPr="00EC6546">
        <w:rPr>
          <w:rFonts w:ascii="Times New Roman" w:hAnsi="Times New Roman" w:cs="Times New Roman"/>
          <w:sz w:val="24"/>
          <w:szCs w:val="24"/>
        </w:rPr>
        <w:t xml:space="preserve"> Руководитель предприятия                  ______________</w:t>
      </w:r>
      <w:r w:rsidRPr="00EC6546">
        <w:rPr>
          <w:rFonts w:ascii="Times New Roman" w:hAnsi="Times New Roman" w:cs="Times New Roman"/>
          <w:sz w:val="24"/>
          <w:szCs w:val="24"/>
        </w:rPr>
        <w:tab/>
        <w:t xml:space="preserve">            ____________________                            </w:t>
      </w:r>
    </w:p>
    <w:p w14:paraId="7F4D93D1" w14:textId="77777777" w:rsidR="000F5B1D" w:rsidRPr="00EC6546" w:rsidRDefault="000F5B1D" w:rsidP="000F5B1D">
      <w:pPr>
        <w:pStyle w:val="ConsPlusNonformat"/>
        <w:ind w:hanging="284"/>
        <w:jc w:val="both"/>
        <w:rPr>
          <w:rFonts w:ascii="Times New Roman" w:hAnsi="Times New Roman" w:cs="Times New Roman"/>
          <w:sz w:val="24"/>
          <w:szCs w:val="24"/>
        </w:rPr>
      </w:pPr>
      <w:r w:rsidRPr="00EC6546">
        <w:rPr>
          <w:rFonts w:ascii="Times New Roman" w:hAnsi="Times New Roman" w:cs="Times New Roman"/>
          <w:sz w:val="24"/>
          <w:szCs w:val="24"/>
        </w:rPr>
        <w:t xml:space="preserve">                                                                        (подпись)                                    (ФИО)</w:t>
      </w:r>
    </w:p>
    <w:p w14:paraId="5E2CB142" w14:textId="77777777" w:rsidR="000F5B1D" w:rsidRPr="00EC6546" w:rsidRDefault="000F5B1D" w:rsidP="000F5B1D">
      <w:pPr>
        <w:pStyle w:val="ConsPlusNormal"/>
        <w:tabs>
          <w:tab w:val="left" w:pos="3559"/>
          <w:tab w:val="left" w:pos="5162"/>
        </w:tabs>
        <w:ind w:hanging="284"/>
        <w:rPr>
          <w:rFonts w:ascii="Times New Roman" w:hAnsi="Times New Roman" w:cs="Times New Roman"/>
          <w:sz w:val="24"/>
          <w:szCs w:val="24"/>
        </w:rPr>
      </w:pPr>
    </w:p>
    <w:p w14:paraId="73992663" w14:textId="77777777" w:rsidR="000F5B1D" w:rsidRPr="00EC6546" w:rsidRDefault="000F5B1D" w:rsidP="000F5B1D">
      <w:pPr>
        <w:pStyle w:val="ConsPlusNormal"/>
        <w:tabs>
          <w:tab w:val="left" w:pos="3559"/>
          <w:tab w:val="left" w:pos="5162"/>
        </w:tabs>
        <w:ind w:hanging="284"/>
        <w:rPr>
          <w:rFonts w:ascii="Times New Roman" w:hAnsi="Times New Roman" w:cs="Times New Roman"/>
        </w:rPr>
      </w:pPr>
    </w:p>
    <w:p w14:paraId="55629601" w14:textId="77777777" w:rsidR="000F5B1D" w:rsidRPr="00EC6546" w:rsidRDefault="000F5B1D" w:rsidP="000F5B1D">
      <w:pPr>
        <w:pStyle w:val="ConsPlusNormal"/>
        <w:tabs>
          <w:tab w:val="left" w:pos="3559"/>
          <w:tab w:val="left" w:pos="5162"/>
        </w:tabs>
        <w:ind w:hanging="284"/>
        <w:rPr>
          <w:rFonts w:ascii="Times New Roman" w:hAnsi="Times New Roman" w:cs="Times New Roman"/>
          <w:sz w:val="24"/>
          <w:szCs w:val="24"/>
        </w:rPr>
      </w:pPr>
      <w:r w:rsidRPr="00EC6546">
        <w:rPr>
          <w:rFonts w:ascii="Times New Roman" w:hAnsi="Times New Roman" w:cs="Times New Roman"/>
          <w:sz w:val="24"/>
          <w:szCs w:val="24"/>
        </w:rPr>
        <w:t xml:space="preserve"> Главный бухгалтер                                ______________ </w:t>
      </w:r>
      <w:r w:rsidRPr="00EC6546">
        <w:rPr>
          <w:rFonts w:ascii="Times New Roman" w:hAnsi="Times New Roman" w:cs="Times New Roman"/>
          <w:sz w:val="24"/>
          <w:szCs w:val="24"/>
        </w:rPr>
        <w:tab/>
        <w:t xml:space="preserve">            ____________________                            </w:t>
      </w:r>
    </w:p>
    <w:p w14:paraId="42218FE3" w14:textId="77777777" w:rsidR="000F5B1D" w:rsidRPr="00EC6546" w:rsidRDefault="000F5B1D" w:rsidP="000F5B1D">
      <w:pPr>
        <w:pStyle w:val="ConsPlusNonformat"/>
        <w:ind w:hanging="284"/>
        <w:jc w:val="both"/>
        <w:rPr>
          <w:rFonts w:ascii="Times New Roman" w:hAnsi="Times New Roman" w:cs="Times New Roman"/>
          <w:sz w:val="24"/>
          <w:szCs w:val="24"/>
        </w:rPr>
      </w:pPr>
      <w:r w:rsidRPr="00EC6546">
        <w:rPr>
          <w:rFonts w:ascii="Times New Roman" w:hAnsi="Times New Roman" w:cs="Times New Roman"/>
          <w:sz w:val="24"/>
          <w:szCs w:val="24"/>
        </w:rPr>
        <w:t xml:space="preserve">                                                                        (подпись)                                   (ФИО)</w:t>
      </w:r>
    </w:p>
    <w:p w14:paraId="1C99C40B" w14:textId="77777777" w:rsidR="000F5B1D" w:rsidRPr="00EC6546" w:rsidRDefault="000F5B1D" w:rsidP="000F5B1D">
      <w:pPr>
        <w:pStyle w:val="ConsPlusNonformat"/>
        <w:ind w:hanging="284"/>
        <w:jc w:val="both"/>
        <w:rPr>
          <w:rFonts w:ascii="Times New Roman" w:hAnsi="Times New Roman" w:cs="Times New Roman"/>
          <w:b/>
          <w:sz w:val="18"/>
          <w:szCs w:val="18"/>
        </w:rPr>
      </w:pPr>
    </w:p>
    <w:p w14:paraId="5202A5E6" w14:textId="77777777" w:rsidR="000F5B1D" w:rsidRPr="00EC6546" w:rsidRDefault="000F5B1D" w:rsidP="000F5B1D">
      <w:pPr>
        <w:pStyle w:val="ConsPlusNonformat"/>
        <w:ind w:hanging="284"/>
        <w:jc w:val="both"/>
        <w:rPr>
          <w:rFonts w:ascii="Times New Roman" w:hAnsi="Times New Roman" w:cs="Times New Roman"/>
          <w:b/>
          <w:sz w:val="18"/>
          <w:szCs w:val="18"/>
        </w:rPr>
      </w:pPr>
      <w:r w:rsidRPr="00EC6546">
        <w:rPr>
          <w:rFonts w:ascii="Times New Roman" w:hAnsi="Times New Roman" w:cs="Times New Roman"/>
          <w:sz w:val="24"/>
          <w:szCs w:val="24"/>
        </w:rPr>
        <w:t>«_____»  ___________ 20____ г.</w:t>
      </w:r>
    </w:p>
    <w:p w14:paraId="77FD00A0" w14:textId="1CAB56FB" w:rsidR="000F5B1D" w:rsidRPr="00EC6546" w:rsidRDefault="000F5B1D" w:rsidP="000F5B1D">
      <w:pPr>
        <w:jc w:val="center"/>
        <w:rPr>
          <w:b/>
        </w:rPr>
      </w:pPr>
      <w:r w:rsidRPr="00EC6546">
        <w:rPr>
          <w:b/>
          <w:noProof/>
          <w:color w:val="000080"/>
        </w:rPr>
        <w:drawing>
          <wp:inline distT="0" distB="0" distL="0" distR="0" wp14:anchorId="590A4776" wp14:editId="43EAAAE8">
            <wp:extent cx="542925" cy="685800"/>
            <wp:effectExtent l="0" t="0" r="9525"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19">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400E0305" w14:textId="77777777" w:rsidR="000F5B1D" w:rsidRPr="00A77C9F" w:rsidRDefault="000F5B1D" w:rsidP="000F5B1D">
      <w:pPr>
        <w:jc w:val="center"/>
        <w:outlineLvl w:val="0"/>
        <w:rPr>
          <w:bCs/>
          <w:sz w:val="24"/>
          <w:szCs w:val="24"/>
        </w:rPr>
      </w:pPr>
      <w:r w:rsidRPr="00A77C9F">
        <w:rPr>
          <w:bCs/>
          <w:sz w:val="24"/>
          <w:szCs w:val="24"/>
        </w:rPr>
        <w:t>Российская Федерация</w:t>
      </w:r>
    </w:p>
    <w:p w14:paraId="7496AB42" w14:textId="77777777" w:rsidR="000F5B1D" w:rsidRPr="00A77C9F" w:rsidRDefault="000F5B1D" w:rsidP="000F5B1D">
      <w:pPr>
        <w:jc w:val="center"/>
        <w:rPr>
          <w:bCs/>
          <w:sz w:val="24"/>
          <w:szCs w:val="24"/>
        </w:rPr>
      </w:pPr>
      <w:r w:rsidRPr="00A77C9F">
        <w:rPr>
          <w:bCs/>
          <w:sz w:val="24"/>
          <w:szCs w:val="24"/>
        </w:rPr>
        <w:t>Ивановская область</w:t>
      </w:r>
    </w:p>
    <w:p w14:paraId="5334F804" w14:textId="77777777" w:rsidR="000F5B1D" w:rsidRPr="00A77C9F" w:rsidRDefault="000F5B1D" w:rsidP="000F5B1D">
      <w:pPr>
        <w:jc w:val="center"/>
        <w:rPr>
          <w:bCs/>
          <w:sz w:val="24"/>
          <w:szCs w:val="24"/>
        </w:rPr>
      </w:pPr>
      <w:r w:rsidRPr="00A77C9F">
        <w:rPr>
          <w:bCs/>
          <w:sz w:val="24"/>
          <w:szCs w:val="24"/>
        </w:rPr>
        <w:t>Комсомольский муниципальный район</w:t>
      </w:r>
    </w:p>
    <w:p w14:paraId="321B80CE" w14:textId="77777777" w:rsidR="000F5B1D" w:rsidRPr="00A77C9F" w:rsidRDefault="000F5B1D" w:rsidP="000F5B1D">
      <w:pPr>
        <w:jc w:val="center"/>
        <w:rPr>
          <w:bCs/>
          <w:sz w:val="24"/>
          <w:szCs w:val="24"/>
        </w:rPr>
      </w:pPr>
      <w:r w:rsidRPr="00A77C9F">
        <w:rPr>
          <w:bCs/>
          <w:sz w:val="24"/>
          <w:szCs w:val="24"/>
        </w:rPr>
        <w:t>СОВЕТ КОМСОМОЛЬСКОГО  МУНИЦИПАЛЬНОГО РАЙОНА</w:t>
      </w:r>
    </w:p>
    <w:tbl>
      <w:tblPr>
        <w:tblW w:w="9900" w:type="dxa"/>
        <w:tblInd w:w="135" w:type="dxa"/>
        <w:tblBorders>
          <w:top w:val="thinThickSmallGap" w:sz="24" w:space="0" w:color="auto"/>
        </w:tblBorders>
        <w:tblLook w:val="0000" w:firstRow="0" w:lastRow="0" w:firstColumn="0" w:lastColumn="0" w:noHBand="0" w:noVBand="0"/>
      </w:tblPr>
      <w:tblGrid>
        <w:gridCol w:w="9900"/>
      </w:tblGrid>
      <w:tr w:rsidR="000F5B1D" w:rsidRPr="00EC6546" w14:paraId="18BE6112" w14:textId="77777777" w:rsidTr="00CC6B07">
        <w:trPr>
          <w:trHeight w:val="100"/>
        </w:trPr>
        <w:tc>
          <w:tcPr>
            <w:tcW w:w="9900" w:type="dxa"/>
          </w:tcPr>
          <w:p w14:paraId="64292006" w14:textId="77777777" w:rsidR="000F5B1D" w:rsidRPr="00EC6546" w:rsidRDefault="000F5B1D" w:rsidP="00CC6B07">
            <w:pPr>
              <w:jc w:val="center"/>
              <w:rPr>
                <w:b/>
                <w:sz w:val="26"/>
                <w:szCs w:val="26"/>
              </w:rPr>
            </w:pPr>
            <w:r w:rsidRPr="00EC6546">
              <w:rPr>
                <w:bCs/>
                <w:sz w:val="26"/>
                <w:szCs w:val="26"/>
              </w:rPr>
              <w:t>155150, Ивановская область, г. Комсомольск, ул. 50 лет ВЛКСМ, д. 2</w:t>
            </w:r>
          </w:p>
        </w:tc>
      </w:tr>
    </w:tbl>
    <w:p w14:paraId="5A9EAFAD" w14:textId="77777777" w:rsidR="000F5B1D" w:rsidRPr="00EC6546" w:rsidRDefault="000F5B1D" w:rsidP="000F5B1D">
      <w:pPr>
        <w:rPr>
          <w:b/>
          <w:sz w:val="26"/>
          <w:szCs w:val="26"/>
        </w:rPr>
      </w:pPr>
    </w:p>
    <w:p w14:paraId="14C66C46" w14:textId="77777777" w:rsidR="000F5B1D" w:rsidRPr="00EC6546" w:rsidRDefault="000F5B1D" w:rsidP="000F5B1D">
      <w:pPr>
        <w:pStyle w:val="afffffffffff1"/>
        <w:spacing w:before="0" w:beforeAutospacing="0" w:after="147" w:afterAutospacing="0"/>
        <w:jc w:val="center"/>
        <w:rPr>
          <w:rStyle w:val="affc"/>
        </w:rPr>
      </w:pPr>
      <w:r w:rsidRPr="00EC6546">
        <w:rPr>
          <w:rStyle w:val="affc"/>
        </w:rPr>
        <w:t>РЕШЕНИЕ</w:t>
      </w:r>
    </w:p>
    <w:p w14:paraId="1B34668A" w14:textId="77777777" w:rsidR="000F5B1D" w:rsidRPr="00EC6546" w:rsidRDefault="000F5B1D" w:rsidP="000F5B1D">
      <w:pPr>
        <w:pStyle w:val="afffffffffff1"/>
        <w:spacing w:before="0" w:beforeAutospacing="0" w:after="147" w:afterAutospacing="0"/>
        <w:jc w:val="center"/>
        <w:rPr>
          <w:rStyle w:val="affc"/>
          <w:b w:val="0"/>
          <w:u w:val="single"/>
        </w:rPr>
      </w:pPr>
      <w:r w:rsidRPr="00EC6546">
        <w:rPr>
          <w:rStyle w:val="affc"/>
        </w:rPr>
        <w:t>«</w:t>
      </w:r>
      <w:r w:rsidRPr="00EC6546">
        <w:rPr>
          <w:rStyle w:val="affc"/>
          <w:u w:val="single"/>
        </w:rPr>
        <w:t xml:space="preserve"> </w:t>
      </w:r>
      <w:r w:rsidRPr="00EC6546">
        <w:rPr>
          <w:rStyle w:val="affc"/>
          <w:sz w:val="28"/>
          <w:szCs w:val="28"/>
          <w:u w:val="single"/>
        </w:rPr>
        <w:t xml:space="preserve">25 </w:t>
      </w:r>
      <w:r w:rsidRPr="00EC6546">
        <w:rPr>
          <w:rStyle w:val="affc"/>
          <w:sz w:val="28"/>
          <w:szCs w:val="28"/>
        </w:rPr>
        <w:t xml:space="preserve">»  </w:t>
      </w:r>
      <w:r w:rsidRPr="00EC6546">
        <w:rPr>
          <w:rStyle w:val="affc"/>
          <w:sz w:val="28"/>
          <w:szCs w:val="28"/>
          <w:u w:val="single"/>
        </w:rPr>
        <w:t>июня</w:t>
      </w:r>
      <w:r w:rsidRPr="00EC6546">
        <w:rPr>
          <w:rStyle w:val="affc"/>
          <w:b w:val="0"/>
          <w:sz w:val="28"/>
          <w:szCs w:val="28"/>
          <w:u w:val="single"/>
        </w:rPr>
        <w:t xml:space="preserve">  </w:t>
      </w:r>
      <w:r w:rsidRPr="00EC6546">
        <w:rPr>
          <w:rStyle w:val="affc"/>
          <w:sz w:val="28"/>
          <w:szCs w:val="28"/>
        </w:rPr>
        <w:t>2026 г.                                                                № 94</w:t>
      </w:r>
      <w:r w:rsidRPr="00EC6546">
        <w:rPr>
          <w:rStyle w:val="affc"/>
        </w:rPr>
        <w:t xml:space="preserve"> </w:t>
      </w:r>
      <w:r w:rsidRPr="00EC6546">
        <w:rPr>
          <w:rStyle w:val="affc"/>
          <w:b w:val="0"/>
          <w:u w:val="single"/>
        </w:rPr>
        <w:t xml:space="preserve">       </w:t>
      </w:r>
    </w:p>
    <w:p w14:paraId="121C2E54" w14:textId="77777777" w:rsidR="000F5B1D" w:rsidRPr="00A77C9F" w:rsidRDefault="000F5B1D" w:rsidP="000F5B1D">
      <w:pPr>
        <w:autoSpaceDE w:val="0"/>
        <w:autoSpaceDN w:val="0"/>
        <w:adjustRightInd w:val="0"/>
        <w:jc w:val="center"/>
        <w:rPr>
          <w:rFonts w:eastAsia="Arial Unicode MS"/>
          <w:b/>
          <w:bCs/>
          <w:sz w:val="28"/>
          <w:szCs w:val="28"/>
        </w:rPr>
      </w:pPr>
      <w:r w:rsidRPr="00A77C9F">
        <w:rPr>
          <w:rStyle w:val="affc"/>
          <w:sz w:val="28"/>
          <w:szCs w:val="28"/>
        </w:rPr>
        <w:t xml:space="preserve">О признании утратившим силу </w:t>
      </w:r>
      <w:r w:rsidRPr="00A77C9F">
        <w:rPr>
          <w:rFonts w:eastAsia="Arial Unicode MS"/>
          <w:b/>
          <w:bCs/>
          <w:sz w:val="28"/>
          <w:szCs w:val="28"/>
        </w:rPr>
        <w:t>решения Совета Комсомольского муниципального района от 20.10.2021 N 111 "Об утверждении Положения о муниципальном жилищном контроле в Комсомольском муниципальном районе Ивановской области"</w:t>
      </w:r>
    </w:p>
    <w:p w14:paraId="0B8B0DBE" w14:textId="77777777" w:rsidR="000F5B1D" w:rsidRPr="00A77C9F" w:rsidRDefault="000F5B1D" w:rsidP="000F5B1D">
      <w:pPr>
        <w:autoSpaceDE w:val="0"/>
        <w:autoSpaceDN w:val="0"/>
        <w:adjustRightInd w:val="0"/>
        <w:jc w:val="both"/>
        <w:rPr>
          <w:rFonts w:eastAsia="Arial Unicode MS"/>
          <w:sz w:val="28"/>
          <w:szCs w:val="28"/>
        </w:rPr>
      </w:pPr>
      <w:r w:rsidRPr="00A77C9F">
        <w:rPr>
          <w:sz w:val="28"/>
          <w:szCs w:val="28"/>
        </w:rPr>
        <w:t xml:space="preserve">             В соответствии с </w:t>
      </w:r>
      <w:r w:rsidRPr="00A77C9F">
        <w:rPr>
          <w:rFonts w:eastAsia="Arial Unicode MS"/>
          <w:sz w:val="28"/>
          <w:szCs w:val="28"/>
        </w:rPr>
        <w:t xml:space="preserve">Федеральными законами от 31.07.2020 N 248-ФЗ "О государственном контроле (надзоре) и муниципальном контроле в Российской Федерации", от 20.02.2026 N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от 06.10.2003 N 131-ФЗ "Об общих принципах организации местного самоуправления в Российской Федерации", руководствуясь Уставом Комсомольского муниципального района, </w:t>
      </w:r>
      <w:r w:rsidRPr="00A77C9F">
        <w:rPr>
          <w:sz w:val="28"/>
          <w:szCs w:val="28"/>
        </w:rPr>
        <w:t>Совет Комсомольского муниципального района:</w:t>
      </w:r>
    </w:p>
    <w:p w14:paraId="03125DC7" w14:textId="77777777" w:rsidR="000F5B1D" w:rsidRPr="00A77C9F" w:rsidRDefault="000F5B1D" w:rsidP="000F5B1D">
      <w:pPr>
        <w:pStyle w:val="afffffffffff1"/>
        <w:spacing w:before="0" w:beforeAutospacing="0" w:after="147" w:afterAutospacing="0"/>
        <w:jc w:val="center"/>
        <w:rPr>
          <w:b/>
          <w:sz w:val="28"/>
          <w:szCs w:val="28"/>
        </w:rPr>
      </w:pPr>
      <w:r w:rsidRPr="00A77C9F">
        <w:rPr>
          <w:b/>
          <w:sz w:val="28"/>
          <w:szCs w:val="28"/>
        </w:rPr>
        <w:t>Р Е Ш И Л:</w:t>
      </w:r>
    </w:p>
    <w:p w14:paraId="72A449F8" w14:textId="77777777" w:rsidR="000F5B1D" w:rsidRPr="00A77C9F" w:rsidRDefault="000F5B1D" w:rsidP="000F5B1D">
      <w:pPr>
        <w:pStyle w:val="af1"/>
        <w:adjustRightInd w:val="0"/>
        <w:spacing w:line="0" w:lineRule="atLeast"/>
        <w:ind w:left="0" w:firstLine="567"/>
        <w:jc w:val="both"/>
        <w:textAlignment w:val="baseline"/>
        <w:rPr>
          <w:rFonts w:ascii="Times New Roman" w:hAnsi="Times New Roman" w:cs="Times New Roman"/>
          <w:bCs/>
          <w:sz w:val="28"/>
          <w:szCs w:val="28"/>
        </w:rPr>
      </w:pPr>
      <w:r w:rsidRPr="00A77C9F">
        <w:rPr>
          <w:rFonts w:ascii="Times New Roman" w:hAnsi="Times New Roman" w:cs="Times New Roman"/>
          <w:sz w:val="28"/>
          <w:szCs w:val="28"/>
        </w:rPr>
        <w:t xml:space="preserve">1. Признать утратившим силу </w:t>
      </w:r>
      <w:r w:rsidRPr="00A77C9F">
        <w:rPr>
          <w:rStyle w:val="affc"/>
          <w:rFonts w:ascii="Times New Roman" w:hAnsi="Times New Roman" w:cs="Times New Roman"/>
          <w:b w:val="0"/>
          <w:sz w:val="28"/>
          <w:szCs w:val="28"/>
        </w:rPr>
        <w:t xml:space="preserve">решения Совета Комсомольского муниципального района </w:t>
      </w:r>
      <w:r w:rsidRPr="00A77C9F">
        <w:rPr>
          <w:rFonts w:ascii="Times New Roman" w:hAnsi="Times New Roman" w:cs="Times New Roman"/>
          <w:bCs/>
          <w:sz w:val="28"/>
          <w:szCs w:val="28"/>
        </w:rPr>
        <w:t>от 20.10.2021 N 111 "Об утверждении Положения о муниципальном жилищном контроле в Комсомольском муниципальном районе Ивановской области".</w:t>
      </w:r>
    </w:p>
    <w:p w14:paraId="23B6B585" w14:textId="77777777" w:rsidR="000F5B1D" w:rsidRPr="00A77C9F" w:rsidRDefault="000F5B1D" w:rsidP="000F5B1D">
      <w:pPr>
        <w:pStyle w:val="af1"/>
        <w:adjustRightInd w:val="0"/>
        <w:spacing w:line="0" w:lineRule="atLeast"/>
        <w:ind w:left="0" w:firstLine="567"/>
        <w:jc w:val="both"/>
        <w:textAlignment w:val="baseline"/>
        <w:rPr>
          <w:rStyle w:val="FontStyle22"/>
          <w:sz w:val="28"/>
          <w:szCs w:val="28"/>
        </w:rPr>
      </w:pPr>
      <w:r w:rsidRPr="00A77C9F">
        <w:rPr>
          <w:rFonts w:ascii="Times New Roman" w:hAnsi="Times New Roman" w:cs="Times New Roman"/>
          <w:bCs/>
          <w:sz w:val="28"/>
          <w:szCs w:val="28"/>
        </w:rPr>
        <w:t xml:space="preserve">2. </w:t>
      </w:r>
      <w:r w:rsidRPr="00A77C9F">
        <w:rPr>
          <w:rStyle w:val="FontStyle22"/>
          <w:sz w:val="28"/>
          <w:szCs w:val="28"/>
        </w:rPr>
        <w:t>Настоящее решение вступает в силу с 01.09.2026г.</w:t>
      </w:r>
    </w:p>
    <w:p w14:paraId="335E74A0" w14:textId="77777777" w:rsidR="000F5B1D" w:rsidRPr="00A77C9F" w:rsidRDefault="000F5B1D" w:rsidP="000F5B1D">
      <w:pPr>
        <w:pStyle w:val="af1"/>
        <w:adjustRightInd w:val="0"/>
        <w:spacing w:line="0" w:lineRule="atLeast"/>
        <w:ind w:left="0" w:firstLine="567"/>
        <w:jc w:val="both"/>
        <w:textAlignment w:val="baseline"/>
        <w:rPr>
          <w:rFonts w:ascii="Times New Roman" w:eastAsia="Microsoft YaHei" w:hAnsi="Times New Roman" w:cs="Times New Roman"/>
          <w:bCs/>
          <w:sz w:val="28"/>
          <w:szCs w:val="28"/>
        </w:rPr>
      </w:pPr>
      <w:r w:rsidRPr="00A77C9F">
        <w:rPr>
          <w:rStyle w:val="FontStyle22"/>
          <w:sz w:val="28"/>
          <w:szCs w:val="28"/>
        </w:rPr>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w:t>
      </w:r>
      <w:r w:rsidRPr="00A77C9F">
        <w:rPr>
          <w:rFonts w:ascii="Times New Roman" w:hAnsi="Times New Roman" w:cs="Times New Roman"/>
          <w:sz w:val="28"/>
          <w:szCs w:val="28"/>
        </w:rPr>
        <w:t>официальном сайте органов местного самоуправления Комсомольского муниципального района в сети Интернет.</w:t>
      </w:r>
    </w:p>
    <w:p w14:paraId="167751D4" w14:textId="77777777" w:rsidR="000F5B1D" w:rsidRPr="00A77C9F" w:rsidRDefault="000F5B1D" w:rsidP="000F5B1D">
      <w:pPr>
        <w:rPr>
          <w:b/>
          <w:sz w:val="28"/>
          <w:szCs w:val="28"/>
        </w:rPr>
      </w:pPr>
      <w:r w:rsidRPr="00A77C9F">
        <w:rPr>
          <w:b/>
          <w:sz w:val="28"/>
          <w:szCs w:val="28"/>
        </w:rPr>
        <w:t xml:space="preserve">Председатель Совета Комсомольского </w:t>
      </w:r>
    </w:p>
    <w:p w14:paraId="7A8ADD3F" w14:textId="77777777" w:rsidR="000F5B1D" w:rsidRPr="00A77C9F" w:rsidRDefault="000F5B1D" w:rsidP="000F5B1D">
      <w:pPr>
        <w:rPr>
          <w:b/>
          <w:sz w:val="28"/>
          <w:szCs w:val="28"/>
        </w:rPr>
      </w:pPr>
      <w:r w:rsidRPr="00A77C9F">
        <w:rPr>
          <w:b/>
          <w:sz w:val="28"/>
          <w:szCs w:val="28"/>
        </w:rPr>
        <w:t>муниципального района                                                             Е.В. Лабутина</w:t>
      </w:r>
    </w:p>
    <w:p w14:paraId="651142D4" w14:textId="77777777" w:rsidR="000F5B1D" w:rsidRPr="00A77C9F" w:rsidRDefault="000F5B1D" w:rsidP="000F5B1D">
      <w:pPr>
        <w:pStyle w:val="ConsPlusNormal"/>
        <w:jc w:val="both"/>
        <w:rPr>
          <w:rFonts w:ascii="Times New Roman" w:hAnsi="Times New Roman" w:cs="Times New Roman"/>
          <w:sz w:val="28"/>
          <w:szCs w:val="28"/>
        </w:rPr>
      </w:pPr>
      <w:r w:rsidRPr="00A77C9F">
        <w:rPr>
          <w:rFonts w:ascii="Times New Roman" w:hAnsi="Times New Roman" w:cs="Times New Roman"/>
          <w:b/>
          <w:sz w:val="28"/>
          <w:szCs w:val="28"/>
        </w:rPr>
        <w:t xml:space="preserve">Глава Комсомольского </w:t>
      </w:r>
    </w:p>
    <w:p w14:paraId="623DB0C1" w14:textId="77777777" w:rsidR="000F5B1D" w:rsidRPr="00A77C9F" w:rsidRDefault="000F5B1D" w:rsidP="000F5B1D">
      <w:pPr>
        <w:pStyle w:val="ConsPlusNormal"/>
        <w:jc w:val="both"/>
        <w:rPr>
          <w:rFonts w:ascii="Times New Roman" w:hAnsi="Times New Roman" w:cs="Times New Roman"/>
          <w:b/>
          <w:sz w:val="28"/>
          <w:szCs w:val="28"/>
        </w:rPr>
      </w:pPr>
      <w:r w:rsidRPr="00A77C9F">
        <w:rPr>
          <w:rFonts w:ascii="Times New Roman" w:hAnsi="Times New Roman" w:cs="Times New Roman"/>
          <w:b/>
          <w:sz w:val="28"/>
          <w:szCs w:val="28"/>
        </w:rPr>
        <w:t xml:space="preserve">муниципального района                                                            О.В. Бузулуцкая </w:t>
      </w:r>
    </w:p>
    <w:p w14:paraId="10CD3DB5" w14:textId="77777777" w:rsidR="000F5B1D" w:rsidRPr="00EC6546" w:rsidRDefault="000F5B1D" w:rsidP="000F5B1D">
      <w:pPr>
        <w:jc w:val="center"/>
        <w:rPr>
          <w:sz w:val="28"/>
          <w:szCs w:val="28"/>
        </w:rPr>
      </w:pPr>
      <w:r w:rsidRPr="00EC6546">
        <w:rPr>
          <w:noProof/>
          <w:color w:val="000080"/>
          <w:sz w:val="28"/>
          <w:szCs w:val="28"/>
        </w:rPr>
        <w:drawing>
          <wp:inline distT="0" distB="0" distL="0" distR="0" wp14:anchorId="027AFFB7" wp14:editId="43B0BB04">
            <wp:extent cx="537845" cy="666750"/>
            <wp:effectExtent l="19050" t="0" r="0" b="0"/>
            <wp:docPr id="44" name="Рисунок 4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4"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14:paraId="2CC50021" w14:textId="77777777" w:rsidR="000F5B1D" w:rsidRPr="00EC6546" w:rsidRDefault="000F5B1D" w:rsidP="000F5B1D">
      <w:pPr>
        <w:pStyle w:val="1"/>
        <w:jc w:val="center"/>
        <w:rPr>
          <w:sz w:val="28"/>
          <w:szCs w:val="28"/>
        </w:rPr>
      </w:pPr>
      <w:r w:rsidRPr="00EC6546">
        <w:rPr>
          <w:sz w:val="28"/>
          <w:szCs w:val="28"/>
        </w:rPr>
        <w:t>ИВАНОВСКАЯ ОБЛАСТЬ</w:t>
      </w:r>
    </w:p>
    <w:p w14:paraId="1CA2AE62" w14:textId="77777777" w:rsidR="000F5B1D" w:rsidRPr="00EC6546" w:rsidRDefault="000F5B1D" w:rsidP="000F5B1D">
      <w:pPr>
        <w:jc w:val="center"/>
        <w:rPr>
          <w:b/>
          <w:sz w:val="28"/>
          <w:szCs w:val="28"/>
        </w:rPr>
      </w:pPr>
      <w:r w:rsidRPr="00EC6546">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0F5B1D" w:rsidRPr="00EC6546" w14:paraId="6F358B4B" w14:textId="77777777" w:rsidTr="00CC6B07">
        <w:trPr>
          <w:trHeight w:val="100"/>
        </w:trPr>
        <w:tc>
          <w:tcPr>
            <w:tcW w:w="11001" w:type="dxa"/>
            <w:tcBorders>
              <w:top w:val="thinThickThinSmallGap" w:sz="24" w:space="0" w:color="auto"/>
              <w:left w:val="nil"/>
              <w:bottom w:val="nil"/>
              <w:right w:val="nil"/>
            </w:tcBorders>
          </w:tcPr>
          <w:p w14:paraId="2808A884" w14:textId="77777777" w:rsidR="000F5B1D" w:rsidRPr="00EC6546" w:rsidRDefault="000F5B1D" w:rsidP="00CC6B07">
            <w:pPr>
              <w:jc w:val="center"/>
              <w:rPr>
                <w:b/>
                <w:i/>
                <w:sz w:val="28"/>
                <w:szCs w:val="28"/>
              </w:rPr>
            </w:pPr>
            <w:r w:rsidRPr="00EC6546">
              <w:rPr>
                <w:b/>
                <w:i/>
                <w:sz w:val="28"/>
                <w:szCs w:val="28"/>
              </w:rPr>
              <w:t>155150 Ивановская область, г. Комсомольск, ул. 50 лет ВЛКСМ, д. 2</w:t>
            </w:r>
          </w:p>
        </w:tc>
      </w:tr>
    </w:tbl>
    <w:p w14:paraId="742DB70D" w14:textId="77777777" w:rsidR="000F5B1D" w:rsidRPr="00EC6546" w:rsidRDefault="000F5B1D" w:rsidP="000F5B1D">
      <w:pPr>
        <w:jc w:val="center"/>
        <w:rPr>
          <w:b/>
          <w:bCs/>
          <w:sz w:val="28"/>
          <w:szCs w:val="28"/>
        </w:rPr>
      </w:pPr>
    </w:p>
    <w:p w14:paraId="18D462D7" w14:textId="77777777" w:rsidR="000F5B1D" w:rsidRPr="00EC6546" w:rsidRDefault="000F5B1D" w:rsidP="000F5B1D">
      <w:pPr>
        <w:jc w:val="center"/>
        <w:rPr>
          <w:b/>
          <w:sz w:val="28"/>
          <w:szCs w:val="28"/>
        </w:rPr>
      </w:pPr>
      <w:r w:rsidRPr="00EC6546">
        <w:rPr>
          <w:b/>
          <w:sz w:val="28"/>
          <w:szCs w:val="28"/>
        </w:rPr>
        <w:t xml:space="preserve"> РЕШЕНИЕ</w:t>
      </w:r>
    </w:p>
    <w:p w14:paraId="26E081FD" w14:textId="77777777" w:rsidR="000F5B1D" w:rsidRPr="00EC6546" w:rsidRDefault="000F5B1D" w:rsidP="000F5B1D">
      <w:pPr>
        <w:shd w:val="clear" w:color="auto" w:fill="FFFFFF"/>
        <w:tabs>
          <w:tab w:val="left" w:pos="0"/>
          <w:tab w:val="left" w:pos="1176"/>
          <w:tab w:val="left" w:pos="2491"/>
          <w:tab w:val="left" w:pos="6576"/>
          <w:tab w:val="left" w:pos="7397"/>
        </w:tabs>
        <w:spacing w:before="187"/>
        <w:rPr>
          <w:sz w:val="28"/>
          <w:szCs w:val="28"/>
        </w:rPr>
      </w:pPr>
      <w:r w:rsidRPr="00EC6546">
        <w:rPr>
          <w:spacing w:val="-15"/>
          <w:sz w:val="28"/>
          <w:szCs w:val="28"/>
        </w:rPr>
        <w:t xml:space="preserve">     «  25  »  июня   2026г.</w:t>
      </w:r>
      <w:r w:rsidRPr="00EC6546">
        <w:rPr>
          <w:sz w:val="28"/>
          <w:szCs w:val="28"/>
        </w:rPr>
        <w:t xml:space="preserve">                       </w:t>
      </w:r>
      <w:r w:rsidRPr="00EC6546">
        <w:rPr>
          <w:sz w:val="28"/>
          <w:szCs w:val="28"/>
        </w:rPr>
        <w:tab/>
        <w:t xml:space="preserve">           №  96</w:t>
      </w:r>
    </w:p>
    <w:p w14:paraId="0DE77D03" w14:textId="77777777" w:rsidR="000F5B1D" w:rsidRPr="00EC6546" w:rsidRDefault="000F5B1D" w:rsidP="000F5B1D">
      <w:pPr>
        <w:shd w:val="clear" w:color="auto" w:fill="FFFFFF"/>
        <w:ind w:right="442"/>
        <w:rPr>
          <w:b/>
          <w:sz w:val="28"/>
          <w:szCs w:val="28"/>
        </w:rPr>
      </w:pPr>
    </w:p>
    <w:p w14:paraId="04B3951D" w14:textId="77777777" w:rsidR="000F5B1D" w:rsidRPr="00EC6546" w:rsidRDefault="000F5B1D" w:rsidP="000F5B1D">
      <w:pPr>
        <w:shd w:val="clear" w:color="auto" w:fill="FFFFFF"/>
        <w:ind w:right="442" w:firstLine="744"/>
        <w:jc w:val="right"/>
        <w:rPr>
          <w:b/>
          <w:sz w:val="28"/>
          <w:szCs w:val="28"/>
        </w:rPr>
      </w:pPr>
    </w:p>
    <w:p w14:paraId="786C35C6" w14:textId="77777777" w:rsidR="000F5B1D" w:rsidRPr="00EC6546" w:rsidRDefault="000F5B1D" w:rsidP="000F5B1D">
      <w:pPr>
        <w:jc w:val="center"/>
        <w:rPr>
          <w:b/>
          <w:bCs/>
          <w:sz w:val="28"/>
          <w:szCs w:val="28"/>
        </w:rPr>
      </w:pPr>
      <w:r w:rsidRPr="00EC6546">
        <w:rPr>
          <w:b/>
          <w:bCs/>
          <w:sz w:val="28"/>
          <w:szCs w:val="28"/>
        </w:rPr>
        <w:t>ОБ УСТАНОВЛЕНИИ РАЗМЕРА ПЛАТЫ ЗА СОДЕРЖАНИЕ  ЖИЛОГО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6A57EEA1" w14:textId="77777777" w:rsidR="000F5B1D" w:rsidRPr="00EC6546" w:rsidRDefault="000F5B1D" w:rsidP="000F5B1D">
      <w:pPr>
        <w:ind w:firstLine="540"/>
        <w:jc w:val="center"/>
        <w:outlineLvl w:val="0"/>
        <w:rPr>
          <w:bCs/>
          <w:sz w:val="28"/>
          <w:szCs w:val="28"/>
        </w:rPr>
      </w:pPr>
    </w:p>
    <w:p w14:paraId="4A6A8083" w14:textId="77777777" w:rsidR="000F5B1D" w:rsidRPr="00A77C9F" w:rsidRDefault="000F5B1D" w:rsidP="000F5B1D">
      <w:pPr>
        <w:ind w:firstLine="540"/>
        <w:jc w:val="both"/>
        <w:rPr>
          <w:bCs/>
          <w:sz w:val="28"/>
          <w:szCs w:val="28"/>
        </w:rPr>
      </w:pPr>
      <w:r w:rsidRPr="00A77C9F">
        <w:rPr>
          <w:bCs/>
          <w:sz w:val="28"/>
          <w:szCs w:val="28"/>
        </w:rPr>
        <w:t xml:space="preserve">В соответствии со </w:t>
      </w:r>
      <w:hyperlink r:id="rId125" w:history="1">
        <w:r w:rsidRPr="00A77C9F">
          <w:rPr>
            <w:bCs/>
            <w:sz w:val="28"/>
            <w:szCs w:val="28"/>
          </w:rPr>
          <w:t>статьями 154</w:t>
        </w:r>
      </w:hyperlink>
      <w:r w:rsidRPr="00A77C9F">
        <w:rPr>
          <w:bCs/>
          <w:sz w:val="28"/>
          <w:szCs w:val="28"/>
        </w:rPr>
        <w:t xml:space="preserve">, </w:t>
      </w:r>
      <w:hyperlink r:id="rId126" w:history="1">
        <w:r w:rsidRPr="00A77C9F">
          <w:rPr>
            <w:bCs/>
            <w:sz w:val="28"/>
            <w:szCs w:val="28"/>
          </w:rPr>
          <w:t>156</w:t>
        </w:r>
      </w:hyperlink>
      <w:r w:rsidRPr="00A77C9F">
        <w:rPr>
          <w:bCs/>
          <w:sz w:val="28"/>
          <w:szCs w:val="28"/>
        </w:rPr>
        <w:t xml:space="preserve">, </w:t>
      </w:r>
      <w:hyperlink r:id="rId127" w:history="1">
        <w:r w:rsidRPr="00A77C9F">
          <w:rPr>
            <w:bCs/>
            <w:sz w:val="28"/>
            <w:szCs w:val="28"/>
          </w:rPr>
          <w:t>158</w:t>
        </w:r>
      </w:hyperlink>
      <w:r w:rsidRPr="00A77C9F">
        <w:rPr>
          <w:bCs/>
          <w:sz w:val="28"/>
          <w:szCs w:val="28"/>
        </w:rPr>
        <w:t xml:space="preserve"> Жилищного кодекса Российской Федерации, экспертным заключением ООО «Консалт-Эксперт»  от 24.04.2026 г. № 1-2 по проведению экспертизы среднего размера платы за содержание жилых и нежилых помещений, для собственников жилых и нежилых помещений многоквартирных домов жилищного фонда Новоусадебского сельского поселения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на 2026 г.,  Совет Комсомольского  муниципального района</w:t>
      </w:r>
    </w:p>
    <w:p w14:paraId="72D0FC40" w14:textId="77777777" w:rsidR="000F5B1D" w:rsidRPr="00A77C9F" w:rsidRDefault="000F5B1D" w:rsidP="000F5B1D">
      <w:pPr>
        <w:ind w:firstLine="540"/>
        <w:jc w:val="both"/>
        <w:rPr>
          <w:bCs/>
          <w:sz w:val="28"/>
          <w:szCs w:val="28"/>
        </w:rPr>
      </w:pPr>
    </w:p>
    <w:p w14:paraId="566A1B36" w14:textId="77777777" w:rsidR="000F5B1D" w:rsidRPr="00A77C9F" w:rsidRDefault="000F5B1D" w:rsidP="000F5B1D">
      <w:pPr>
        <w:ind w:firstLine="540"/>
        <w:jc w:val="center"/>
        <w:rPr>
          <w:b/>
          <w:sz w:val="28"/>
          <w:szCs w:val="28"/>
        </w:rPr>
      </w:pPr>
      <w:r w:rsidRPr="00A77C9F">
        <w:rPr>
          <w:b/>
          <w:sz w:val="28"/>
          <w:szCs w:val="28"/>
        </w:rPr>
        <w:t>РЕШИЛ:</w:t>
      </w:r>
    </w:p>
    <w:p w14:paraId="3FA2B91D" w14:textId="77777777" w:rsidR="000F5B1D" w:rsidRPr="00A77C9F" w:rsidRDefault="000F5B1D" w:rsidP="000F5B1D">
      <w:pPr>
        <w:jc w:val="both"/>
        <w:rPr>
          <w:bCs/>
          <w:sz w:val="28"/>
          <w:szCs w:val="28"/>
        </w:rPr>
      </w:pPr>
    </w:p>
    <w:p w14:paraId="60A466D9" w14:textId="77777777" w:rsidR="000F5B1D" w:rsidRPr="00A77C9F" w:rsidRDefault="000F5B1D" w:rsidP="00A81665">
      <w:pPr>
        <w:pStyle w:val="af1"/>
        <w:numPr>
          <w:ilvl w:val="0"/>
          <w:numId w:val="50"/>
        </w:numPr>
        <w:autoSpaceDE w:val="0"/>
        <w:autoSpaceDN w:val="0"/>
        <w:adjustRightInd w:val="0"/>
        <w:spacing w:after="0" w:line="240" w:lineRule="auto"/>
        <w:ind w:left="0" w:firstLine="567"/>
        <w:contextualSpacing/>
        <w:jc w:val="both"/>
        <w:rPr>
          <w:rFonts w:ascii="Times New Roman" w:hAnsi="Times New Roman" w:cs="Times New Roman"/>
          <w:bCs/>
          <w:sz w:val="28"/>
          <w:szCs w:val="28"/>
        </w:rPr>
      </w:pPr>
      <w:r w:rsidRPr="00A77C9F">
        <w:rPr>
          <w:rFonts w:ascii="Times New Roman" w:hAnsi="Times New Roman" w:cs="Times New Roman"/>
          <w:bCs/>
          <w:sz w:val="28"/>
          <w:szCs w:val="28"/>
        </w:rPr>
        <w:t xml:space="preserve">Установить </w:t>
      </w:r>
      <w:hyperlink w:anchor="Par32" w:history="1">
        <w:r w:rsidRPr="00A77C9F">
          <w:rPr>
            <w:rFonts w:ascii="Times New Roman" w:hAnsi="Times New Roman" w:cs="Times New Roman"/>
            <w:bCs/>
            <w:color w:val="000000"/>
            <w:sz w:val="28"/>
            <w:szCs w:val="28"/>
          </w:rPr>
          <w:t>размер</w:t>
        </w:r>
      </w:hyperlink>
      <w:r w:rsidRPr="00A77C9F">
        <w:rPr>
          <w:rFonts w:ascii="Times New Roman" w:hAnsi="Times New Roman" w:cs="Times New Roman"/>
          <w:bCs/>
          <w:sz w:val="28"/>
          <w:szCs w:val="28"/>
        </w:rPr>
        <w:t xml:space="preserve"> платы за содержание  жилого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1E0A8074" w14:textId="77777777" w:rsidR="000F5B1D" w:rsidRPr="00A77C9F" w:rsidRDefault="000F5B1D" w:rsidP="000F5B1D">
      <w:pPr>
        <w:pStyle w:val="af1"/>
        <w:autoSpaceDE w:val="0"/>
        <w:autoSpaceDN w:val="0"/>
        <w:adjustRightInd w:val="0"/>
        <w:spacing w:after="0" w:line="240" w:lineRule="auto"/>
        <w:ind w:left="567"/>
        <w:jc w:val="both"/>
        <w:rPr>
          <w:rFonts w:ascii="Times New Roman" w:hAnsi="Times New Roman" w:cs="Times New Roman"/>
          <w:bCs/>
          <w:sz w:val="28"/>
          <w:szCs w:val="28"/>
        </w:rPr>
      </w:pPr>
    </w:p>
    <w:tbl>
      <w:tblPr>
        <w:tblW w:w="9655" w:type="dxa"/>
        <w:tblInd w:w="40" w:type="dxa"/>
        <w:tblLayout w:type="fixed"/>
        <w:tblCellMar>
          <w:left w:w="40" w:type="dxa"/>
          <w:right w:w="40" w:type="dxa"/>
        </w:tblCellMar>
        <w:tblLook w:val="0000" w:firstRow="0" w:lastRow="0" w:firstColumn="0" w:lastColumn="0" w:noHBand="0" w:noVBand="0"/>
      </w:tblPr>
      <w:tblGrid>
        <w:gridCol w:w="5812"/>
        <w:gridCol w:w="3843"/>
      </w:tblGrid>
      <w:tr w:rsidR="000F5B1D" w:rsidRPr="00A77C9F" w14:paraId="39EE5489" w14:textId="77777777" w:rsidTr="00CC6B07">
        <w:trPr>
          <w:trHeight w:hRule="exact" w:val="126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13EEB204" w14:textId="77777777" w:rsidR="000F5B1D" w:rsidRPr="00A77C9F" w:rsidRDefault="000F5B1D" w:rsidP="00CC6B07">
            <w:pPr>
              <w:shd w:val="clear" w:color="auto" w:fill="FFFFFF"/>
              <w:spacing w:line="212" w:lineRule="exact"/>
              <w:ind w:left="156"/>
              <w:jc w:val="center"/>
              <w:rPr>
                <w:spacing w:val="-7"/>
                <w:sz w:val="28"/>
                <w:szCs w:val="28"/>
              </w:rPr>
            </w:pPr>
          </w:p>
          <w:p w14:paraId="47300F0E" w14:textId="77777777" w:rsidR="000F5B1D" w:rsidRPr="00A77C9F" w:rsidRDefault="000F5B1D" w:rsidP="00CC6B07">
            <w:pPr>
              <w:shd w:val="clear" w:color="auto" w:fill="FFFFFF"/>
              <w:ind w:left="156"/>
              <w:jc w:val="center"/>
              <w:rPr>
                <w:spacing w:val="-7"/>
                <w:sz w:val="28"/>
                <w:szCs w:val="28"/>
              </w:rPr>
            </w:pPr>
            <w:r w:rsidRPr="00A77C9F">
              <w:rPr>
                <w:spacing w:val="-7"/>
                <w:sz w:val="28"/>
                <w:szCs w:val="28"/>
              </w:rPr>
              <w:t>Тип многоквартирного дома</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19BE707E" w14:textId="77777777" w:rsidR="000F5B1D" w:rsidRPr="00A77C9F" w:rsidRDefault="000F5B1D" w:rsidP="00CC6B07">
            <w:pPr>
              <w:shd w:val="clear" w:color="auto" w:fill="FFFFFF"/>
              <w:jc w:val="center"/>
              <w:rPr>
                <w:sz w:val="28"/>
                <w:szCs w:val="28"/>
              </w:rPr>
            </w:pPr>
            <w:r w:rsidRPr="00A77C9F">
              <w:rPr>
                <w:sz w:val="28"/>
                <w:szCs w:val="28"/>
              </w:rPr>
              <w:t>Размер платы за содержание  жилого помещения, руб./м2 (без платы за коммунальные услуги в целях содержания общего имущества)</w:t>
            </w:r>
          </w:p>
        </w:tc>
      </w:tr>
      <w:tr w:rsidR="000F5B1D" w:rsidRPr="00A77C9F" w14:paraId="59E33739" w14:textId="77777777" w:rsidTr="00CC6B07">
        <w:trPr>
          <w:trHeight w:hRule="exact" w:val="1577"/>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072DDF8B" w14:textId="77777777" w:rsidR="000F5B1D" w:rsidRPr="00A77C9F" w:rsidRDefault="000F5B1D" w:rsidP="00CC6B07">
            <w:pPr>
              <w:shd w:val="clear" w:color="auto" w:fill="FFFFFF"/>
              <w:jc w:val="center"/>
              <w:rPr>
                <w:sz w:val="28"/>
                <w:szCs w:val="28"/>
              </w:rPr>
            </w:pPr>
            <w:r w:rsidRPr="00A77C9F">
              <w:rPr>
                <w:spacing w:val="-7"/>
                <w:sz w:val="28"/>
                <w:szCs w:val="28"/>
              </w:rPr>
              <w:t>1-2 этажные дома  кирпичные, имеющие  не все виды благоустройства (отсутствие одного или нескольких видов благоустройства)</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05E58DD3" w14:textId="77777777" w:rsidR="000F5B1D" w:rsidRPr="00A77C9F" w:rsidRDefault="000F5B1D" w:rsidP="00CC6B07">
            <w:pPr>
              <w:shd w:val="clear" w:color="auto" w:fill="FFFFFF"/>
              <w:spacing w:after="120"/>
              <w:ind w:left="34"/>
              <w:jc w:val="center"/>
              <w:rPr>
                <w:sz w:val="28"/>
                <w:szCs w:val="28"/>
              </w:rPr>
            </w:pPr>
          </w:p>
          <w:p w14:paraId="527E7F37" w14:textId="77777777" w:rsidR="000F5B1D" w:rsidRPr="00A77C9F" w:rsidRDefault="000F5B1D" w:rsidP="00CC6B07">
            <w:pPr>
              <w:shd w:val="clear" w:color="auto" w:fill="FFFFFF"/>
              <w:spacing w:after="120"/>
              <w:ind w:left="34"/>
              <w:jc w:val="center"/>
              <w:rPr>
                <w:sz w:val="28"/>
                <w:szCs w:val="28"/>
              </w:rPr>
            </w:pPr>
            <w:r w:rsidRPr="00A77C9F">
              <w:rPr>
                <w:sz w:val="28"/>
                <w:szCs w:val="28"/>
              </w:rPr>
              <w:t>24,21</w:t>
            </w:r>
          </w:p>
        </w:tc>
      </w:tr>
      <w:tr w:rsidR="000F5B1D" w:rsidRPr="00A77C9F" w14:paraId="249C5061" w14:textId="77777777" w:rsidTr="00CC6B07">
        <w:trPr>
          <w:trHeight w:hRule="exact" w:val="127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7CCA622A" w14:textId="77777777" w:rsidR="000F5B1D" w:rsidRPr="00A77C9F" w:rsidRDefault="000F5B1D" w:rsidP="00CC6B07">
            <w:pPr>
              <w:shd w:val="clear" w:color="auto" w:fill="FFFFFF"/>
              <w:jc w:val="center"/>
              <w:rPr>
                <w:sz w:val="28"/>
                <w:szCs w:val="28"/>
              </w:rPr>
            </w:pPr>
            <w:r w:rsidRPr="00A77C9F">
              <w:rPr>
                <w:spacing w:val="-6"/>
                <w:sz w:val="28"/>
                <w:szCs w:val="28"/>
              </w:rPr>
              <w:t>1-2 этажные дома кирпичные, со</w:t>
            </w:r>
            <w:r w:rsidRPr="00A77C9F">
              <w:rPr>
                <w:sz w:val="28"/>
                <w:szCs w:val="28"/>
              </w:rPr>
              <w:t xml:space="preserve"> </w:t>
            </w:r>
            <w:r w:rsidRPr="00A77C9F">
              <w:rPr>
                <w:spacing w:val="-6"/>
                <w:sz w:val="28"/>
                <w:szCs w:val="28"/>
              </w:rPr>
              <w:t>всеми видами благоустройства:</w:t>
            </w:r>
            <w:r w:rsidRPr="00A77C9F">
              <w:rPr>
                <w:sz w:val="28"/>
                <w:szCs w:val="28"/>
              </w:rPr>
              <w:t xml:space="preserve"> </w:t>
            </w:r>
            <w:r w:rsidRPr="00A77C9F">
              <w:rPr>
                <w:spacing w:val="-4"/>
                <w:sz w:val="28"/>
                <w:szCs w:val="28"/>
              </w:rPr>
              <w:t>(отопление, холодное</w:t>
            </w:r>
            <w:r w:rsidRPr="00A77C9F">
              <w:rPr>
                <w:sz w:val="28"/>
                <w:szCs w:val="28"/>
              </w:rPr>
              <w:t xml:space="preserve"> </w:t>
            </w:r>
            <w:r w:rsidRPr="00A77C9F">
              <w:rPr>
                <w:spacing w:val="-6"/>
                <w:sz w:val="28"/>
                <w:szCs w:val="28"/>
              </w:rPr>
              <w:t>водоснабжение, горячее</w:t>
            </w:r>
            <w:r w:rsidRPr="00A77C9F">
              <w:rPr>
                <w:sz w:val="28"/>
                <w:szCs w:val="28"/>
              </w:rPr>
              <w:t xml:space="preserve"> </w:t>
            </w:r>
            <w:r w:rsidRPr="00A77C9F">
              <w:rPr>
                <w:spacing w:val="-8"/>
                <w:sz w:val="28"/>
                <w:szCs w:val="28"/>
              </w:rPr>
              <w:t>водоснабжением (газовый</w:t>
            </w:r>
            <w:r w:rsidRPr="00A77C9F">
              <w:rPr>
                <w:sz w:val="28"/>
                <w:szCs w:val="28"/>
              </w:rPr>
              <w:t xml:space="preserve"> </w:t>
            </w:r>
            <w:r w:rsidRPr="00A77C9F">
              <w:rPr>
                <w:spacing w:val="-7"/>
                <w:sz w:val="28"/>
                <w:szCs w:val="28"/>
              </w:rPr>
              <w:t>водонагреватель), водоотведение,</w:t>
            </w:r>
            <w:r w:rsidRPr="00A77C9F">
              <w:rPr>
                <w:sz w:val="28"/>
                <w:szCs w:val="28"/>
              </w:rPr>
              <w:t xml:space="preserve"> </w:t>
            </w:r>
            <w:r w:rsidRPr="00A77C9F">
              <w:rPr>
                <w:spacing w:val="-8"/>
                <w:sz w:val="28"/>
                <w:szCs w:val="28"/>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7B24EB00" w14:textId="77777777" w:rsidR="000F5B1D" w:rsidRPr="00A77C9F" w:rsidRDefault="000F5B1D" w:rsidP="00CC6B07">
            <w:pPr>
              <w:shd w:val="clear" w:color="auto" w:fill="FFFFFF"/>
              <w:ind w:left="34"/>
              <w:jc w:val="center"/>
              <w:rPr>
                <w:sz w:val="28"/>
                <w:szCs w:val="28"/>
              </w:rPr>
            </w:pPr>
          </w:p>
          <w:p w14:paraId="5258680B" w14:textId="77777777" w:rsidR="000F5B1D" w:rsidRPr="00A77C9F" w:rsidRDefault="000F5B1D" w:rsidP="00CC6B07">
            <w:pPr>
              <w:shd w:val="clear" w:color="auto" w:fill="FFFFFF"/>
              <w:ind w:left="34"/>
              <w:jc w:val="center"/>
              <w:rPr>
                <w:sz w:val="28"/>
                <w:szCs w:val="28"/>
              </w:rPr>
            </w:pPr>
            <w:r w:rsidRPr="00A77C9F">
              <w:rPr>
                <w:sz w:val="28"/>
                <w:szCs w:val="28"/>
              </w:rPr>
              <w:t>28,27</w:t>
            </w:r>
          </w:p>
        </w:tc>
      </w:tr>
    </w:tbl>
    <w:p w14:paraId="1BC45FAC" w14:textId="77777777" w:rsidR="000F5B1D" w:rsidRPr="00A77C9F" w:rsidRDefault="000F5B1D" w:rsidP="000F5B1D">
      <w:pPr>
        <w:jc w:val="both"/>
        <w:rPr>
          <w:bCs/>
          <w:sz w:val="28"/>
          <w:szCs w:val="28"/>
        </w:rPr>
      </w:pPr>
    </w:p>
    <w:p w14:paraId="5797196F" w14:textId="77777777" w:rsidR="000F5B1D" w:rsidRPr="00A77C9F" w:rsidRDefault="000F5B1D" w:rsidP="00A81665">
      <w:pPr>
        <w:pStyle w:val="af1"/>
        <w:numPr>
          <w:ilvl w:val="0"/>
          <w:numId w:val="50"/>
        </w:numPr>
        <w:autoSpaceDE w:val="0"/>
        <w:autoSpaceDN w:val="0"/>
        <w:adjustRightInd w:val="0"/>
        <w:spacing w:after="0" w:line="240" w:lineRule="auto"/>
        <w:contextualSpacing/>
        <w:jc w:val="both"/>
        <w:rPr>
          <w:rFonts w:ascii="Times New Roman" w:hAnsi="Times New Roman" w:cs="Times New Roman"/>
          <w:bCs/>
          <w:sz w:val="28"/>
          <w:szCs w:val="28"/>
        </w:rPr>
      </w:pPr>
      <w:r w:rsidRPr="00A77C9F">
        <w:rPr>
          <w:rFonts w:ascii="Times New Roman" w:hAnsi="Times New Roman" w:cs="Times New Roman"/>
          <w:bCs/>
          <w:sz w:val="28"/>
          <w:szCs w:val="28"/>
        </w:rPr>
        <w:t>Установить размер платы:</w:t>
      </w:r>
    </w:p>
    <w:p w14:paraId="5AB789E5" w14:textId="77777777" w:rsidR="000F5B1D" w:rsidRPr="00A77C9F" w:rsidRDefault="000F5B1D" w:rsidP="00A81665">
      <w:pPr>
        <w:pStyle w:val="af1"/>
        <w:numPr>
          <w:ilvl w:val="1"/>
          <w:numId w:val="50"/>
        </w:numPr>
        <w:autoSpaceDE w:val="0"/>
        <w:autoSpaceDN w:val="0"/>
        <w:adjustRightInd w:val="0"/>
        <w:spacing w:after="0" w:line="240" w:lineRule="auto"/>
        <w:contextualSpacing/>
        <w:jc w:val="both"/>
        <w:rPr>
          <w:rFonts w:ascii="Times New Roman" w:hAnsi="Times New Roman" w:cs="Times New Roman"/>
          <w:bCs/>
          <w:sz w:val="28"/>
          <w:szCs w:val="28"/>
        </w:rPr>
      </w:pPr>
      <w:r w:rsidRPr="00A77C9F">
        <w:rPr>
          <w:rFonts w:ascii="Times New Roman" w:hAnsi="Times New Roman" w:cs="Times New Roman"/>
          <w:bCs/>
          <w:sz w:val="28"/>
          <w:szCs w:val="28"/>
        </w:rPr>
        <w:t>за  услуги  по уборке лестничных клеток жилого дома за 1 кв.м. – 2,27 руб.;</w:t>
      </w:r>
    </w:p>
    <w:p w14:paraId="4E31F679" w14:textId="77777777" w:rsidR="000F5B1D" w:rsidRPr="00A77C9F" w:rsidRDefault="000F5B1D" w:rsidP="00A81665">
      <w:pPr>
        <w:pStyle w:val="af1"/>
        <w:numPr>
          <w:ilvl w:val="1"/>
          <w:numId w:val="50"/>
        </w:numPr>
        <w:autoSpaceDE w:val="0"/>
        <w:autoSpaceDN w:val="0"/>
        <w:adjustRightInd w:val="0"/>
        <w:spacing w:after="0" w:line="240" w:lineRule="auto"/>
        <w:contextualSpacing/>
        <w:jc w:val="both"/>
        <w:rPr>
          <w:rFonts w:ascii="Times New Roman" w:hAnsi="Times New Roman" w:cs="Times New Roman"/>
          <w:bCs/>
          <w:sz w:val="28"/>
          <w:szCs w:val="28"/>
        </w:rPr>
      </w:pPr>
      <w:r w:rsidRPr="00A77C9F">
        <w:rPr>
          <w:rFonts w:ascii="Times New Roman" w:hAnsi="Times New Roman" w:cs="Times New Roman"/>
          <w:bCs/>
          <w:sz w:val="28"/>
          <w:szCs w:val="28"/>
        </w:rPr>
        <w:t>за услуги по обслуживанию ВДГО, относящегося к общему имуществу, за 1 кв.м. в месяц  - 0,73 руб.,</w:t>
      </w:r>
    </w:p>
    <w:p w14:paraId="6DC96974" w14:textId="77777777" w:rsidR="000F5B1D" w:rsidRPr="00A77C9F" w:rsidRDefault="000F5B1D" w:rsidP="00A81665">
      <w:pPr>
        <w:pStyle w:val="af1"/>
        <w:numPr>
          <w:ilvl w:val="1"/>
          <w:numId w:val="50"/>
        </w:numPr>
        <w:autoSpaceDE w:val="0"/>
        <w:autoSpaceDN w:val="0"/>
        <w:adjustRightInd w:val="0"/>
        <w:spacing w:after="0" w:line="240" w:lineRule="auto"/>
        <w:contextualSpacing/>
        <w:jc w:val="both"/>
        <w:rPr>
          <w:rFonts w:ascii="Times New Roman" w:hAnsi="Times New Roman" w:cs="Times New Roman"/>
          <w:bCs/>
          <w:sz w:val="28"/>
          <w:szCs w:val="28"/>
        </w:rPr>
      </w:pPr>
      <w:r w:rsidRPr="00A77C9F">
        <w:rPr>
          <w:rFonts w:ascii="Times New Roman" w:hAnsi="Times New Roman" w:cs="Times New Roman"/>
          <w:bCs/>
          <w:sz w:val="28"/>
          <w:szCs w:val="28"/>
        </w:rPr>
        <w:t>за услуги по содержанию придомовых территорий за 1 кв.м. в месяц – 3,18 руб.;</w:t>
      </w:r>
    </w:p>
    <w:p w14:paraId="62DF7DC0" w14:textId="77777777" w:rsidR="000F5B1D" w:rsidRPr="00A77C9F" w:rsidRDefault="000F5B1D" w:rsidP="00A81665">
      <w:pPr>
        <w:pStyle w:val="af1"/>
        <w:numPr>
          <w:ilvl w:val="1"/>
          <w:numId w:val="50"/>
        </w:numPr>
        <w:autoSpaceDE w:val="0"/>
        <w:autoSpaceDN w:val="0"/>
        <w:adjustRightInd w:val="0"/>
        <w:spacing w:after="0" w:line="240" w:lineRule="auto"/>
        <w:contextualSpacing/>
        <w:jc w:val="both"/>
        <w:rPr>
          <w:rFonts w:ascii="Times New Roman" w:hAnsi="Times New Roman" w:cs="Times New Roman"/>
          <w:bCs/>
          <w:sz w:val="28"/>
          <w:szCs w:val="28"/>
        </w:rPr>
      </w:pPr>
      <w:r w:rsidRPr="00A77C9F">
        <w:rPr>
          <w:rFonts w:ascii="Times New Roman" w:hAnsi="Times New Roman" w:cs="Times New Roman"/>
          <w:bCs/>
          <w:sz w:val="28"/>
          <w:szCs w:val="28"/>
        </w:rPr>
        <w:t xml:space="preserve"> содержание площадок  накопления ТКО за 1 кв.м. в месяц  - содержание – 0,28 руб.</w:t>
      </w:r>
    </w:p>
    <w:p w14:paraId="32E81D45" w14:textId="77777777" w:rsidR="000F5B1D" w:rsidRPr="00A77C9F" w:rsidRDefault="000F5B1D" w:rsidP="00A81665">
      <w:pPr>
        <w:pStyle w:val="af1"/>
        <w:numPr>
          <w:ilvl w:val="0"/>
          <w:numId w:val="50"/>
        </w:numPr>
        <w:autoSpaceDE w:val="0"/>
        <w:autoSpaceDN w:val="0"/>
        <w:adjustRightInd w:val="0"/>
        <w:spacing w:after="0" w:line="240" w:lineRule="auto"/>
        <w:contextualSpacing/>
        <w:jc w:val="both"/>
        <w:rPr>
          <w:rFonts w:ascii="Times New Roman" w:hAnsi="Times New Roman" w:cs="Times New Roman"/>
          <w:bCs/>
          <w:sz w:val="28"/>
          <w:szCs w:val="28"/>
        </w:rPr>
      </w:pPr>
      <w:r w:rsidRPr="00A77C9F">
        <w:rPr>
          <w:rFonts w:ascii="Times New Roman" w:hAnsi="Times New Roman" w:cs="Times New Roman"/>
          <w:bCs/>
          <w:sz w:val="28"/>
          <w:szCs w:val="28"/>
        </w:rPr>
        <w:t>Настоящее решение вступает в силу с 01.07.2026 г.</w:t>
      </w:r>
    </w:p>
    <w:p w14:paraId="0DB7B6D6" w14:textId="77777777" w:rsidR="000F5B1D" w:rsidRPr="00A77C9F" w:rsidRDefault="000F5B1D" w:rsidP="00A81665">
      <w:pPr>
        <w:numPr>
          <w:ilvl w:val="0"/>
          <w:numId w:val="50"/>
        </w:numPr>
        <w:autoSpaceDE w:val="0"/>
        <w:autoSpaceDN w:val="0"/>
        <w:adjustRightInd w:val="0"/>
        <w:jc w:val="both"/>
        <w:rPr>
          <w:sz w:val="28"/>
          <w:szCs w:val="28"/>
        </w:rPr>
      </w:pPr>
      <w:r w:rsidRPr="00A77C9F">
        <w:rPr>
          <w:sz w:val="28"/>
          <w:szCs w:val="28"/>
        </w:rPr>
        <w:t>Разместить настоящее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14:paraId="5BEDF041" w14:textId="77777777" w:rsidR="000F5B1D" w:rsidRPr="00A77C9F" w:rsidRDefault="000F5B1D" w:rsidP="000F5B1D">
      <w:pPr>
        <w:ind w:left="1428"/>
        <w:jc w:val="both"/>
        <w:rPr>
          <w:sz w:val="28"/>
          <w:szCs w:val="28"/>
        </w:rPr>
      </w:pPr>
    </w:p>
    <w:p w14:paraId="5226D683" w14:textId="77777777" w:rsidR="000F5B1D" w:rsidRPr="00A77C9F" w:rsidRDefault="000F5B1D" w:rsidP="000F5B1D">
      <w:pPr>
        <w:jc w:val="both"/>
        <w:rPr>
          <w:b/>
          <w:bCs/>
          <w:sz w:val="28"/>
          <w:szCs w:val="28"/>
        </w:rPr>
      </w:pPr>
      <w:r w:rsidRPr="00A77C9F">
        <w:rPr>
          <w:b/>
          <w:bCs/>
          <w:sz w:val="28"/>
          <w:szCs w:val="28"/>
        </w:rPr>
        <w:t xml:space="preserve">  </w:t>
      </w:r>
    </w:p>
    <w:p w14:paraId="370044D2" w14:textId="77777777" w:rsidR="000F5B1D" w:rsidRPr="00A77C9F" w:rsidRDefault="000F5B1D" w:rsidP="000F5B1D">
      <w:pPr>
        <w:jc w:val="both"/>
        <w:rPr>
          <w:b/>
          <w:bCs/>
          <w:sz w:val="28"/>
          <w:szCs w:val="28"/>
        </w:rPr>
      </w:pPr>
      <w:r w:rsidRPr="00A77C9F">
        <w:rPr>
          <w:b/>
          <w:bCs/>
          <w:sz w:val="28"/>
          <w:szCs w:val="28"/>
        </w:rPr>
        <w:t xml:space="preserve">Председатель Совета </w:t>
      </w:r>
    </w:p>
    <w:p w14:paraId="205CEEFA" w14:textId="77777777" w:rsidR="000F5B1D" w:rsidRPr="00A77C9F" w:rsidRDefault="000F5B1D" w:rsidP="000F5B1D">
      <w:pPr>
        <w:jc w:val="both"/>
        <w:rPr>
          <w:b/>
          <w:sz w:val="28"/>
          <w:szCs w:val="28"/>
        </w:rPr>
      </w:pPr>
      <w:r w:rsidRPr="00A77C9F">
        <w:rPr>
          <w:b/>
          <w:bCs/>
          <w:sz w:val="28"/>
          <w:szCs w:val="28"/>
        </w:rPr>
        <w:t>Комсомольского муниципального района                               Е.В. Лабутина</w:t>
      </w:r>
    </w:p>
    <w:p w14:paraId="2848B9A0" w14:textId="77777777" w:rsidR="000F5B1D" w:rsidRPr="00A77C9F" w:rsidRDefault="000F5B1D" w:rsidP="000F5B1D">
      <w:pPr>
        <w:shd w:val="clear" w:color="auto" w:fill="FFFFFF"/>
        <w:ind w:right="442" w:firstLine="744"/>
        <w:jc w:val="right"/>
        <w:rPr>
          <w:b/>
          <w:sz w:val="28"/>
          <w:szCs w:val="28"/>
        </w:rPr>
      </w:pPr>
    </w:p>
    <w:p w14:paraId="0905E993" w14:textId="77777777" w:rsidR="000F5B1D" w:rsidRPr="00A77C9F" w:rsidRDefault="000F5B1D" w:rsidP="000F5B1D">
      <w:pPr>
        <w:shd w:val="clear" w:color="auto" w:fill="FFFFFF"/>
        <w:ind w:right="442"/>
        <w:rPr>
          <w:b/>
          <w:sz w:val="28"/>
          <w:szCs w:val="28"/>
        </w:rPr>
      </w:pPr>
    </w:p>
    <w:p w14:paraId="42DE5397" w14:textId="77777777" w:rsidR="000F5B1D" w:rsidRPr="00A77C9F" w:rsidRDefault="000F5B1D" w:rsidP="000F5B1D">
      <w:pPr>
        <w:pStyle w:val="ConsPlusNormal"/>
        <w:jc w:val="both"/>
        <w:rPr>
          <w:rFonts w:ascii="Times New Roman" w:hAnsi="Times New Roman" w:cs="Times New Roman"/>
          <w:sz w:val="28"/>
          <w:szCs w:val="28"/>
        </w:rPr>
      </w:pPr>
      <w:r w:rsidRPr="00A77C9F">
        <w:rPr>
          <w:rFonts w:ascii="Times New Roman" w:hAnsi="Times New Roman" w:cs="Times New Roman"/>
          <w:b/>
          <w:sz w:val="28"/>
          <w:szCs w:val="28"/>
        </w:rPr>
        <w:t xml:space="preserve">И.о. Главы Комсомольского </w:t>
      </w:r>
    </w:p>
    <w:p w14:paraId="6639A19E" w14:textId="77777777" w:rsidR="000F5B1D" w:rsidRPr="00A77C9F" w:rsidRDefault="000F5B1D" w:rsidP="000F5B1D">
      <w:pPr>
        <w:pStyle w:val="ConsPlusNormal"/>
        <w:jc w:val="both"/>
        <w:rPr>
          <w:rFonts w:ascii="Times New Roman" w:hAnsi="Times New Roman" w:cs="Times New Roman"/>
          <w:b/>
          <w:sz w:val="28"/>
          <w:szCs w:val="28"/>
        </w:rPr>
      </w:pPr>
      <w:r w:rsidRPr="00A77C9F">
        <w:rPr>
          <w:rFonts w:ascii="Times New Roman" w:hAnsi="Times New Roman" w:cs="Times New Roman"/>
          <w:b/>
          <w:sz w:val="28"/>
          <w:szCs w:val="28"/>
        </w:rPr>
        <w:t>муниципального района                                                                  Е.Г. Мусина</w:t>
      </w:r>
    </w:p>
    <w:p w14:paraId="4BFA1B77" w14:textId="77777777" w:rsidR="000F5B1D" w:rsidRPr="00EC6546" w:rsidRDefault="000F5B1D" w:rsidP="000F5B1D">
      <w:pPr>
        <w:shd w:val="clear" w:color="auto" w:fill="FFFFFF"/>
        <w:ind w:right="442" w:firstLine="744"/>
        <w:jc w:val="right"/>
        <w:rPr>
          <w:b/>
          <w:sz w:val="28"/>
          <w:szCs w:val="28"/>
        </w:rPr>
      </w:pPr>
    </w:p>
    <w:p w14:paraId="54FC81BD" w14:textId="77777777" w:rsidR="000F5B1D" w:rsidRPr="00EC6546" w:rsidRDefault="000F5B1D" w:rsidP="000F5B1D">
      <w:pPr>
        <w:shd w:val="clear" w:color="auto" w:fill="FFFFFF"/>
        <w:ind w:right="442" w:firstLine="744"/>
        <w:jc w:val="right"/>
        <w:rPr>
          <w:b/>
          <w:sz w:val="28"/>
          <w:szCs w:val="28"/>
        </w:rPr>
      </w:pPr>
    </w:p>
    <w:p w14:paraId="760A23DF" w14:textId="77777777" w:rsidR="000F5B1D" w:rsidRPr="00EC6546" w:rsidRDefault="000F5B1D" w:rsidP="000F5B1D">
      <w:pPr>
        <w:shd w:val="clear" w:color="auto" w:fill="FFFFFF"/>
        <w:ind w:right="442" w:firstLine="744"/>
        <w:jc w:val="right"/>
        <w:rPr>
          <w:b/>
          <w:sz w:val="28"/>
          <w:szCs w:val="28"/>
        </w:rPr>
      </w:pPr>
    </w:p>
    <w:p w14:paraId="7E0F17A5" w14:textId="77777777" w:rsidR="000F5B1D" w:rsidRPr="00EC6546" w:rsidRDefault="000F5B1D" w:rsidP="000F5B1D">
      <w:pPr>
        <w:shd w:val="clear" w:color="auto" w:fill="FFFFFF"/>
        <w:ind w:right="442" w:firstLine="744"/>
        <w:jc w:val="right"/>
        <w:rPr>
          <w:b/>
          <w:sz w:val="28"/>
          <w:szCs w:val="28"/>
        </w:rPr>
      </w:pPr>
    </w:p>
    <w:p w14:paraId="240B1C0A" w14:textId="77777777" w:rsidR="000F5B1D" w:rsidRPr="00EC6546" w:rsidRDefault="000F5B1D" w:rsidP="000F5B1D">
      <w:pPr>
        <w:shd w:val="clear" w:color="auto" w:fill="FFFFFF"/>
        <w:ind w:right="442" w:firstLine="744"/>
        <w:jc w:val="right"/>
        <w:rPr>
          <w:b/>
          <w:sz w:val="28"/>
          <w:szCs w:val="28"/>
        </w:rPr>
      </w:pPr>
    </w:p>
    <w:p w14:paraId="593F724A" w14:textId="77777777" w:rsidR="000F5B1D" w:rsidRPr="00EC6546" w:rsidRDefault="000F5B1D" w:rsidP="000F5B1D">
      <w:pPr>
        <w:shd w:val="clear" w:color="auto" w:fill="FFFFFF"/>
        <w:ind w:right="442" w:firstLine="744"/>
        <w:jc w:val="right"/>
        <w:rPr>
          <w:b/>
          <w:sz w:val="28"/>
          <w:szCs w:val="28"/>
        </w:rPr>
      </w:pPr>
    </w:p>
    <w:p w14:paraId="721065BC" w14:textId="77777777" w:rsidR="000F5B1D" w:rsidRPr="00EC6546" w:rsidRDefault="000F5B1D" w:rsidP="000F5B1D">
      <w:pPr>
        <w:shd w:val="clear" w:color="auto" w:fill="FFFFFF"/>
        <w:ind w:right="442" w:firstLine="744"/>
        <w:jc w:val="right"/>
        <w:rPr>
          <w:b/>
          <w:sz w:val="28"/>
          <w:szCs w:val="28"/>
        </w:rPr>
      </w:pPr>
    </w:p>
    <w:p w14:paraId="7A1BC9DD" w14:textId="77777777" w:rsidR="000F5B1D" w:rsidRPr="00EC6546" w:rsidRDefault="000F5B1D" w:rsidP="000F5B1D">
      <w:pPr>
        <w:shd w:val="clear" w:color="auto" w:fill="FFFFFF"/>
        <w:ind w:right="442" w:firstLine="744"/>
        <w:jc w:val="right"/>
        <w:rPr>
          <w:b/>
          <w:sz w:val="28"/>
          <w:szCs w:val="28"/>
        </w:rPr>
      </w:pPr>
    </w:p>
    <w:p w14:paraId="171C2B22" w14:textId="77777777" w:rsidR="000F5B1D" w:rsidRPr="00EC6546" w:rsidRDefault="000F5B1D" w:rsidP="000F5B1D">
      <w:pPr>
        <w:shd w:val="clear" w:color="auto" w:fill="FFFFFF"/>
        <w:ind w:right="442" w:firstLine="744"/>
        <w:jc w:val="right"/>
        <w:rPr>
          <w:b/>
          <w:sz w:val="28"/>
          <w:szCs w:val="28"/>
        </w:rPr>
      </w:pPr>
    </w:p>
    <w:p w14:paraId="6761B740" w14:textId="77777777" w:rsidR="007571AD" w:rsidRPr="00F02808" w:rsidRDefault="007571AD" w:rsidP="007571AD">
      <w:pPr>
        <w:jc w:val="center"/>
        <w:rPr>
          <w:color w:val="FF0000"/>
          <w:sz w:val="28"/>
          <w:szCs w:val="28"/>
        </w:rPr>
      </w:pPr>
      <w:r w:rsidRPr="00F02808">
        <w:rPr>
          <w:noProof/>
          <w:color w:val="FF0000"/>
          <w:sz w:val="28"/>
          <w:szCs w:val="28"/>
        </w:rPr>
        <w:drawing>
          <wp:inline distT="0" distB="0" distL="0" distR="0" wp14:anchorId="32722163" wp14:editId="5F779E6B">
            <wp:extent cx="542925" cy="676275"/>
            <wp:effectExtent l="0" t="0" r="9525" b="9525"/>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8"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AC00245" w14:textId="77777777" w:rsidR="007571AD" w:rsidRPr="00F02808" w:rsidRDefault="007571AD" w:rsidP="007571AD">
      <w:pPr>
        <w:pStyle w:val="1"/>
        <w:spacing w:before="0" w:beforeAutospacing="0" w:after="0" w:afterAutospacing="0"/>
        <w:jc w:val="center"/>
        <w:rPr>
          <w:sz w:val="28"/>
          <w:szCs w:val="28"/>
        </w:rPr>
      </w:pPr>
      <w:r w:rsidRPr="00F02808">
        <w:rPr>
          <w:sz w:val="28"/>
          <w:szCs w:val="28"/>
        </w:rPr>
        <w:t>Российская Федерация</w:t>
      </w:r>
    </w:p>
    <w:p w14:paraId="2323D9C0" w14:textId="77777777" w:rsidR="007571AD" w:rsidRPr="00F02808" w:rsidRDefault="007571AD" w:rsidP="007571AD">
      <w:pPr>
        <w:pStyle w:val="1"/>
        <w:spacing w:before="0" w:beforeAutospacing="0" w:after="0" w:afterAutospacing="0"/>
        <w:jc w:val="center"/>
        <w:rPr>
          <w:sz w:val="28"/>
          <w:szCs w:val="28"/>
        </w:rPr>
      </w:pPr>
      <w:r w:rsidRPr="00F02808">
        <w:rPr>
          <w:sz w:val="28"/>
          <w:szCs w:val="28"/>
        </w:rPr>
        <w:t>Ивановская область</w:t>
      </w:r>
    </w:p>
    <w:p w14:paraId="31655592" w14:textId="77777777" w:rsidR="007571AD" w:rsidRPr="00F02808" w:rsidRDefault="007571AD" w:rsidP="007571AD">
      <w:pPr>
        <w:pStyle w:val="1"/>
        <w:spacing w:before="0" w:beforeAutospacing="0" w:after="0" w:afterAutospacing="0"/>
        <w:jc w:val="center"/>
        <w:rPr>
          <w:sz w:val="28"/>
          <w:szCs w:val="28"/>
        </w:rPr>
      </w:pPr>
      <w:r w:rsidRPr="00F02808">
        <w:rPr>
          <w:sz w:val="28"/>
          <w:szCs w:val="28"/>
        </w:rPr>
        <w:t>Комсомольский муниципальный район</w:t>
      </w:r>
    </w:p>
    <w:p w14:paraId="17908C12" w14:textId="77777777" w:rsidR="007571AD" w:rsidRPr="00F02808" w:rsidRDefault="007571AD" w:rsidP="007571AD">
      <w:pPr>
        <w:jc w:val="center"/>
        <w:rPr>
          <w:b/>
          <w:sz w:val="28"/>
          <w:szCs w:val="28"/>
        </w:rPr>
      </w:pPr>
      <w:r w:rsidRPr="00F02808">
        <w:rPr>
          <w:b/>
          <w:sz w:val="28"/>
          <w:szCs w:val="28"/>
        </w:rPr>
        <w:t>СОВЕТ ОКТЯБРЬСКОГО СЕЛЬСКОГО ПОСЕЛЕНИЯ</w:t>
      </w:r>
    </w:p>
    <w:p w14:paraId="1F5A53B3" w14:textId="77777777" w:rsidR="007571AD" w:rsidRPr="00F02808" w:rsidRDefault="007571AD" w:rsidP="007571AD">
      <w:pPr>
        <w:jc w:val="center"/>
        <w:rPr>
          <w:b/>
          <w:sz w:val="28"/>
          <w:szCs w:val="28"/>
        </w:rPr>
      </w:pPr>
      <w:r w:rsidRPr="00F02808">
        <w:rPr>
          <w:b/>
          <w:sz w:val="28"/>
          <w:szCs w:val="28"/>
        </w:rPr>
        <w:t>ПЯТОГО СОЗЫВА</w:t>
      </w:r>
    </w:p>
    <w:tbl>
      <w:tblPr>
        <w:tblW w:w="9682" w:type="dxa"/>
        <w:tblInd w:w="108" w:type="dxa"/>
        <w:tblBorders>
          <w:top w:val="single" w:sz="4" w:space="0" w:color="auto"/>
        </w:tblBorders>
        <w:tblLayout w:type="fixed"/>
        <w:tblLook w:val="0000" w:firstRow="0" w:lastRow="0" w:firstColumn="0" w:lastColumn="0" w:noHBand="0" w:noVBand="0"/>
      </w:tblPr>
      <w:tblGrid>
        <w:gridCol w:w="9682"/>
      </w:tblGrid>
      <w:tr w:rsidR="007571AD" w:rsidRPr="00F02808" w14:paraId="1454F437" w14:textId="77777777" w:rsidTr="001312F7">
        <w:trPr>
          <w:trHeight w:val="92"/>
        </w:trPr>
        <w:tc>
          <w:tcPr>
            <w:tcW w:w="9682" w:type="dxa"/>
            <w:tcBorders>
              <w:top w:val="thinThickThinSmallGap" w:sz="24" w:space="0" w:color="auto"/>
              <w:left w:val="nil"/>
              <w:bottom w:val="nil"/>
              <w:right w:val="nil"/>
            </w:tcBorders>
          </w:tcPr>
          <w:p w14:paraId="6749C69A" w14:textId="77777777" w:rsidR="007571AD" w:rsidRPr="00F02808" w:rsidRDefault="007571AD" w:rsidP="001312F7">
            <w:pPr>
              <w:jc w:val="center"/>
            </w:pPr>
            <w:r w:rsidRPr="00F02808">
              <w:t>155160, Ивановская область,  Комсомольский район , ул.Комсомольская, д. 13</w:t>
            </w:r>
          </w:p>
        </w:tc>
      </w:tr>
    </w:tbl>
    <w:p w14:paraId="1A299589" w14:textId="77777777" w:rsidR="007571AD" w:rsidRDefault="007571AD" w:rsidP="007571AD">
      <w:pPr>
        <w:widowControl w:val="0"/>
        <w:autoSpaceDE w:val="0"/>
        <w:autoSpaceDN w:val="0"/>
        <w:adjustRightInd w:val="0"/>
        <w:jc w:val="center"/>
        <w:rPr>
          <w:b/>
          <w:bCs/>
          <w:sz w:val="28"/>
          <w:szCs w:val="28"/>
        </w:rPr>
      </w:pPr>
    </w:p>
    <w:p w14:paraId="485A5B0C" w14:textId="77777777" w:rsidR="007571AD" w:rsidRPr="00F02808" w:rsidRDefault="007571AD" w:rsidP="007571AD">
      <w:pPr>
        <w:widowControl w:val="0"/>
        <w:autoSpaceDE w:val="0"/>
        <w:autoSpaceDN w:val="0"/>
        <w:adjustRightInd w:val="0"/>
        <w:jc w:val="center"/>
        <w:rPr>
          <w:b/>
          <w:bCs/>
          <w:sz w:val="28"/>
          <w:szCs w:val="28"/>
        </w:rPr>
      </w:pPr>
      <w:r w:rsidRPr="00F02808">
        <w:rPr>
          <w:b/>
          <w:bCs/>
          <w:sz w:val="28"/>
          <w:szCs w:val="28"/>
        </w:rPr>
        <w:t>РЕШЕНИЕ</w:t>
      </w:r>
    </w:p>
    <w:p w14:paraId="4D63B0A1" w14:textId="77777777" w:rsidR="007571AD" w:rsidRPr="00F02808" w:rsidRDefault="007571AD" w:rsidP="007571AD">
      <w:pPr>
        <w:widowControl w:val="0"/>
        <w:autoSpaceDE w:val="0"/>
        <w:autoSpaceDN w:val="0"/>
        <w:adjustRightInd w:val="0"/>
        <w:rPr>
          <w:bCs/>
          <w:sz w:val="28"/>
          <w:szCs w:val="28"/>
        </w:rPr>
      </w:pPr>
      <w:r w:rsidRPr="00F02808">
        <w:rPr>
          <w:bCs/>
          <w:sz w:val="28"/>
          <w:szCs w:val="28"/>
        </w:rPr>
        <w:t xml:space="preserve">      от «</w:t>
      </w:r>
      <w:r>
        <w:rPr>
          <w:bCs/>
          <w:sz w:val="28"/>
          <w:szCs w:val="28"/>
        </w:rPr>
        <w:t>16</w:t>
      </w:r>
      <w:r w:rsidRPr="00F02808">
        <w:rPr>
          <w:bCs/>
          <w:sz w:val="28"/>
          <w:szCs w:val="28"/>
        </w:rPr>
        <w:t xml:space="preserve">» </w:t>
      </w:r>
      <w:r>
        <w:rPr>
          <w:bCs/>
          <w:sz w:val="28"/>
          <w:szCs w:val="28"/>
        </w:rPr>
        <w:t>июля</w:t>
      </w:r>
      <w:r w:rsidRPr="00F02808">
        <w:rPr>
          <w:bCs/>
          <w:sz w:val="28"/>
          <w:szCs w:val="28"/>
        </w:rPr>
        <w:t xml:space="preserve"> 202</w:t>
      </w:r>
      <w:r>
        <w:rPr>
          <w:bCs/>
          <w:sz w:val="28"/>
          <w:szCs w:val="28"/>
        </w:rPr>
        <w:t>6</w:t>
      </w:r>
      <w:r w:rsidRPr="00F02808">
        <w:rPr>
          <w:bCs/>
          <w:sz w:val="28"/>
          <w:szCs w:val="28"/>
        </w:rPr>
        <w:t xml:space="preserve"> г.                                                                        № </w:t>
      </w:r>
      <w:r>
        <w:rPr>
          <w:bCs/>
          <w:sz w:val="28"/>
          <w:szCs w:val="28"/>
        </w:rPr>
        <w:t>35</w:t>
      </w:r>
      <w:r w:rsidRPr="00F02808">
        <w:rPr>
          <w:bCs/>
          <w:sz w:val="28"/>
          <w:szCs w:val="28"/>
        </w:rPr>
        <w:t xml:space="preserve"> </w:t>
      </w:r>
    </w:p>
    <w:p w14:paraId="047BDF18" w14:textId="77777777" w:rsidR="007571AD" w:rsidRDefault="007571AD" w:rsidP="007571AD">
      <w:pPr>
        <w:pStyle w:val="ConsPlusTitle"/>
        <w:jc w:val="center"/>
        <w:rPr>
          <w:rFonts w:ascii="Times New Roman" w:hAnsi="Times New Roman" w:cs="Times New Roman"/>
          <w:sz w:val="24"/>
          <w:szCs w:val="24"/>
        </w:rPr>
      </w:pPr>
    </w:p>
    <w:p w14:paraId="1F2A3D97" w14:textId="77777777" w:rsidR="007571AD" w:rsidRPr="00F02808" w:rsidRDefault="007571AD" w:rsidP="007571AD">
      <w:pPr>
        <w:pStyle w:val="ConsPlusTitle"/>
        <w:jc w:val="center"/>
        <w:rPr>
          <w:rFonts w:ascii="Times New Roman" w:hAnsi="Times New Roman" w:cs="Times New Roman"/>
          <w:sz w:val="24"/>
          <w:szCs w:val="24"/>
        </w:rPr>
      </w:pPr>
      <w:r w:rsidRPr="00F02808">
        <w:rPr>
          <w:rFonts w:ascii="Times New Roman" w:hAnsi="Times New Roman" w:cs="Times New Roman"/>
          <w:sz w:val="24"/>
          <w:szCs w:val="24"/>
        </w:rPr>
        <w:t>ОБ ИЗБРАНИИ ГЛАВЫ ОКТЯБРЬСКОГО СЕЛЬСКОГО ПОСЕЛЕНИЯ КОМСОМОЛЬСКОГО МУНИЦИПАЛЬНОГО РАЙОНА ИВАНОВСКОЙ ОБЛАСТИ</w:t>
      </w:r>
    </w:p>
    <w:p w14:paraId="3289813B" w14:textId="77777777" w:rsidR="007571AD" w:rsidRPr="00F02808" w:rsidRDefault="007571AD" w:rsidP="007571AD">
      <w:pPr>
        <w:pStyle w:val="ConsPlusTitle"/>
        <w:jc w:val="center"/>
        <w:rPr>
          <w:rFonts w:ascii="Times New Roman" w:hAnsi="Times New Roman" w:cs="Times New Roman"/>
          <w:sz w:val="24"/>
          <w:szCs w:val="24"/>
        </w:rPr>
      </w:pPr>
    </w:p>
    <w:p w14:paraId="602F70D3" w14:textId="77777777" w:rsidR="007571AD" w:rsidRPr="00F02808" w:rsidRDefault="007571AD" w:rsidP="007571AD">
      <w:pPr>
        <w:pStyle w:val="ConsPlusNormal"/>
        <w:ind w:firstLine="540"/>
        <w:jc w:val="both"/>
        <w:rPr>
          <w:rFonts w:ascii="Times New Roman" w:hAnsi="Times New Roman" w:cs="Times New Roman"/>
          <w:sz w:val="28"/>
          <w:szCs w:val="28"/>
        </w:rPr>
      </w:pPr>
      <w:r w:rsidRPr="00F02808">
        <w:rPr>
          <w:rFonts w:ascii="Times New Roman" w:hAnsi="Times New Roman" w:cs="Times New Roman"/>
          <w:sz w:val="28"/>
          <w:szCs w:val="28"/>
        </w:rPr>
        <w:t xml:space="preserve">Руководствуясь частями четвёртой и восьмой ст. 25 Федерального закона от 20.03.2025 №33-ФЗ «Об общих принципах организации местного самоуправления в единой системе публичной власти»,, </w:t>
      </w:r>
      <w:hyperlink r:id="rId129" w:history="1">
        <w:r w:rsidRPr="001F473D">
          <w:rPr>
            <w:rStyle w:val="a5"/>
            <w:rFonts w:ascii="Times New Roman" w:hAnsi="Times New Roman" w:cs="Times New Roman"/>
            <w:color w:val="000000"/>
            <w:sz w:val="28"/>
            <w:szCs w:val="28"/>
            <w:u w:val="none"/>
          </w:rPr>
          <w:t xml:space="preserve">частью </w:t>
        </w:r>
        <w:r>
          <w:rPr>
            <w:rStyle w:val="a5"/>
            <w:rFonts w:ascii="Times New Roman" w:hAnsi="Times New Roman" w:cs="Times New Roman"/>
            <w:color w:val="000000"/>
            <w:sz w:val="28"/>
            <w:szCs w:val="28"/>
            <w:u w:val="none"/>
          </w:rPr>
          <w:t>1</w:t>
        </w:r>
        <w:r w:rsidRPr="001F473D">
          <w:rPr>
            <w:rStyle w:val="a5"/>
            <w:rFonts w:ascii="Times New Roman" w:hAnsi="Times New Roman" w:cs="Times New Roman"/>
            <w:color w:val="000000"/>
            <w:sz w:val="28"/>
            <w:szCs w:val="28"/>
            <w:u w:val="none"/>
          </w:rPr>
          <w:t xml:space="preserve"> статьи 2</w:t>
        </w:r>
      </w:hyperlink>
      <w:r w:rsidRPr="001F473D">
        <w:rPr>
          <w:rFonts w:ascii="Times New Roman" w:hAnsi="Times New Roman" w:cs="Times New Roman"/>
          <w:color w:val="000000"/>
          <w:sz w:val="28"/>
          <w:szCs w:val="28"/>
        </w:rPr>
        <w:t xml:space="preserve">, </w:t>
      </w:r>
      <w:hyperlink r:id="rId130" w:history="1">
        <w:r w:rsidRPr="001F473D">
          <w:rPr>
            <w:rStyle w:val="a5"/>
            <w:rFonts w:ascii="Times New Roman" w:hAnsi="Times New Roman" w:cs="Times New Roman"/>
            <w:color w:val="000000"/>
            <w:sz w:val="28"/>
            <w:szCs w:val="28"/>
            <w:u w:val="none"/>
          </w:rPr>
          <w:t>частью 2 статьи 3</w:t>
        </w:r>
      </w:hyperlink>
      <w:r w:rsidRPr="00F02808">
        <w:rPr>
          <w:rFonts w:ascii="Times New Roman" w:hAnsi="Times New Roman" w:cs="Times New Roman"/>
          <w:sz w:val="28"/>
          <w:szCs w:val="28"/>
        </w:rPr>
        <w:t xml:space="preserve"> Закона Ивановской области от 18.11.2014 N 86-ОЗ "О некоторых вопросах формирования, организации и деятельности органов местного самоуправления муниципальных образований Ивановской области",</w:t>
      </w:r>
      <w:r>
        <w:rPr>
          <w:rFonts w:ascii="Times New Roman" w:hAnsi="Times New Roman" w:cs="Times New Roman"/>
          <w:sz w:val="28"/>
          <w:szCs w:val="28"/>
        </w:rPr>
        <w:t xml:space="preserve"> </w:t>
      </w:r>
      <w:r w:rsidRPr="00F02808">
        <w:rPr>
          <w:rFonts w:ascii="Times New Roman" w:hAnsi="Times New Roman" w:cs="Times New Roman"/>
          <w:sz w:val="28"/>
          <w:szCs w:val="28"/>
        </w:rPr>
        <w:t xml:space="preserve">статьей 31 Устава Октябрьского сельского поселения Комсомольского муниципального района Ивановской области, </w:t>
      </w:r>
      <w:r w:rsidRPr="00F02808">
        <w:rPr>
          <w:rStyle w:val="wT18"/>
          <w:rFonts w:ascii="Times New Roman" w:hAnsi="Times New Roman" w:cs="Times New Roman"/>
          <w:sz w:val="28"/>
          <w:szCs w:val="28"/>
        </w:rPr>
        <w:t xml:space="preserve">Положением о порядке проведения конкурса по отбору кандидатур на должность </w:t>
      </w:r>
      <w:r w:rsidRPr="00F02808">
        <w:rPr>
          <w:rFonts w:ascii="Times New Roman" w:hAnsi="Times New Roman" w:cs="Times New Roman"/>
          <w:sz w:val="28"/>
          <w:szCs w:val="28"/>
        </w:rPr>
        <w:t xml:space="preserve">Главы Октябрьского сельского поселения Комсомольского муниципального района Ивановской области, утвержденным решением Совета Октябрьского сельского поселения Комсомольского муниципального района Ивановской области </w:t>
      </w:r>
      <w:r w:rsidRPr="00F02808">
        <w:rPr>
          <w:rFonts w:ascii="Times New Roman" w:hAnsi="Times New Roman" w:cs="Times New Roman"/>
          <w:color w:val="000000"/>
          <w:sz w:val="28"/>
          <w:szCs w:val="28"/>
        </w:rPr>
        <w:t xml:space="preserve">от </w:t>
      </w:r>
      <w:r w:rsidRPr="007603BE">
        <w:rPr>
          <w:rFonts w:ascii="Times New Roman" w:hAnsi="Times New Roman" w:cs="Times New Roman"/>
          <w:color w:val="0D0D0D" w:themeColor="text1" w:themeTint="F2"/>
          <w:sz w:val="28"/>
          <w:szCs w:val="28"/>
        </w:rPr>
        <w:t>11.06.2026 г.  № 33</w:t>
      </w:r>
      <w:r w:rsidRPr="00F02808">
        <w:rPr>
          <w:rFonts w:ascii="Times New Roman" w:hAnsi="Times New Roman" w:cs="Times New Roman"/>
          <w:sz w:val="28"/>
          <w:szCs w:val="28"/>
        </w:rPr>
        <w:t xml:space="preserve"> ,результатами конкурса по отбору кандидатур на должность главы Октябрьского сельского поселения Комсомольского муниципального района Ивановской области (протокол заседания конкурсной комиссии по отбору кандидатур на должность главы Октябрьского </w:t>
      </w:r>
      <w:r w:rsidRPr="00F02808">
        <w:rPr>
          <w:rFonts w:ascii="Times New Roman" w:hAnsi="Times New Roman" w:cs="Times New Roman"/>
          <w:color w:val="282828"/>
          <w:sz w:val="28"/>
          <w:szCs w:val="28"/>
        </w:rPr>
        <w:t xml:space="preserve">сельского поселения Комсомольского муниципального района Ивановской области № 3 от </w:t>
      </w:r>
      <w:r>
        <w:rPr>
          <w:rFonts w:ascii="Times New Roman" w:hAnsi="Times New Roman" w:cs="Times New Roman"/>
          <w:color w:val="282828"/>
          <w:sz w:val="28"/>
          <w:szCs w:val="28"/>
        </w:rPr>
        <w:t>15</w:t>
      </w:r>
      <w:r w:rsidRPr="00F02808">
        <w:rPr>
          <w:rFonts w:ascii="Times New Roman" w:hAnsi="Times New Roman" w:cs="Times New Roman"/>
          <w:color w:val="282828"/>
          <w:sz w:val="28"/>
          <w:szCs w:val="28"/>
        </w:rPr>
        <w:t xml:space="preserve"> </w:t>
      </w:r>
      <w:r>
        <w:rPr>
          <w:rFonts w:ascii="Times New Roman" w:hAnsi="Times New Roman" w:cs="Times New Roman"/>
          <w:color w:val="282828"/>
          <w:sz w:val="28"/>
          <w:szCs w:val="28"/>
        </w:rPr>
        <w:t>июля</w:t>
      </w:r>
      <w:r w:rsidRPr="00F02808">
        <w:rPr>
          <w:rFonts w:ascii="Times New Roman" w:hAnsi="Times New Roman" w:cs="Times New Roman"/>
          <w:color w:val="282828"/>
          <w:sz w:val="28"/>
          <w:szCs w:val="28"/>
        </w:rPr>
        <w:t xml:space="preserve"> 202</w:t>
      </w:r>
      <w:r>
        <w:rPr>
          <w:rFonts w:ascii="Times New Roman" w:hAnsi="Times New Roman" w:cs="Times New Roman"/>
          <w:color w:val="282828"/>
          <w:sz w:val="28"/>
          <w:szCs w:val="28"/>
        </w:rPr>
        <w:t>6</w:t>
      </w:r>
      <w:r w:rsidRPr="00F02808">
        <w:rPr>
          <w:rFonts w:ascii="Times New Roman" w:hAnsi="Times New Roman" w:cs="Times New Roman"/>
          <w:color w:val="282828"/>
          <w:sz w:val="28"/>
          <w:szCs w:val="28"/>
        </w:rPr>
        <w:t xml:space="preserve"> г.) и голосования в отношении кандидатов, представленных конкурсной комиссией</w:t>
      </w:r>
      <w:r w:rsidRPr="00F02808">
        <w:rPr>
          <w:rFonts w:ascii="Times New Roman" w:hAnsi="Times New Roman" w:cs="Times New Roman"/>
          <w:sz w:val="28"/>
          <w:szCs w:val="28"/>
        </w:rPr>
        <w:t xml:space="preserve">, Совет Октябрьского сельского поселения Комсомольского муниципального района Ивановской области </w:t>
      </w:r>
    </w:p>
    <w:p w14:paraId="170837EE" w14:textId="77777777" w:rsidR="007571AD" w:rsidRPr="00F02808" w:rsidRDefault="007571AD" w:rsidP="007571AD">
      <w:pPr>
        <w:pStyle w:val="ConsPlusNormal"/>
        <w:ind w:firstLine="540"/>
        <w:jc w:val="center"/>
        <w:rPr>
          <w:rFonts w:ascii="Times New Roman" w:hAnsi="Times New Roman" w:cs="Times New Roman"/>
          <w:b/>
          <w:sz w:val="28"/>
          <w:szCs w:val="28"/>
        </w:rPr>
      </w:pPr>
    </w:p>
    <w:p w14:paraId="315660CE" w14:textId="77777777" w:rsidR="007571AD" w:rsidRPr="00F02808" w:rsidRDefault="007571AD" w:rsidP="007571AD">
      <w:pPr>
        <w:pStyle w:val="ConsPlusNormal"/>
        <w:ind w:firstLine="540"/>
        <w:jc w:val="center"/>
        <w:rPr>
          <w:rFonts w:ascii="Times New Roman" w:hAnsi="Times New Roman" w:cs="Times New Roman"/>
          <w:b/>
          <w:sz w:val="28"/>
          <w:szCs w:val="28"/>
        </w:rPr>
      </w:pPr>
      <w:r w:rsidRPr="00F02808">
        <w:rPr>
          <w:rFonts w:ascii="Times New Roman" w:hAnsi="Times New Roman" w:cs="Times New Roman"/>
          <w:b/>
          <w:sz w:val="28"/>
          <w:szCs w:val="28"/>
        </w:rPr>
        <w:t>РЕШИЛ:</w:t>
      </w:r>
    </w:p>
    <w:p w14:paraId="59CC9347" w14:textId="77777777" w:rsidR="007571AD" w:rsidRPr="00F02808" w:rsidRDefault="007571AD" w:rsidP="007571AD">
      <w:pPr>
        <w:pStyle w:val="ConsPlusNormal"/>
        <w:ind w:firstLine="540"/>
        <w:jc w:val="both"/>
        <w:rPr>
          <w:rFonts w:ascii="Times New Roman" w:hAnsi="Times New Roman" w:cs="Times New Roman"/>
          <w:sz w:val="28"/>
          <w:szCs w:val="28"/>
        </w:rPr>
      </w:pPr>
    </w:p>
    <w:p w14:paraId="183AFFD5" w14:textId="77777777" w:rsidR="007571AD" w:rsidRPr="00F02808" w:rsidRDefault="007571AD" w:rsidP="007571AD">
      <w:pPr>
        <w:pStyle w:val="ConsPlusNormal"/>
        <w:ind w:firstLine="540"/>
        <w:jc w:val="both"/>
        <w:rPr>
          <w:rFonts w:ascii="Times New Roman" w:eastAsia="Arial Unicode MS" w:hAnsi="Times New Roman" w:cs="Times New Roman"/>
          <w:kern w:val="2"/>
          <w:sz w:val="28"/>
          <w:szCs w:val="28"/>
        </w:rPr>
      </w:pPr>
      <w:r w:rsidRPr="00F02808">
        <w:rPr>
          <w:rFonts w:ascii="Times New Roman" w:hAnsi="Times New Roman" w:cs="Times New Roman"/>
          <w:sz w:val="28"/>
          <w:szCs w:val="28"/>
        </w:rPr>
        <w:t xml:space="preserve">1. Избрать </w:t>
      </w:r>
      <w:r>
        <w:rPr>
          <w:rFonts w:ascii="Times New Roman" w:hAnsi="Times New Roman" w:cs="Times New Roman"/>
          <w:sz w:val="28"/>
          <w:szCs w:val="28"/>
        </w:rPr>
        <w:t>Воронину Татьяну Владимировну</w:t>
      </w:r>
      <w:r w:rsidRPr="00F02808">
        <w:rPr>
          <w:rFonts w:ascii="Times New Roman" w:hAnsi="Times New Roman" w:cs="Times New Roman"/>
          <w:sz w:val="28"/>
          <w:szCs w:val="28"/>
        </w:rPr>
        <w:t xml:space="preserve"> Главой Октябрьского сельского поселения Комсомольского муниципального района Ивановской области </w:t>
      </w:r>
      <w:r w:rsidRPr="00F02808">
        <w:rPr>
          <w:rFonts w:ascii="Times New Roman" w:eastAsia="Arial Unicode MS" w:hAnsi="Times New Roman" w:cs="Times New Roman"/>
          <w:kern w:val="2"/>
          <w:sz w:val="28"/>
          <w:szCs w:val="28"/>
        </w:rPr>
        <w:t xml:space="preserve">сроком на пять лет, но не более срока полномочий избравшего ее Совета Октябрьского сельского поселения </w:t>
      </w:r>
      <w:r w:rsidRPr="00F02808">
        <w:rPr>
          <w:rFonts w:ascii="Times New Roman" w:hAnsi="Times New Roman" w:cs="Times New Roman"/>
          <w:sz w:val="28"/>
          <w:szCs w:val="28"/>
        </w:rPr>
        <w:t>Комсомольского муниципального района Ивановской области</w:t>
      </w:r>
      <w:r w:rsidRPr="00F02808">
        <w:rPr>
          <w:rFonts w:ascii="Times New Roman" w:eastAsia="Arial Unicode MS" w:hAnsi="Times New Roman" w:cs="Times New Roman"/>
          <w:kern w:val="2"/>
          <w:sz w:val="28"/>
          <w:szCs w:val="28"/>
        </w:rPr>
        <w:t>.</w:t>
      </w:r>
    </w:p>
    <w:p w14:paraId="2A755D94" w14:textId="77777777" w:rsidR="007571AD" w:rsidRPr="00F02808" w:rsidRDefault="007571AD" w:rsidP="007571AD">
      <w:pPr>
        <w:pStyle w:val="ConsPlusNormal"/>
        <w:ind w:firstLine="540"/>
        <w:jc w:val="both"/>
        <w:rPr>
          <w:rFonts w:ascii="Times New Roman" w:hAnsi="Times New Roman" w:cs="Times New Roman"/>
          <w:sz w:val="28"/>
          <w:szCs w:val="28"/>
        </w:rPr>
      </w:pPr>
      <w:r w:rsidRPr="00F02808">
        <w:rPr>
          <w:rFonts w:ascii="Times New Roman" w:hAnsi="Times New Roman" w:cs="Times New Roman"/>
          <w:sz w:val="28"/>
          <w:szCs w:val="28"/>
        </w:rPr>
        <w:t>2. Настоящее решение вступает в силу со дня его принятия.</w:t>
      </w:r>
    </w:p>
    <w:p w14:paraId="7393D061" w14:textId="77777777" w:rsidR="007571AD" w:rsidRPr="00F02808" w:rsidRDefault="007571AD" w:rsidP="007571AD">
      <w:pPr>
        <w:pStyle w:val="ConsPlusNormal"/>
        <w:ind w:firstLine="540"/>
        <w:jc w:val="both"/>
        <w:rPr>
          <w:rFonts w:ascii="Times New Roman" w:hAnsi="Times New Roman" w:cs="Times New Roman"/>
          <w:sz w:val="28"/>
          <w:szCs w:val="28"/>
        </w:rPr>
      </w:pPr>
      <w:r w:rsidRPr="00F02808">
        <w:rPr>
          <w:rFonts w:ascii="Times New Roman" w:hAnsi="Times New Roman" w:cs="Times New Roman"/>
          <w:sz w:val="28"/>
          <w:szCs w:val="28"/>
        </w:rPr>
        <w:t>3.</w:t>
      </w:r>
      <w:r>
        <w:rPr>
          <w:rFonts w:ascii="Times New Roman" w:hAnsi="Times New Roman" w:cs="Times New Roman"/>
          <w:sz w:val="28"/>
          <w:szCs w:val="28"/>
        </w:rPr>
        <w:t xml:space="preserve"> П</w:t>
      </w:r>
      <w:r w:rsidRPr="00F02808">
        <w:rPr>
          <w:rFonts w:ascii="Times New Roman" w:hAnsi="Times New Roman" w:cs="Times New Roman"/>
          <w:sz w:val="28"/>
          <w:szCs w:val="28"/>
        </w:rPr>
        <w:t>олномочия вновь избранного Главы Октябрьского сельского поселения Комсомольского муниципального района Ивановской области начинаются со дня его вступления в должность.</w:t>
      </w:r>
    </w:p>
    <w:p w14:paraId="08ADFC5F" w14:textId="77777777" w:rsidR="007571AD" w:rsidRPr="00F02808" w:rsidRDefault="007571AD" w:rsidP="007571AD">
      <w:pPr>
        <w:pStyle w:val="ConsPlusNormal"/>
        <w:ind w:firstLine="540"/>
        <w:jc w:val="both"/>
        <w:rPr>
          <w:rFonts w:ascii="Times New Roman" w:hAnsi="Times New Roman" w:cs="Times New Roman"/>
          <w:sz w:val="28"/>
          <w:szCs w:val="28"/>
        </w:rPr>
      </w:pPr>
      <w:r w:rsidRPr="00F02808">
        <w:rPr>
          <w:rFonts w:ascii="Times New Roman" w:hAnsi="Times New Roman" w:cs="Times New Roman"/>
          <w:sz w:val="28"/>
          <w:szCs w:val="28"/>
        </w:rPr>
        <w:t xml:space="preserve">4. Днем вступления в должность Главы Октябрьского сельского поселения Комсомольского муниципального района Ивановской области является </w:t>
      </w:r>
      <w:r w:rsidRPr="00EE72C7">
        <w:rPr>
          <w:rFonts w:ascii="Times New Roman" w:hAnsi="Times New Roman"/>
          <w:sz w:val="28"/>
          <w:szCs w:val="28"/>
        </w:rPr>
        <w:t>день принятия настоящего решения</w:t>
      </w:r>
      <w:r w:rsidRPr="00F02808">
        <w:rPr>
          <w:rFonts w:ascii="Times New Roman" w:hAnsi="Times New Roman" w:cs="Times New Roman"/>
          <w:sz w:val="28"/>
          <w:szCs w:val="28"/>
        </w:rPr>
        <w:t xml:space="preserve">.   </w:t>
      </w:r>
    </w:p>
    <w:p w14:paraId="15B787FB" w14:textId="77777777" w:rsidR="007571AD" w:rsidRPr="00F02808" w:rsidRDefault="007571AD" w:rsidP="007571AD">
      <w:pPr>
        <w:widowControl w:val="0"/>
        <w:autoSpaceDE w:val="0"/>
        <w:autoSpaceDN w:val="0"/>
        <w:adjustRightInd w:val="0"/>
        <w:ind w:right="-284" w:firstLine="851"/>
        <w:jc w:val="both"/>
        <w:rPr>
          <w:sz w:val="28"/>
          <w:szCs w:val="28"/>
        </w:rPr>
      </w:pPr>
      <w:r w:rsidRPr="00F02808">
        <w:rPr>
          <w:sz w:val="28"/>
          <w:szCs w:val="28"/>
        </w:rPr>
        <w:t>5. Настоящее решение</w:t>
      </w:r>
      <w:r w:rsidRPr="00F02808">
        <w:rPr>
          <w:color w:val="FF0000"/>
          <w:sz w:val="28"/>
          <w:szCs w:val="28"/>
        </w:rPr>
        <w:t xml:space="preserve"> </w:t>
      </w:r>
      <w:r w:rsidRPr="00F02808">
        <w:rPr>
          <w:sz w:val="28"/>
          <w:szCs w:val="28"/>
        </w:rPr>
        <w:t>опубликовывать в «Вестнике» нормативно –правовых актов Комсомольского муниципального района Ивановской области и обнародовать на информационном стенде Администрации Октябрьского сельского поселения Комсомольского муниципального района Ивановской области, разместить на официальном сайте Администрации Октябрьского сельского поселения Комсомольского муниципального района Ивановской области в сети Интернет.</w:t>
      </w:r>
    </w:p>
    <w:p w14:paraId="3CE855E4" w14:textId="77777777" w:rsidR="007571AD" w:rsidRPr="00F02808" w:rsidRDefault="007571AD" w:rsidP="007571AD">
      <w:pPr>
        <w:pStyle w:val="wP12"/>
        <w:rPr>
          <w:rFonts w:ascii="Times New Roman" w:hAnsi="Times New Roman"/>
          <w:sz w:val="26"/>
          <w:szCs w:val="26"/>
        </w:rPr>
      </w:pPr>
    </w:p>
    <w:p w14:paraId="3833DE06" w14:textId="77777777" w:rsidR="007571AD" w:rsidRPr="00F02808" w:rsidRDefault="007571AD" w:rsidP="007571AD">
      <w:pPr>
        <w:pStyle w:val="wP12"/>
        <w:rPr>
          <w:rStyle w:val="wT2"/>
          <w:rFonts w:ascii="Times New Roman" w:hAnsi="Times New Roman"/>
          <w:b/>
          <w:sz w:val="28"/>
          <w:szCs w:val="28"/>
        </w:rPr>
      </w:pPr>
      <w:r w:rsidRPr="00F02808">
        <w:rPr>
          <w:rStyle w:val="wT2"/>
          <w:rFonts w:ascii="Times New Roman" w:hAnsi="Times New Roman"/>
          <w:b/>
          <w:sz w:val="28"/>
          <w:szCs w:val="28"/>
        </w:rPr>
        <w:t xml:space="preserve">Председатель Совета Октябрьского </w:t>
      </w:r>
    </w:p>
    <w:p w14:paraId="38D96FFC" w14:textId="77777777" w:rsidR="007571AD" w:rsidRPr="00F02808" w:rsidRDefault="007571AD" w:rsidP="007571AD">
      <w:pPr>
        <w:pStyle w:val="wP12"/>
        <w:rPr>
          <w:rStyle w:val="wT2"/>
          <w:rFonts w:ascii="Times New Roman" w:hAnsi="Times New Roman"/>
          <w:b/>
          <w:sz w:val="28"/>
          <w:szCs w:val="28"/>
        </w:rPr>
      </w:pPr>
      <w:r w:rsidRPr="00F02808">
        <w:rPr>
          <w:rStyle w:val="wT2"/>
          <w:rFonts w:ascii="Times New Roman" w:hAnsi="Times New Roman"/>
          <w:b/>
          <w:sz w:val="28"/>
          <w:szCs w:val="28"/>
        </w:rPr>
        <w:t xml:space="preserve">сельского поселения </w:t>
      </w:r>
    </w:p>
    <w:p w14:paraId="08A9EE4B" w14:textId="77777777" w:rsidR="007571AD" w:rsidRPr="00F02808" w:rsidRDefault="007571AD" w:rsidP="007571AD">
      <w:pPr>
        <w:pStyle w:val="wP12"/>
        <w:rPr>
          <w:rStyle w:val="wT2"/>
          <w:rFonts w:ascii="Times New Roman" w:hAnsi="Times New Roman"/>
          <w:b/>
          <w:sz w:val="28"/>
          <w:szCs w:val="28"/>
        </w:rPr>
      </w:pPr>
      <w:r w:rsidRPr="00F02808">
        <w:rPr>
          <w:rStyle w:val="wT2"/>
          <w:rFonts w:ascii="Times New Roman" w:hAnsi="Times New Roman"/>
          <w:b/>
          <w:sz w:val="28"/>
          <w:szCs w:val="28"/>
        </w:rPr>
        <w:t>Комсомольского муниципального района                              Т.В.Ланцова</w:t>
      </w:r>
    </w:p>
    <w:p w14:paraId="7A275B41" w14:textId="77777777" w:rsidR="007571AD" w:rsidRPr="00F02808" w:rsidRDefault="007571AD" w:rsidP="007571AD">
      <w:pPr>
        <w:pStyle w:val="wP12"/>
        <w:rPr>
          <w:rStyle w:val="wT2"/>
          <w:rFonts w:ascii="Times New Roman" w:hAnsi="Times New Roman"/>
          <w:sz w:val="28"/>
          <w:szCs w:val="28"/>
        </w:rPr>
      </w:pPr>
    </w:p>
    <w:p w14:paraId="52E4CCAA" w14:textId="77777777" w:rsidR="007571AD" w:rsidRPr="00F02808" w:rsidRDefault="007571AD" w:rsidP="007571AD">
      <w:pPr>
        <w:widowControl w:val="0"/>
        <w:autoSpaceDE w:val="0"/>
        <w:autoSpaceDN w:val="0"/>
        <w:adjustRightInd w:val="0"/>
        <w:ind w:right="-284"/>
        <w:jc w:val="right"/>
        <w:rPr>
          <w:sz w:val="28"/>
          <w:szCs w:val="28"/>
        </w:rPr>
      </w:pPr>
    </w:p>
    <w:p w14:paraId="2E8C7FEF" w14:textId="77777777" w:rsidR="007571AD" w:rsidRPr="00F02808" w:rsidRDefault="007571AD" w:rsidP="007571AD">
      <w:pPr>
        <w:widowControl w:val="0"/>
        <w:autoSpaceDE w:val="0"/>
        <w:autoSpaceDN w:val="0"/>
        <w:adjustRightInd w:val="0"/>
        <w:ind w:right="-284"/>
        <w:rPr>
          <w:sz w:val="28"/>
          <w:szCs w:val="28"/>
        </w:rPr>
      </w:pPr>
    </w:p>
    <w:p w14:paraId="5F14B60F" w14:textId="77777777" w:rsidR="007571AD" w:rsidRPr="00F02808" w:rsidRDefault="007571AD" w:rsidP="007571AD">
      <w:pPr>
        <w:widowControl w:val="0"/>
        <w:autoSpaceDE w:val="0"/>
        <w:autoSpaceDN w:val="0"/>
        <w:adjustRightInd w:val="0"/>
        <w:ind w:right="-284"/>
        <w:jc w:val="right"/>
        <w:rPr>
          <w:sz w:val="28"/>
          <w:szCs w:val="28"/>
        </w:rPr>
      </w:pPr>
    </w:p>
    <w:p w14:paraId="38994D2B" w14:textId="77777777" w:rsidR="007571AD" w:rsidRPr="00F02808" w:rsidRDefault="007571AD" w:rsidP="007571AD">
      <w:pPr>
        <w:widowControl w:val="0"/>
        <w:autoSpaceDE w:val="0"/>
        <w:autoSpaceDN w:val="0"/>
        <w:adjustRightInd w:val="0"/>
        <w:ind w:right="-284"/>
        <w:jc w:val="right"/>
        <w:rPr>
          <w:sz w:val="28"/>
          <w:szCs w:val="28"/>
        </w:rPr>
      </w:pPr>
    </w:p>
    <w:p w14:paraId="6C323DCA" w14:textId="77777777" w:rsidR="007571AD" w:rsidRPr="00F02808" w:rsidRDefault="007571AD" w:rsidP="007571AD">
      <w:pPr>
        <w:widowControl w:val="0"/>
        <w:autoSpaceDE w:val="0"/>
        <w:autoSpaceDN w:val="0"/>
        <w:adjustRightInd w:val="0"/>
        <w:ind w:right="-284"/>
        <w:jc w:val="right"/>
        <w:rPr>
          <w:sz w:val="28"/>
          <w:szCs w:val="28"/>
        </w:rPr>
      </w:pPr>
    </w:p>
    <w:p w14:paraId="5E79600C" w14:textId="77777777" w:rsidR="007571AD" w:rsidRPr="00F02808" w:rsidRDefault="007571AD" w:rsidP="007571AD">
      <w:pPr>
        <w:widowControl w:val="0"/>
        <w:autoSpaceDE w:val="0"/>
        <w:autoSpaceDN w:val="0"/>
        <w:adjustRightInd w:val="0"/>
        <w:ind w:right="-284"/>
        <w:jc w:val="right"/>
        <w:rPr>
          <w:sz w:val="28"/>
          <w:szCs w:val="28"/>
        </w:rPr>
      </w:pPr>
    </w:p>
    <w:p w14:paraId="71669B53" w14:textId="77777777" w:rsidR="007571AD" w:rsidRPr="00F02808" w:rsidRDefault="007571AD" w:rsidP="007571AD">
      <w:pPr>
        <w:pStyle w:val="ConsPlusNonformat"/>
        <w:ind w:right="-284"/>
        <w:jc w:val="both"/>
        <w:rPr>
          <w:rFonts w:ascii="Times New Roman" w:hAnsi="Times New Roman" w:cs="Times New Roman"/>
          <w:sz w:val="22"/>
          <w:szCs w:val="22"/>
        </w:rPr>
      </w:pPr>
      <w:r w:rsidRPr="00F02808">
        <w:rPr>
          <w:rFonts w:ascii="Times New Roman" w:hAnsi="Times New Roman" w:cs="Times New Roman"/>
          <w:sz w:val="22"/>
          <w:szCs w:val="22"/>
        </w:rPr>
        <w:t xml:space="preserve"> </w:t>
      </w:r>
    </w:p>
    <w:p w14:paraId="0861BFBC" w14:textId="77777777" w:rsidR="007571AD" w:rsidRPr="00F02808" w:rsidRDefault="007571AD" w:rsidP="007571AD">
      <w:pPr>
        <w:jc w:val="both"/>
        <w:rPr>
          <w:b/>
          <w:sz w:val="26"/>
          <w:szCs w:val="26"/>
        </w:rPr>
      </w:pPr>
    </w:p>
    <w:p w14:paraId="29053716" w14:textId="77777777" w:rsidR="007571AD" w:rsidRPr="00F02808" w:rsidRDefault="007571AD" w:rsidP="007571AD">
      <w:pPr>
        <w:rPr>
          <w:sz w:val="28"/>
          <w:szCs w:val="28"/>
        </w:rPr>
      </w:pPr>
    </w:p>
    <w:p w14:paraId="481F0BC7" w14:textId="77777777" w:rsidR="007571AD" w:rsidRPr="00F02808" w:rsidRDefault="007571AD" w:rsidP="007571AD">
      <w:pPr>
        <w:rPr>
          <w:sz w:val="28"/>
          <w:szCs w:val="28"/>
        </w:rPr>
      </w:pPr>
    </w:p>
    <w:p w14:paraId="6A13A164" w14:textId="77777777" w:rsidR="007571AD" w:rsidRPr="00F02808" w:rsidRDefault="007571AD" w:rsidP="007571AD">
      <w:pPr>
        <w:rPr>
          <w:sz w:val="28"/>
          <w:szCs w:val="28"/>
        </w:rPr>
      </w:pPr>
    </w:p>
    <w:p w14:paraId="0E2359D7" w14:textId="77777777" w:rsidR="007571AD" w:rsidRPr="00F02808" w:rsidRDefault="007571AD" w:rsidP="007571AD">
      <w:pPr>
        <w:rPr>
          <w:sz w:val="28"/>
          <w:szCs w:val="28"/>
        </w:rPr>
      </w:pPr>
    </w:p>
    <w:p w14:paraId="7D3A3EC8" w14:textId="007E70C3" w:rsidR="007571AD" w:rsidRDefault="007571AD" w:rsidP="007571AD">
      <w:pPr>
        <w:rPr>
          <w:sz w:val="28"/>
          <w:szCs w:val="28"/>
        </w:rPr>
      </w:pPr>
    </w:p>
    <w:p w14:paraId="0DB89952" w14:textId="7DDEA645" w:rsidR="007571AD" w:rsidRDefault="007571AD" w:rsidP="007571AD">
      <w:pPr>
        <w:rPr>
          <w:sz w:val="28"/>
          <w:szCs w:val="28"/>
        </w:rPr>
      </w:pPr>
    </w:p>
    <w:p w14:paraId="619D9558" w14:textId="75774554" w:rsidR="007571AD" w:rsidRDefault="007571AD" w:rsidP="007571AD">
      <w:pPr>
        <w:rPr>
          <w:sz w:val="28"/>
          <w:szCs w:val="28"/>
        </w:rPr>
      </w:pPr>
    </w:p>
    <w:p w14:paraId="7BABAB16" w14:textId="03CF69B3" w:rsidR="007571AD" w:rsidRDefault="007571AD" w:rsidP="007571AD">
      <w:pPr>
        <w:rPr>
          <w:sz w:val="28"/>
          <w:szCs w:val="28"/>
        </w:rPr>
      </w:pPr>
    </w:p>
    <w:p w14:paraId="4716B17F" w14:textId="77777777" w:rsidR="007571AD" w:rsidRPr="00F02808" w:rsidRDefault="007571AD" w:rsidP="007571AD">
      <w:pPr>
        <w:rPr>
          <w:sz w:val="28"/>
          <w:szCs w:val="28"/>
        </w:rPr>
      </w:pPr>
    </w:p>
    <w:p w14:paraId="3E8768E8" w14:textId="77777777" w:rsidR="007571AD" w:rsidRPr="00F02808" w:rsidRDefault="007571AD" w:rsidP="007571AD">
      <w:pPr>
        <w:rPr>
          <w:sz w:val="28"/>
          <w:szCs w:val="28"/>
        </w:rPr>
      </w:pPr>
    </w:p>
    <w:p w14:paraId="6BD055A2" w14:textId="77777777" w:rsidR="007571AD" w:rsidRDefault="007571AD" w:rsidP="007571AD"/>
    <w:p w14:paraId="6F7A2112" w14:textId="77777777" w:rsidR="000F5B1D" w:rsidRPr="00EC6546" w:rsidRDefault="000F5B1D" w:rsidP="000F5B1D">
      <w:pPr>
        <w:shd w:val="clear" w:color="auto" w:fill="FFFFFF"/>
        <w:ind w:right="442" w:firstLine="744"/>
        <w:jc w:val="right"/>
        <w:rPr>
          <w:b/>
          <w:sz w:val="28"/>
          <w:szCs w:val="28"/>
        </w:rPr>
      </w:pPr>
    </w:p>
    <w:p w14:paraId="3B53A2C8" w14:textId="77777777" w:rsidR="000F5B1D" w:rsidRPr="00EC6546" w:rsidRDefault="000F5B1D" w:rsidP="000F5B1D">
      <w:pPr>
        <w:shd w:val="clear" w:color="auto" w:fill="FFFFFF"/>
        <w:ind w:right="442" w:firstLine="744"/>
        <w:jc w:val="right"/>
        <w:rPr>
          <w:b/>
          <w:sz w:val="28"/>
          <w:szCs w:val="28"/>
        </w:rPr>
      </w:pPr>
    </w:p>
    <w:p w14:paraId="12989439" w14:textId="77777777" w:rsidR="000F5B1D" w:rsidRPr="00EC6546" w:rsidRDefault="000F5B1D" w:rsidP="000F5B1D">
      <w:pPr>
        <w:shd w:val="clear" w:color="auto" w:fill="FFFFFF"/>
        <w:ind w:right="442" w:firstLine="744"/>
        <w:jc w:val="right"/>
        <w:rPr>
          <w:b/>
          <w:sz w:val="28"/>
          <w:szCs w:val="28"/>
        </w:rPr>
      </w:pPr>
    </w:p>
    <w:p w14:paraId="72D5C399" w14:textId="77777777" w:rsidR="00E018C2" w:rsidRPr="00EC6546" w:rsidRDefault="00E018C2" w:rsidP="00170890">
      <w:pPr>
        <w:widowControl w:val="0"/>
        <w:jc w:val="center"/>
        <w:rPr>
          <w:b/>
          <w:color w:val="auto"/>
        </w:rPr>
      </w:pPr>
    </w:p>
    <w:p w14:paraId="62200141" w14:textId="531A7F9B" w:rsidR="00170890" w:rsidRPr="00EC6546" w:rsidRDefault="00170890" w:rsidP="00170890">
      <w:pPr>
        <w:widowControl w:val="0"/>
        <w:jc w:val="center"/>
        <w:rPr>
          <w:b/>
          <w:color w:val="auto"/>
        </w:rPr>
      </w:pPr>
      <w:r w:rsidRPr="00EC6546">
        <w:rPr>
          <w:b/>
          <w:color w:val="auto"/>
        </w:rPr>
        <w:t>Ответственный за выпуск -</w:t>
      </w:r>
    </w:p>
    <w:p w14:paraId="00DD0FCE" w14:textId="77777777" w:rsidR="00170890" w:rsidRPr="00EC6546" w:rsidRDefault="00170890" w:rsidP="00170890">
      <w:pPr>
        <w:widowControl w:val="0"/>
        <w:jc w:val="center"/>
        <w:rPr>
          <w:b/>
          <w:color w:val="auto"/>
        </w:rPr>
      </w:pPr>
      <w:r w:rsidRPr="00EC6546">
        <w:rPr>
          <w:b/>
          <w:color w:val="auto"/>
        </w:rPr>
        <w:t>заместитель Главы Администрации, руководителя аппарата</w:t>
      </w:r>
    </w:p>
    <w:p w14:paraId="3BB4089C" w14:textId="7B48EE97" w:rsidR="00170890" w:rsidRPr="00EC6546" w:rsidRDefault="00170890" w:rsidP="00170890">
      <w:pPr>
        <w:widowControl w:val="0"/>
        <w:jc w:val="center"/>
        <w:rPr>
          <w:b/>
          <w:color w:val="auto"/>
        </w:rPr>
      </w:pPr>
      <w:r w:rsidRPr="00EC6546">
        <w:rPr>
          <w:b/>
          <w:color w:val="auto"/>
        </w:rPr>
        <w:t>Шарыгина И.А.</w:t>
      </w:r>
    </w:p>
    <w:p w14:paraId="04BB1A0D" w14:textId="77777777" w:rsidR="00170890" w:rsidRPr="00EC6546" w:rsidRDefault="00170890" w:rsidP="00170890">
      <w:pPr>
        <w:widowControl w:val="0"/>
        <w:jc w:val="center"/>
        <w:rPr>
          <w:b/>
          <w:color w:val="auto"/>
        </w:rPr>
      </w:pPr>
      <w:r w:rsidRPr="00EC6546">
        <w:rPr>
          <w:b/>
          <w:color w:val="auto"/>
        </w:rPr>
        <w:t> </w:t>
      </w:r>
    </w:p>
    <w:p w14:paraId="18E30758" w14:textId="77777777" w:rsidR="00170890" w:rsidRPr="00EC6546" w:rsidRDefault="00170890" w:rsidP="00170890">
      <w:pPr>
        <w:widowControl w:val="0"/>
        <w:jc w:val="center"/>
        <w:rPr>
          <w:b/>
          <w:color w:val="auto"/>
        </w:rPr>
      </w:pPr>
      <w:r w:rsidRPr="00EC6546">
        <w:rPr>
          <w:b/>
          <w:color w:val="auto"/>
        </w:rPr>
        <w:t> </w:t>
      </w:r>
    </w:p>
    <w:p w14:paraId="589D6B4C" w14:textId="77777777" w:rsidR="00170890" w:rsidRPr="00EC6546" w:rsidRDefault="00170890" w:rsidP="00170890">
      <w:pPr>
        <w:widowControl w:val="0"/>
        <w:jc w:val="center"/>
        <w:rPr>
          <w:b/>
          <w:color w:val="auto"/>
        </w:rPr>
      </w:pPr>
      <w:r w:rsidRPr="00EC6546">
        <w:rPr>
          <w:b/>
          <w:color w:val="auto"/>
        </w:rPr>
        <w:t>Тираж 50 экз. Распространяется бесплатно.</w:t>
      </w:r>
    </w:p>
    <w:p w14:paraId="2A2A2285" w14:textId="77777777" w:rsidR="00170890" w:rsidRPr="00EC6546" w:rsidRDefault="00170890" w:rsidP="00170890">
      <w:pPr>
        <w:widowControl w:val="0"/>
        <w:jc w:val="center"/>
        <w:rPr>
          <w:b/>
          <w:color w:val="auto"/>
        </w:rPr>
      </w:pPr>
      <w:r w:rsidRPr="00EC6546">
        <w:rPr>
          <w:b/>
          <w:color w:val="auto"/>
        </w:rPr>
        <w:t> </w:t>
      </w:r>
    </w:p>
    <w:p w14:paraId="2D7B0EFA" w14:textId="77777777" w:rsidR="00170890" w:rsidRPr="00EC6546" w:rsidRDefault="00170890" w:rsidP="00170890">
      <w:pPr>
        <w:widowControl w:val="0"/>
        <w:jc w:val="center"/>
        <w:rPr>
          <w:b/>
          <w:color w:val="auto"/>
        </w:rPr>
      </w:pPr>
      <w:r w:rsidRPr="00EC6546">
        <w:rPr>
          <w:b/>
          <w:color w:val="auto"/>
        </w:rPr>
        <w:t xml:space="preserve">Администрация </w:t>
      </w:r>
    </w:p>
    <w:p w14:paraId="64FA4B4F" w14:textId="77777777" w:rsidR="00170890" w:rsidRPr="00EC6546" w:rsidRDefault="00170890" w:rsidP="00170890">
      <w:pPr>
        <w:widowControl w:val="0"/>
        <w:jc w:val="center"/>
        <w:rPr>
          <w:b/>
          <w:color w:val="auto"/>
        </w:rPr>
      </w:pPr>
      <w:r w:rsidRPr="00EC6546">
        <w:rPr>
          <w:b/>
          <w:color w:val="auto"/>
        </w:rPr>
        <w:t>Комсомольского муниципального района</w:t>
      </w:r>
    </w:p>
    <w:p w14:paraId="71280245" w14:textId="77777777" w:rsidR="00170890" w:rsidRPr="00EC6546" w:rsidRDefault="00170890" w:rsidP="00170890">
      <w:pPr>
        <w:widowControl w:val="0"/>
        <w:jc w:val="center"/>
        <w:rPr>
          <w:b/>
          <w:color w:val="auto"/>
        </w:rPr>
      </w:pPr>
      <w:r w:rsidRPr="00EC6546">
        <w:rPr>
          <w:b/>
          <w:color w:val="auto"/>
        </w:rPr>
        <w:t>Ивановской области</w:t>
      </w:r>
    </w:p>
    <w:p w14:paraId="26EBF27A" w14:textId="77777777" w:rsidR="00170890" w:rsidRPr="00EC6546" w:rsidRDefault="00170890" w:rsidP="00170890">
      <w:pPr>
        <w:widowControl w:val="0"/>
        <w:jc w:val="center"/>
        <w:rPr>
          <w:b/>
          <w:color w:val="auto"/>
        </w:rPr>
      </w:pPr>
      <w:r w:rsidRPr="00EC6546">
        <w:rPr>
          <w:b/>
          <w:color w:val="auto"/>
        </w:rPr>
        <w:t> </w:t>
      </w:r>
    </w:p>
    <w:p w14:paraId="44C1EAE4" w14:textId="77777777" w:rsidR="00170890" w:rsidRPr="00EC6546" w:rsidRDefault="00170890" w:rsidP="00170890">
      <w:pPr>
        <w:widowControl w:val="0"/>
        <w:jc w:val="center"/>
        <w:rPr>
          <w:b/>
          <w:color w:val="auto"/>
        </w:rPr>
      </w:pPr>
      <w:r w:rsidRPr="00EC6546">
        <w:rPr>
          <w:b/>
          <w:color w:val="auto"/>
        </w:rPr>
        <w:t>Индекс: 155150</w:t>
      </w:r>
    </w:p>
    <w:p w14:paraId="5E5D0BFC" w14:textId="77777777" w:rsidR="00170890" w:rsidRPr="00EC6546" w:rsidRDefault="00170890" w:rsidP="00170890">
      <w:pPr>
        <w:widowControl w:val="0"/>
        <w:jc w:val="center"/>
        <w:rPr>
          <w:b/>
          <w:color w:val="auto"/>
        </w:rPr>
      </w:pPr>
      <w:r w:rsidRPr="00EC6546">
        <w:rPr>
          <w:b/>
          <w:color w:val="auto"/>
        </w:rPr>
        <w:t>Ивановская область,</w:t>
      </w:r>
    </w:p>
    <w:p w14:paraId="32A1B69D" w14:textId="77777777" w:rsidR="00170890" w:rsidRPr="00EC6546" w:rsidRDefault="00170890" w:rsidP="00170890">
      <w:pPr>
        <w:widowControl w:val="0"/>
        <w:jc w:val="center"/>
        <w:rPr>
          <w:b/>
          <w:color w:val="auto"/>
        </w:rPr>
      </w:pPr>
      <w:r w:rsidRPr="00EC6546">
        <w:rPr>
          <w:b/>
          <w:color w:val="auto"/>
        </w:rPr>
        <w:t>г.Комсомольск,</w:t>
      </w:r>
    </w:p>
    <w:p w14:paraId="00E76660" w14:textId="77777777" w:rsidR="00170890" w:rsidRPr="00EC6546" w:rsidRDefault="00170890" w:rsidP="00170890">
      <w:pPr>
        <w:widowControl w:val="0"/>
        <w:jc w:val="center"/>
        <w:rPr>
          <w:b/>
          <w:color w:val="auto"/>
        </w:rPr>
      </w:pPr>
      <w:r w:rsidRPr="00EC6546">
        <w:rPr>
          <w:b/>
          <w:color w:val="auto"/>
        </w:rPr>
        <w:t>ул.50 лет ВЛКСМ, д.2</w:t>
      </w:r>
    </w:p>
    <w:p w14:paraId="484F3356" w14:textId="77777777" w:rsidR="00170890" w:rsidRPr="00EC6546" w:rsidRDefault="00170890" w:rsidP="00170890">
      <w:pPr>
        <w:widowControl w:val="0"/>
        <w:jc w:val="center"/>
        <w:rPr>
          <w:b/>
          <w:color w:val="auto"/>
          <w:lang w:val="en-US"/>
        </w:rPr>
      </w:pPr>
      <w:r w:rsidRPr="00EC6546">
        <w:rPr>
          <w:b/>
          <w:color w:val="auto"/>
        </w:rPr>
        <w:t>Тел</w:t>
      </w:r>
      <w:r w:rsidRPr="00EC6546">
        <w:rPr>
          <w:b/>
          <w:color w:val="auto"/>
          <w:lang w:val="en-US"/>
        </w:rPr>
        <w:t xml:space="preserve">.: 8 (49352) </w:t>
      </w:r>
      <w:r w:rsidR="002A4149" w:rsidRPr="00EC6546">
        <w:rPr>
          <w:b/>
          <w:color w:val="auto"/>
          <w:lang w:val="en-US"/>
        </w:rPr>
        <w:t>4</w:t>
      </w:r>
      <w:r w:rsidRPr="00EC6546">
        <w:rPr>
          <w:b/>
          <w:color w:val="auto"/>
          <w:lang w:val="en-US"/>
        </w:rPr>
        <w:t>-11-78</w:t>
      </w:r>
    </w:p>
    <w:p w14:paraId="21714881" w14:textId="77777777" w:rsidR="001D2250" w:rsidRPr="00EC6546" w:rsidRDefault="00170890" w:rsidP="004B5C47">
      <w:pPr>
        <w:widowControl w:val="0"/>
        <w:jc w:val="center"/>
        <w:rPr>
          <w:color w:val="auto"/>
          <w:lang w:val="en-US"/>
        </w:rPr>
      </w:pPr>
      <w:r w:rsidRPr="00EC6546">
        <w:rPr>
          <w:b/>
          <w:color w:val="auto"/>
          <w:lang w:val="en-US"/>
        </w:rPr>
        <w:t>E-mail: admin.komsomolsk@mail.ru</w:t>
      </w:r>
    </w:p>
    <w:p w14:paraId="11F74F23" w14:textId="689CA2D4" w:rsidR="00957021" w:rsidRPr="00EC6546" w:rsidRDefault="00957021">
      <w:pPr>
        <w:widowControl w:val="0"/>
        <w:jc w:val="center"/>
        <w:rPr>
          <w:color w:val="auto"/>
          <w:lang w:val="en-US"/>
        </w:rPr>
      </w:pPr>
    </w:p>
    <w:p w14:paraId="5C1F9361" w14:textId="77777777" w:rsidR="00B4001B" w:rsidRPr="00EC6546" w:rsidRDefault="00B4001B">
      <w:pPr>
        <w:widowControl w:val="0"/>
        <w:jc w:val="center"/>
        <w:rPr>
          <w:color w:val="auto"/>
          <w:lang w:val="en-US"/>
        </w:rPr>
      </w:pPr>
    </w:p>
    <w:sectPr w:rsidR="00B4001B" w:rsidRPr="00EC6546" w:rsidSect="00023416">
      <w:headerReference w:type="default" r:id="rId131"/>
      <w:footerReference w:type="default" r:id="rId132"/>
      <w:footerReference w:type="first" r:id="rId133"/>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7A1B3" w14:textId="77777777" w:rsidR="00A962E4" w:rsidRDefault="00A962E4" w:rsidP="00C66F05">
      <w:r>
        <w:separator/>
      </w:r>
    </w:p>
  </w:endnote>
  <w:endnote w:type="continuationSeparator" w:id="0">
    <w:p w14:paraId="31514B28" w14:textId="77777777" w:rsidR="00A962E4" w:rsidRDefault="00A962E4"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14:paraId="186B385B" w14:textId="61730112" w:rsidR="00792B41" w:rsidRDefault="00792B41">
        <w:pPr>
          <w:pStyle w:val="ac"/>
        </w:pPr>
        <w:r>
          <w:fldChar w:fldCharType="begin"/>
        </w:r>
        <w:r>
          <w:instrText xml:space="preserve"> PAGE   \* MERGEFORMAT </w:instrText>
        </w:r>
        <w:r>
          <w:fldChar w:fldCharType="separate"/>
        </w:r>
        <w:r w:rsidR="007B768C">
          <w:rPr>
            <w:noProof/>
          </w:rPr>
          <w:t>3</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767FA" w14:textId="77777777" w:rsidR="00A962E4" w:rsidRDefault="00A962E4" w:rsidP="00C66F05">
      <w:r>
        <w:separator/>
      </w:r>
    </w:p>
  </w:footnote>
  <w:footnote w:type="continuationSeparator" w:id="0">
    <w:p w14:paraId="03357043" w14:textId="77777777" w:rsidR="00A962E4" w:rsidRDefault="00A962E4"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67C86" w14:textId="77777777" w:rsidR="000F5B1D" w:rsidRDefault="000F5B1D">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3C25BC8"/>
    <w:multiLevelType w:val="hybridMultilevel"/>
    <w:tmpl w:val="3E76C0C4"/>
    <w:lvl w:ilvl="0" w:tplc="A04C0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7004074"/>
    <w:multiLevelType w:val="hybridMultilevel"/>
    <w:tmpl w:val="35D6C96E"/>
    <w:lvl w:ilvl="0" w:tplc="1E66A2FC">
      <w:start w:val="1"/>
      <w:numFmt w:val="decimal"/>
      <w:lvlText w:val="%1."/>
      <w:lvlJc w:val="left"/>
      <w:pPr>
        <w:ind w:left="567" w:firstLine="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072972FD"/>
    <w:multiLevelType w:val="multilevel"/>
    <w:tmpl w:val="2932E5BE"/>
    <w:lvl w:ilvl="0">
      <w:start w:val="1"/>
      <w:numFmt w:val="decimal"/>
      <w:lvlText w:val="%1."/>
      <w:lvlJc w:val="left"/>
      <w:pPr>
        <w:ind w:left="786"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15:restartNumberingAfterBreak="0">
    <w:nsid w:val="0BDC17E0"/>
    <w:multiLevelType w:val="hybridMultilevel"/>
    <w:tmpl w:val="25F6AAEA"/>
    <w:lvl w:ilvl="0" w:tplc="0A7EDB94">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0F5F6D98"/>
    <w:multiLevelType w:val="multilevel"/>
    <w:tmpl w:val="83827608"/>
    <w:lvl w:ilvl="0">
      <w:start w:val="1"/>
      <w:numFmt w:val="decimal"/>
      <w:lvlText w:val="%1."/>
      <w:lvlJc w:val="left"/>
      <w:pPr>
        <w:ind w:left="1428" w:hanging="888"/>
      </w:pPr>
      <w:rPr>
        <w:rFonts w:hint="default"/>
        <w:b w:val="0"/>
        <w:bCs w:val="0"/>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4" w15:restartNumberingAfterBreak="0">
    <w:nsid w:val="117312D9"/>
    <w:multiLevelType w:val="multilevel"/>
    <w:tmpl w:val="6A221616"/>
    <w:lvl w:ilvl="0">
      <w:start w:val="1"/>
      <w:numFmt w:val="decimal"/>
      <w:lvlText w:val="%1."/>
      <w:lvlJc w:val="left"/>
      <w:pPr>
        <w:ind w:left="450" w:hanging="450"/>
      </w:pPr>
      <w:rPr>
        <w:rFonts w:hint="default"/>
      </w:rPr>
    </w:lvl>
    <w:lvl w:ilvl="1">
      <w:start w:val="1"/>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25" w15:restartNumberingAfterBreak="0">
    <w:nsid w:val="133E6C1E"/>
    <w:multiLevelType w:val="hybridMultilevel"/>
    <w:tmpl w:val="E4509326"/>
    <w:lvl w:ilvl="0" w:tplc="0419000F">
      <w:start w:val="1"/>
      <w:numFmt w:val="decimal"/>
      <w:lvlText w:val="%1."/>
      <w:lvlJc w:val="left"/>
      <w:pPr>
        <w:ind w:left="1637" w:hanging="360"/>
      </w:pPr>
    </w:lvl>
    <w:lvl w:ilvl="1" w:tplc="04190019">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15:restartNumberingAfterBreak="0">
    <w:nsid w:val="175261F7"/>
    <w:multiLevelType w:val="multilevel"/>
    <w:tmpl w:val="3C064588"/>
    <w:lvl w:ilvl="0">
      <w:start w:val="1"/>
      <w:numFmt w:val="upperRoman"/>
      <w:lvlText w:val="%1."/>
      <w:lvlJc w:val="right"/>
      <w:pPr>
        <w:ind w:left="1571" w:hanging="360"/>
      </w:pPr>
      <w:rPr>
        <w:rFonts w:hint="default"/>
        <w:b/>
        <w:sz w:val="28"/>
      </w:rPr>
    </w:lvl>
    <w:lvl w:ilvl="1">
      <w:start w:val="1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7" w15:restartNumberingAfterBreak="0">
    <w:nsid w:val="1A346A13"/>
    <w:multiLevelType w:val="hybridMultilevel"/>
    <w:tmpl w:val="5F409F08"/>
    <w:lvl w:ilvl="0" w:tplc="BD367888">
      <w:start w:val="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1AC41A3C"/>
    <w:multiLevelType w:val="multilevel"/>
    <w:tmpl w:val="62F6FEB0"/>
    <w:lvl w:ilvl="0">
      <w:start w:val="9"/>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9"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22EE4707"/>
    <w:multiLevelType w:val="multilevel"/>
    <w:tmpl w:val="587C212A"/>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32"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82E222F"/>
    <w:multiLevelType w:val="hybridMultilevel"/>
    <w:tmpl w:val="5FE8D020"/>
    <w:lvl w:ilvl="0" w:tplc="0A7EDB94">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2A0C548B"/>
    <w:multiLevelType w:val="hybridMultilevel"/>
    <w:tmpl w:val="A16C5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2055CB"/>
    <w:multiLevelType w:val="multilevel"/>
    <w:tmpl w:val="5DD8A058"/>
    <w:lvl w:ilvl="0">
      <w:start w:val="9"/>
      <w:numFmt w:val="decimal"/>
      <w:lvlText w:val="%1."/>
      <w:lvlJc w:val="left"/>
      <w:pPr>
        <w:ind w:left="675" w:hanging="675"/>
      </w:pPr>
      <w:rPr>
        <w:rFonts w:hint="default"/>
      </w:rPr>
    </w:lvl>
    <w:lvl w:ilvl="1">
      <w:start w:val="1"/>
      <w:numFmt w:val="decimal"/>
      <w:lvlText w:val="%1.%2."/>
      <w:lvlJc w:val="left"/>
      <w:pPr>
        <w:ind w:left="6532"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A70499E"/>
    <w:multiLevelType w:val="hybridMultilevel"/>
    <w:tmpl w:val="37DECC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2E1E733F"/>
    <w:multiLevelType w:val="hybridMultilevel"/>
    <w:tmpl w:val="89CAA23A"/>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2E3A1FE6"/>
    <w:multiLevelType w:val="hybridMultilevel"/>
    <w:tmpl w:val="E6AE5668"/>
    <w:lvl w:ilvl="0" w:tplc="4D087D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33783F94"/>
    <w:multiLevelType w:val="hybridMultilevel"/>
    <w:tmpl w:val="10F851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60A57F1"/>
    <w:multiLevelType w:val="hybridMultilevel"/>
    <w:tmpl w:val="D3367012"/>
    <w:lvl w:ilvl="0" w:tplc="058E7F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62320EB"/>
    <w:multiLevelType w:val="hybridMultilevel"/>
    <w:tmpl w:val="14624150"/>
    <w:lvl w:ilvl="0" w:tplc="0A7EDB94">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381C5578"/>
    <w:multiLevelType w:val="multilevel"/>
    <w:tmpl w:val="40206A18"/>
    <w:lvl w:ilvl="0">
      <w:start w:val="4"/>
      <w:numFmt w:val="decimal"/>
      <w:lvlText w:val="%1."/>
      <w:lvlJc w:val="left"/>
      <w:pPr>
        <w:ind w:left="450" w:hanging="450"/>
      </w:pPr>
      <w:rPr>
        <w:rFonts w:hint="default"/>
      </w:rPr>
    </w:lvl>
    <w:lvl w:ilvl="1">
      <w:start w:val="1"/>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45" w15:restartNumberingAfterBreak="0">
    <w:nsid w:val="4ECD6710"/>
    <w:multiLevelType w:val="multilevel"/>
    <w:tmpl w:val="2B9EAA6C"/>
    <w:lvl w:ilvl="0">
      <w:start w:val="7"/>
      <w:numFmt w:val="decimal"/>
      <w:lvlText w:val="%1."/>
      <w:lvlJc w:val="left"/>
      <w:pPr>
        <w:ind w:left="675" w:hanging="675"/>
      </w:pPr>
      <w:rPr>
        <w:rFonts w:hint="default"/>
      </w:rPr>
    </w:lvl>
    <w:lvl w:ilvl="1">
      <w:start w:val="1"/>
      <w:numFmt w:val="decimal"/>
      <w:lvlText w:val="%1.%2."/>
      <w:lvlJc w:val="left"/>
      <w:pPr>
        <w:ind w:left="3555"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55EF4392"/>
    <w:multiLevelType w:val="singleLevel"/>
    <w:tmpl w:val="55EF4392"/>
    <w:lvl w:ilvl="0">
      <w:start w:val="5"/>
      <w:numFmt w:val="decimal"/>
      <w:suff w:val="space"/>
      <w:lvlText w:val="%1."/>
      <w:lvlJc w:val="left"/>
    </w:lvl>
  </w:abstractNum>
  <w:abstractNum w:abstractNumId="47" w15:restartNumberingAfterBreak="0">
    <w:nsid w:val="58504E6F"/>
    <w:multiLevelType w:val="hybridMultilevel"/>
    <w:tmpl w:val="2062D910"/>
    <w:lvl w:ilvl="0" w:tplc="0A7EDB9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15:restartNumberingAfterBreak="0">
    <w:nsid w:val="6A806E12"/>
    <w:multiLevelType w:val="hybridMultilevel"/>
    <w:tmpl w:val="E6AE5668"/>
    <w:lvl w:ilvl="0" w:tplc="4D087D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D6F7F00"/>
    <w:multiLevelType w:val="multilevel"/>
    <w:tmpl w:val="04C09170"/>
    <w:lvl w:ilvl="0">
      <w:start w:val="3"/>
      <w:numFmt w:val="decimal"/>
      <w:lvlText w:val="%1."/>
      <w:lvlJc w:val="left"/>
      <w:pPr>
        <w:ind w:left="450" w:hanging="450"/>
      </w:pPr>
      <w:rPr>
        <w:rFonts w:hint="default"/>
      </w:rPr>
    </w:lvl>
    <w:lvl w:ilvl="1">
      <w:start w:val="1"/>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51"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52" w15:restartNumberingAfterBreak="0">
    <w:nsid w:val="760F63D6"/>
    <w:multiLevelType w:val="hybridMultilevel"/>
    <w:tmpl w:val="A1362CE2"/>
    <w:lvl w:ilvl="0" w:tplc="0A7EDB94">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76ED411E"/>
    <w:multiLevelType w:val="hybridMultilevel"/>
    <w:tmpl w:val="AF862FBC"/>
    <w:lvl w:ilvl="0" w:tplc="0A7EDB94">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15:restartNumberingAfterBreak="0">
    <w:nsid w:val="776643FA"/>
    <w:multiLevelType w:val="hybridMultilevel"/>
    <w:tmpl w:val="CBB462AC"/>
    <w:lvl w:ilvl="0" w:tplc="04190011">
      <w:start w:val="1"/>
      <w:numFmt w:val="decimal"/>
      <w:lvlText w:val="%1)"/>
      <w:lvlJc w:val="left"/>
      <w:pPr>
        <w:ind w:left="1260" w:hanging="360"/>
      </w:pPr>
    </w:lvl>
    <w:lvl w:ilvl="1" w:tplc="B45A79E6">
      <w:start w:val="1"/>
      <w:numFmt w:val="decimal"/>
      <w:lvlText w:val="%2."/>
      <w:lvlJc w:val="left"/>
      <w:pPr>
        <w:ind w:left="2655" w:hanging="103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5"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6" w15:restartNumberingAfterBreak="0">
    <w:nsid w:val="7CD549E8"/>
    <w:multiLevelType w:val="multilevel"/>
    <w:tmpl w:val="117ADC7E"/>
    <w:lvl w:ilvl="0">
      <w:start w:val="2"/>
      <w:numFmt w:val="decimal"/>
      <w:lvlText w:val="%1."/>
      <w:lvlJc w:val="left"/>
      <w:pPr>
        <w:ind w:left="675" w:hanging="675"/>
      </w:pPr>
      <w:rPr>
        <w:rFonts w:hint="default"/>
      </w:rPr>
    </w:lvl>
    <w:lvl w:ilvl="1">
      <w:start w:val="2"/>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714" w:hanging="180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712" w:hanging="2160"/>
      </w:pPr>
      <w:rPr>
        <w:rFonts w:hint="default"/>
      </w:rPr>
    </w:lvl>
  </w:abstractNum>
  <w:abstractNum w:abstractNumId="57" w15:restartNumberingAfterBreak="0">
    <w:nsid w:val="7E305E82"/>
    <w:multiLevelType w:val="multilevel"/>
    <w:tmpl w:val="0E52D668"/>
    <w:lvl w:ilvl="0">
      <w:start w:val="1"/>
      <w:numFmt w:val="decimal"/>
      <w:lvlText w:val="%1."/>
      <w:lvlJc w:val="left"/>
      <w:pPr>
        <w:ind w:left="2207" w:hanging="930"/>
      </w:pPr>
      <w:rPr>
        <w:rFonts w:ascii="Times New Roman" w:hAnsi="Times New Roman" w:cs="Times New Roman" w:hint="default"/>
        <w:sz w:val="28"/>
        <w:szCs w:val="28"/>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58" w15:restartNumberingAfterBreak="0">
    <w:nsid w:val="7F0E1391"/>
    <w:multiLevelType w:val="hybridMultilevel"/>
    <w:tmpl w:val="CF7670A8"/>
    <w:lvl w:ilvl="0" w:tplc="0A7EDB9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F274E17"/>
    <w:multiLevelType w:val="hybridMultilevel"/>
    <w:tmpl w:val="E6AE5668"/>
    <w:lvl w:ilvl="0" w:tplc="4D087D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4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9"/>
  </w:num>
  <w:num w:numId="13">
    <w:abstractNumId w:val="55"/>
  </w:num>
  <w:num w:numId="14">
    <w:abstractNumId w:val="37"/>
  </w:num>
  <w:num w:numId="15">
    <w:abstractNumId w:val="51"/>
  </w:num>
  <w:num w:numId="16">
    <w:abstractNumId w:val="34"/>
  </w:num>
  <w:num w:numId="17">
    <w:abstractNumId w:val="32"/>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num>
  <w:num w:numId="20">
    <w:abstractNumId w:val="30"/>
  </w:num>
  <w:num w:numId="21">
    <w:abstractNumId w:val="16"/>
  </w:num>
  <w:num w:numId="22">
    <w:abstractNumId w:val="42"/>
  </w:num>
  <w:num w:numId="23">
    <w:abstractNumId w:val="24"/>
  </w:num>
  <w:num w:numId="24">
    <w:abstractNumId w:val="41"/>
  </w:num>
  <w:num w:numId="25">
    <w:abstractNumId w:val="19"/>
  </w:num>
  <w:num w:numId="26">
    <w:abstractNumId w:val="38"/>
  </w:num>
  <w:num w:numId="27">
    <w:abstractNumId w:val="39"/>
  </w:num>
  <w:num w:numId="28">
    <w:abstractNumId w:val="27"/>
  </w:num>
  <w:num w:numId="29">
    <w:abstractNumId w:val="26"/>
  </w:num>
  <w:num w:numId="30">
    <w:abstractNumId w:val="49"/>
  </w:num>
  <w:num w:numId="31">
    <w:abstractNumId w:val="25"/>
  </w:num>
  <w:num w:numId="32">
    <w:abstractNumId w:val="31"/>
  </w:num>
  <w:num w:numId="33">
    <w:abstractNumId w:val="56"/>
  </w:num>
  <w:num w:numId="34">
    <w:abstractNumId w:val="21"/>
  </w:num>
  <w:num w:numId="35">
    <w:abstractNumId w:val="44"/>
  </w:num>
  <w:num w:numId="36">
    <w:abstractNumId w:val="53"/>
  </w:num>
  <w:num w:numId="37">
    <w:abstractNumId w:val="52"/>
  </w:num>
  <w:num w:numId="38">
    <w:abstractNumId w:val="43"/>
  </w:num>
  <w:num w:numId="39">
    <w:abstractNumId w:val="33"/>
  </w:num>
  <w:num w:numId="40">
    <w:abstractNumId w:val="20"/>
  </w:num>
  <w:num w:numId="41">
    <w:abstractNumId w:val="47"/>
  </w:num>
  <w:num w:numId="42">
    <w:abstractNumId w:val="50"/>
  </w:num>
  <w:num w:numId="43">
    <w:abstractNumId w:val="58"/>
  </w:num>
  <w:num w:numId="44">
    <w:abstractNumId w:val="45"/>
  </w:num>
  <w:num w:numId="45">
    <w:abstractNumId w:val="35"/>
  </w:num>
  <w:num w:numId="46">
    <w:abstractNumId w:val="28"/>
  </w:num>
  <w:num w:numId="47">
    <w:abstractNumId w:val="54"/>
  </w:num>
  <w:num w:numId="48">
    <w:abstractNumId w:val="59"/>
  </w:num>
  <w:num w:numId="49">
    <w:abstractNumId w:val="46"/>
  </w:num>
  <w:num w:numId="50">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3969"/>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5B1D"/>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C7A29"/>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198E"/>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0746"/>
    <w:rsid w:val="00382092"/>
    <w:rsid w:val="0038324D"/>
    <w:rsid w:val="00383FFB"/>
    <w:rsid w:val="00384E9D"/>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5E9B"/>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3AF4"/>
    <w:rsid w:val="00434008"/>
    <w:rsid w:val="00434158"/>
    <w:rsid w:val="004367D6"/>
    <w:rsid w:val="0044038C"/>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77B4A"/>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7D3"/>
    <w:rsid w:val="005B2CF0"/>
    <w:rsid w:val="005B4C10"/>
    <w:rsid w:val="005B55D4"/>
    <w:rsid w:val="005B5E79"/>
    <w:rsid w:val="005C0394"/>
    <w:rsid w:val="005C185D"/>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676B"/>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429"/>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571AD"/>
    <w:rsid w:val="007603A5"/>
    <w:rsid w:val="00760AAB"/>
    <w:rsid w:val="00760D12"/>
    <w:rsid w:val="00761CC8"/>
    <w:rsid w:val="00761DE7"/>
    <w:rsid w:val="00761E28"/>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68C"/>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012"/>
    <w:rsid w:val="008A7977"/>
    <w:rsid w:val="008A7A35"/>
    <w:rsid w:val="008B095A"/>
    <w:rsid w:val="008B2DB3"/>
    <w:rsid w:val="008B32EE"/>
    <w:rsid w:val="008B5803"/>
    <w:rsid w:val="008B73AB"/>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750"/>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57962"/>
    <w:rsid w:val="00961A5A"/>
    <w:rsid w:val="009634DB"/>
    <w:rsid w:val="00963F67"/>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581"/>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0E"/>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77C9F"/>
    <w:rsid w:val="00A81665"/>
    <w:rsid w:val="00A84D4B"/>
    <w:rsid w:val="00A8597C"/>
    <w:rsid w:val="00A86478"/>
    <w:rsid w:val="00A87677"/>
    <w:rsid w:val="00A90CE8"/>
    <w:rsid w:val="00A916FF"/>
    <w:rsid w:val="00A91E5F"/>
    <w:rsid w:val="00A92B86"/>
    <w:rsid w:val="00A92D02"/>
    <w:rsid w:val="00A9372D"/>
    <w:rsid w:val="00A9518D"/>
    <w:rsid w:val="00A95D9C"/>
    <w:rsid w:val="00A961E4"/>
    <w:rsid w:val="00A962E4"/>
    <w:rsid w:val="00A97E13"/>
    <w:rsid w:val="00AA2C02"/>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3BA"/>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277"/>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475D"/>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18C2"/>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36FF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546"/>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175E"/>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1D8"/>
    <w:rsid w:val="00F9338D"/>
    <w:rsid w:val="00F952AA"/>
    <w:rsid w:val="00F97F04"/>
    <w:rsid w:val="00FA06C7"/>
    <w:rsid w:val="00FA35CF"/>
    <w:rsid w:val="00FA64B9"/>
    <w:rsid w:val="00FA7386"/>
    <w:rsid w:val="00FA73D8"/>
    <w:rsid w:val="00FA7617"/>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link w:val="ConsPlusTitle1"/>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uiPriority w:val="99"/>
    <w:qFormat/>
    <w:rsid w:val="00704D24"/>
    <w:pPr>
      <w:ind w:left="567"/>
      <w:jc w:val="both"/>
    </w:pPr>
    <w:rPr>
      <w:color w:val="auto"/>
      <w:kern w:val="0"/>
      <w:sz w:val="28"/>
    </w:rPr>
  </w:style>
  <w:style w:type="character" w:customStyle="1" w:styleId="28">
    <w:name w:val="Основной текст с отступом 2 Знак"/>
    <w:basedOn w:val="a2"/>
    <w:link w:val="27"/>
    <w:uiPriority w:val="99"/>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uiPriority w:val="99"/>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customStyle="1" w:styleId="UnresolvedMention">
    <w:name w:val="Unresolved Mention"/>
    <w:basedOn w:val="a2"/>
    <w:uiPriority w:val="99"/>
    <w:semiHidden/>
    <w:unhideWhenUsed/>
    <w:rsid w:val="00E03D9B"/>
    <w:rPr>
      <w:color w:val="605E5C"/>
      <w:shd w:val="clear" w:color="auto" w:fill="E1DFDD"/>
    </w:rPr>
  </w:style>
  <w:style w:type="paragraph" w:customStyle="1" w:styleId="affffffffffc">
    <w:basedOn w:val="a1"/>
    <w:next w:val="ae"/>
    <w:qFormat/>
    <w:rsid w:val="00DE5FDE"/>
    <w:pPr>
      <w:jc w:val="center"/>
    </w:pPr>
    <w:rPr>
      <w:b/>
      <w:color w:val="auto"/>
      <w:kern w:val="0"/>
      <w:sz w:val="32"/>
    </w:rPr>
  </w:style>
  <w:style w:type="paragraph" w:customStyle="1" w:styleId="affffffffffd">
    <w:basedOn w:val="a1"/>
    <w:next w:val="a1"/>
    <w:qFormat/>
    <w:rsid w:val="005B27D3"/>
    <w:pPr>
      <w:spacing w:before="240" w:after="60"/>
      <w:jc w:val="center"/>
      <w:outlineLvl w:val="0"/>
    </w:pPr>
    <w:rPr>
      <w:rFonts w:ascii="Cambria" w:hAnsi="Cambria"/>
      <w:b/>
      <w:bCs/>
      <w:color w:val="auto"/>
      <w:sz w:val="32"/>
      <w:szCs w:val="32"/>
    </w:rPr>
  </w:style>
  <w:style w:type="paragraph" w:customStyle="1" w:styleId="nienie">
    <w:name w:val="nienie"/>
    <w:basedOn w:val="a1"/>
    <w:rsid w:val="005B27D3"/>
    <w:pPr>
      <w:keepLines/>
      <w:widowControl w:val="0"/>
      <w:ind w:left="709" w:hanging="284"/>
      <w:jc w:val="both"/>
    </w:pPr>
    <w:rPr>
      <w:rFonts w:ascii="Peterburg" w:eastAsia="Calibri" w:hAnsi="Peterburg" w:cs="Peterburg"/>
      <w:color w:val="auto"/>
      <w:kern w:val="0"/>
      <w:sz w:val="24"/>
      <w:szCs w:val="24"/>
    </w:rPr>
  </w:style>
  <w:style w:type="paragraph" w:customStyle="1" w:styleId="affffffffffe">
    <w:basedOn w:val="a1"/>
    <w:next w:val="af4"/>
    <w:unhideWhenUsed/>
    <w:rsid w:val="00DA1277"/>
    <w:pPr>
      <w:spacing w:before="100" w:beforeAutospacing="1" w:after="100" w:afterAutospacing="1"/>
    </w:pPr>
    <w:rPr>
      <w:color w:val="auto"/>
      <w:kern w:val="0"/>
      <w:sz w:val="24"/>
      <w:szCs w:val="24"/>
    </w:rPr>
  </w:style>
  <w:style w:type="paragraph" w:customStyle="1" w:styleId="610">
    <w:name w:val="Абзац списка61"/>
    <w:basedOn w:val="a1"/>
    <w:rsid w:val="00DA1277"/>
    <w:pPr>
      <w:suppressAutoHyphens/>
      <w:spacing w:after="200" w:line="276" w:lineRule="auto"/>
      <w:ind w:left="720"/>
    </w:pPr>
    <w:rPr>
      <w:rFonts w:ascii="Calibri" w:hAnsi="Calibri" w:cs="Calibri"/>
      <w:color w:val="auto"/>
      <w:kern w:val="0"/>
      <w:sz w:val="22"/>
      <w:szCs w:val="22"/>
      <w:lang w:eastAsia="zh-CN"/>
    </w:rPr>
  </w:style>
  <w:style w:type="paragraph" w:customStyle="1" w:styleId="291">
    <w:name w:val="Без интервала29"/>
    <w:rsid w:val="00DA1277"/>
    <w:pPr>
      <w:suppressAutoHyphens/>
    </w:pPr>
    <w:rPr>
      <w:rFonts w:ascii="Calibri" w:hAnsi="Calibri" w:cs="Calibri"/>
      <w:sz w:val="22"/>
      <w:szCs w:val="22"/>
      <w:lang w:eastAsia="zh-CN"/>
    </w:rPr>
  </w:style>
  <w:style w:type="character" w:customStyle="1" w:styleId="pt-a0">
    <w:name w:val="pt-a0"/>
    <w:basedOn w:val="a2"/>
    <w:rsid w:val="00694429"/>
  </w:style>
  <w:style w:type="paragraph" w:customStyle="1" w:styleId="pt-consplusnormal">
    <w:name w:val="pt-consplusnormal"/>
    <w:basedOn w:val="a1"/>
    <w:rsid w:val="00694429"/>
    <w:pPr>
      <w:spacing w:before="100" w:beforeAutospacing="1" w:after="100" w:afterAutospacing="1"/>
    </w:pPr>
    <w:rPr>
      <w:color w:val="auto"/>
      <w:kern w:val="0"/>
      <w:sz w:val="24"/>
      <w:szCs w:val="24"/>
    </w:rPr>
  </w:style>
  <w:style w:type="paragraph" w:customStyle="1" w:styleId="afffffffffff">
    <w:basedOn w:val="a1"/>
    <w:next w:val="af4"/>
    <w:uiPriority w:val="99"/>
    <w:unhideWhenUsed/>
    <w:rsid w:val="00694429"/>
    <w:pPr>
      <w:spacing w:before="100" w:beforeAutospacing="1" w:after="100" w:afterAutospacing="1"/>
    </w:pPr>
    <w:rPr>
      <w:color w:val="auto"/>
      <w:kern w:val="0"/>
      <w:sz w:val="24"/>
      <w:szCs w:val="24"/>
    </w:rPr>
  </w:style>
  <w:style w:type="paragraph" w:customStyle="1" w:styleId="Tabstyle">
    <w:name w:val="Tab style"/>
    <w:basedOn w:val="a1"/>
    <w:link w:val="TabstyleChar"/>
    <w:qFormat/>
    <w:rsid w:val="00694429"/>
    <w:pPr>
      <w:spacing w:after="60"/>
      <w:jc w:val="both"/>
    </w:pPr>
    <w:rPr>
      <w:color w:val="auto"/>
      <w:kern w:val="0"/>
      <w:sz w:val="22"/>
      <w:szCs w:val="22"/>
      <w:lang w:eastAsia="en-US"/>
    </w:rPr>
  </w:style>
  <w:style w:type="character" w:customStyle="1" w:styleId="TabstyleChar">
    <w:name w:val="Tab style Char"/>
    <w:link w:val="Tabstyle"/>
    <w:locked/>
    <w:rsid w:val="00694429"/>
    <w:rPr>
      <w:sz w:val="22"/>
      <w:szCs w:val="22"/>
    </w:rPr>
  </w:style>
  <w:style w:type="paragraph" w:customStyle="1" w:styleId="afffffffffff0">
    <w:basedOn w:val="a1"/>
    <w:next w:val="a1"/>
    <w:qFormat/>
    <w:rsid w:val="00992581"/>
    <w:pPr>
      <w:suppressAutoHyphens/>
      <w:jc w:val="center"/>
    </w:pPr>
    <w:rPr>
      <w:b/>
      <w:color w:val="auto"/>
      <w:kern w:val="0"/>
      <w:sz w:val="28"/>
      <w:lang w:eastAsia="ar-SA"/>
    </w:rPr>
  </w:style>
  <w:style w:type="character" w:customStyle="1" w:styleId="ConsPlusNormal11">
    <w:name w:val="ConsPlusNormal1"/>
    <w:qFormat/>
    <w:locked/>
    <w:rsid w:val="00F931D8"/>
    <w:rPr>
      <w:rFonts w:ascii="Times New Roman" w:eastAsia="Times New Roman" w:hAnsi="Times New Roman" w:cs="Times New Roman"/>
      <w:sz w:val="24"/>
      <w:lang w:eastAsia="ru-RU"/>
    </w:rPr>
  </w:style>
  <w:style w:type="character" w:customStyle="1" w:styleId="ConsPlusTitle1">
    <w:name w:val="ConsPlusTitle1"/>
    <w:link w:val="ConsPlusTitle"/>
    <w:qFormat/>
    <w:locked/>
    <w:rsid w:val="00F931D8"/>
    <w:rPr>
      <w:rFonts w:ascii="Calibri" w:hAnsi="Calibri" w:cs="Calibri"/>
      <w:b/>
      <w:sz w:val="22"/>
      <w:lang w:eastAsia="ru-RU"/>
    </w:rPr>
  </w:style>
  <w:style w:type="paragraph" w:customStyle="1" w:styleId="afffffffffff1">
    <w:basedOn w:val="a1"/>
    <w:next w:val="af4"/>
    <w:uiPriority w:val="99"/>
    <w:unhideWhenUsed/>
    <w:rsid w:val="00A77C9F"/>
    <w:pPr>
      <w:spacing w:before="100" w:beforeAutospacing="1" w:after="100" w:afterAutospacing="1"/>
    </w:pPr>
    <w:rPr>
      <w:color w:val="auto"/>
      <w:kern w:val="0"/>
      <w:sz w:val="24"/>
      <w:szCs w:val="24"/>
    </w:rPr>
  </w:style>
  <w:style w:type="paragraph" w:customStyle="1" w:styleId="301">
    <w:name w:val="Без интервала30"/>
    <w:rsid w:val="000F5B1D"/>
    <w:pPr>
      <w:suppressAutoHyphens/>
    </w:pPr>
    <w:rPr>
      <w:rFonts w:eastAsia="Arial"/>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5714A78C8E6AE380FE7C947A9834E85A264C485852E086687D7A5C5DE913D16F209F770938A3AC6S549H" TargetMode="External"/><Relationship Id="rId117" Type="http://schemas.openxmlformats.org/officeDocument/2006/relationships/hyperlink" Target="https://adminkoms37.gosuslugi.ru" TargetMode="External"/><Relationship Id="rId21" Type="http://schemas.openxmlformats.org/officeDocument/2006/relationships/hyperlink" Target="consultantplus://offline/ref=13CB02D176B638DE77ECDE1504A92C056D1340490B3363819B858DC167221645Y705P" TargetMode="External"/><Relationship Id="rId42" Type="http://schemas.openxmlformats.org/officeDocument/2006/relationships/hyperlink" Target="https://adminkoms37.gosuslugi.ru" TargetMode="External"/><Relationship Id="rId47" Type="http://schemas.openxmlformats.org/officeDocument/2006/relationships/hyperlink" Target="https://adminkoms37.gosuslugi.ru" TargetMode="External"/><Relationship Id="rId63" Type="http://schemas.openxmlformats.org/officeDocument/2006/relationships/hyperlink" Target="https://login.consultant.ru/link/?req=doc&amp;base=LAW&amp;n=528381&amp;dst=92" TargetMode="External"/><Relationship Id="rId68" Type="http://schemas.openxmlformats.org/officeDocument/2006/relationships/hyperlink" Target="https://login.consultant.ru/link/?req=doc&amp;base=LAW&amp;n=512723&amp;dst=7" TargetMode="External"/><Relationship Id="rId84" Type="http://schemas.openxmlformats.org/officeDocument/2006/relationships/hyperlink" Target="https://login.consultant.ru/link/?req=doc&amp;base=LAW&amp;n=411602&amp;date=23.03.2022" TargetMode="External"/><Relationship Id="rId89" Type="http://schemas.openxmlformats.org/officeDocument/2006/relationships/hyperlink" Target="https://login.consultant.ru/link/?req=doc&amp;base=LAW&amp;n=411602&amp;date=23.03.2022" TargetMode="External"/><Relationship Id="rId112" Type="http://schemas.openxmlformats.org/officeDocument/2006/relationships/hyperlink" Target="consultantplus://offline/ref=1D4E32A31A176726FF77A9EFC32AC1AADF1A11E10915B9C2EAEB08B6420BA89D40859BD429157DACE57252E5F3UAyEH" TargetMode="External"/><Relationship Id="rId133" Type="http://schemas.openxmlformats.org/officeDocument/2006/relationships/footer" Target="footer3.xml"/><Relationship Id="rId16" Type="http://schemas.openxmlformats.org/officeDocument/2006/relationships/image" Target="media/image2.jpeg"/><Relationship Id="rId107" Type="http://schemas.openxmlformats.org/officeDocument/2006/relationships/hyperlink" Target="https://adminkoms37.gosuslugi.ru" TargetMode="External"/><Relationship Id="rId11" Type="http://schemas.openxmlformats.org/officeDocument/2006/relationships/hyperlink" Target="garantF1://28263438.0" TargetMode="External"/><Relationship Id="rId32" Type="http://schemas.openxmlformats.org/officeDocument/2006/relationships/hyperlink" Target="garantF1://28263438.0" TargetMode="External"/><Relationship Id="rId37" Type="http://schemas.openxmlformats.org/officeDocument/2006/relationships/hyperlink" Target="mailto:admin.komsomolsk@ivreg.ru" TargetMode="External"/><Relationship Id="rId53" Type="http://schemas.openxmlformats.org/officeDocument/2006/relationships/image" Target="media/image8.jpeg"/><Relationship Id="rId58" Type="http://schemas.openxmlformats.org/officeDocument/2006/relationships/hyperlink" Target="https://login.consultant.ru/link/?req=doc&amp;base=LAW&amp;n=512723&amp;dst=100041" TargetMode="External"/><Relationship Id="rId74" Type="http://schemas.openxmlformats.org/officeDocument/2006/relationships/hyperlink" Target="https://login.consultant.ru/link/?req=doc&amp;base=LAW&amp;n=512723&amp;dst=408" TargetMode="External"/><Relationship Id="rId79" Type="http://schemas.openxmlformats.org/officeDocument/2006/relationships/hyperlink" Target="https://login.consultant.ru/link/?req=doc&amp;base=LAW&amp;n=512723&amp;dst=218" TargetMode="External"/><Relationship Id="rId102" Type="http://schemas.openxmlformats.org/officeDocument/2006/relationships/hyperlink" Target="garantF1://28263438.0" TargetMode="External"/><Relationship Id="rId123" Type="http://schemas.openxmlformats.org/officeDocument/2006/relationships/hyperlink" Target="consultantplus://offline/ref=B5714A78C8E6AE380FE7C947A9834E85A267C584842A086687D7A5C5DES941H" TargetMode="External"/><Relationship Id="rId128" Type="http://schemas.openxmlformats.org/officeDocument/2006/relationships/image" Target="media/image12.jpeg"/><Relationship Id="rId5" Type="http://schemas.openxmlformats.org/officeDocument/2006/relationships/webSettings" Target="webSettings.xml"/><Relationship Id="rId90" Type="http://schemas.openxmlformats.org/officeDocument/2006/relationships/hyperlink" Target="https://login.consultant.ru/link/?req=doc&amp;base=LAW&amp;n=411602&amp;date=23.03.2022" TargetMode="External"/><Relationship Id="rId95" Type="http://schemas.openxmlformats.org/officeDocument/2006/relationships/header" Target="header1.xml"/><Relationship Id="rId14" Type="http://schemas.openxmlformats.org/officeDocument/2006/relationships/hyperlink" Target="garantF1://28263438.0" TargetMode="External"/><Relationship Id="rId22" Type="http://schemas.openxmlformats.org/officeDocument/2006/relationships/image" Target="media/image4.jpeg"/><Relationship Id="rId27" Type="http://schemas.openxmlformats.org/officeDocument/2006/relationships/hyperlink" Target="consultantplus://offline/ref=B5714A78C8E6AE380FE7C947A9834E85A264C485852E086687D7A5C5DE913D16F209F770938A3AC6S549H" TargetMode="External"/><Relationship Id="rId30" Type="http://schemas.openxmlformats.org/officeDocument/2006/relationships/hyperlink" Target="mailto:komservis2022@inbox.ru" TargetMode="External"/><Relationship Id="rId35" Type="http://schemas.openxmlformats.org/officeDocument/2006/relationships/hyperlink" Target="https://adminkoms37.gosuslugi.ru" TargetMode="External"/><Relationship Id="rId43" Type="http://schemas.openxmlformats.org/officeDocument/2006/relationships/hyperlink" Target="https://adminkoms37.gosuslugi.ru" TargetMode="External"/><Relationship Id="rId48" Type="http://schemas.openxmlformats.org/officeDocument/2006/relationships/hyperlink" Target="consultantplus://offline/ref=1D4E32A31A176726FF77A9EFC32AC1AADF1A11E10915B9C2EAEB08B6420BA89D5285C3D8291066ADE36704B4B5FA87C24CDB8E14FED710BCUBy5H" TargetMode="External"/><Relationship Id="rId56" Type="http://schemas.openxmlformats.org/officeDocument/2006/relationships/hyperlink" Target="consultantplus://offline/ref=FF4E256374FAB4DF007DFF7DB0177CF802DC609B6926FEC9D0C0B09C0C54587ED9F87B51770ACE32988C761D011A6786ABMCCDM" TargetMode="External"/><Relationship Id="rId64" Type="http://schemas.openxmlformats.org/officeDocument/2006/relationships/hyperlink" Target="https://login.consultant.ru/link/?req=doc&amp;base=LAW&amp;n=512723&amp;dst=408" TargetMode="External"/><Relationship Id="rId69" Type="http://schemas.openxmlformats.org/officeDocument/2006/relationships/hyperlink" Target="https://login.consultant.ru/link/?req=doc&amp;base=LAW&amp;n=512723&amp;dst=100153" TargetMode="External"/><Relationship Id="rId77" Type="http://schemas.openxmlformats.org/officeDocument/2006/relationships/hyperlink" Target="https://login.consultant.ru/link/?req=doc&amp;base=LAW&amp;n=512723&amp;dst=218" TargetMode="External"/><Relationship Id="rId100" Type="http://schemas.openxmlformats.org/officeDocument/2006/relationships/hyperlink" Target="https://adminkoms37.gosuslugi.ru" TargetMode="External"/><Relationship Id="rId105" Type="http://schemas.openxmlformats.org/officeDocument/2006/relationships/hyperlink" Target="https://adminkoms37.gosuslugi.ru" TargetMode="External"/><Relationship Id="rId113" Type="http://schemas.openxmlformats.org/officeDocument/2006/relationships/hyperlink" Target="https://adminkoms37.gosuslugi.ru" TargetMode="External"/><Relationship Id="rId118" Type="http://schemas.openxmlformats.org/officeDocument/2006/relationships/hyperlink" Target="mailto:admin.komsomolsk@ivreg.ru" TargetMode="External"/><Relationship Id="rId126" Type="http://schemas.openxmlformats.org/officeDocument/2006/relationships/hyperlink" Target="consultantplus://offline/ref=B42F02CB0A7C56274757A77AD630B224BC20A5F41A9964FC5D000A06F95D5A958FBB0F0E4FCCD343m9W1J" TargetMode="External"/><Relationship Id="rId134"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https://adminkoms37.gosuslugi.ru" TargetMode="External"/><Relationship Id="rId72" Type="http://schemas.openxmlformats.org/officeDocument/2006/relationships/hyperlink" Target="https://login.consultant.ru/link/?req=doc&amp;base=LAW&amp;n=512723&amp;dst=465" TargetMode="External"/><Relationship Id="rId80" Type="http://schemas.openxmlformats.org/officeDocument/2006/relationships/hyperlink" Target="consultantplus://offline/ref=FF4E256374FAB4DF007DE170A67B20F705D73F926C24F3978994B6CB53045E2B99B87D0D2E4A906BC9CE3D1100027B87ABDB8122BCM0C8M" TargetMode="External"/><Relationship Id="rId85" Type="http://schemas.openxmlformats.org/officeDocument/2006/relationships/hyperlink" Target="https://login.consultant.ru/link/?req=doc&amp;base=LAW&amp;n=411602&amp;date=23.03.2022" TargetMode="External"/><Relationship Id="rId93" Type="http://schemas.openxmlformats.org/officeDocument/2006/relationships/hyperlink" Target="https://login.consultant.ru/link/?req=doc&amp;base=LAW&amp;n=411602&amp;date=23.03.2022" TargetMode="External"/><Relationship Id="rId98" Type="http://schemas.openxmlformats.org/officeDocument/2006/relationships/hyperlink" Target="https://adminkoms37.gosuslugi.ru" TargetMode="External"/><Relationship Id="rId121" Type="http://schemas.openxmlformats.org/officeDocument/2006/relationships/hyperlink" Target="consultantplus://offline/ref=B5714A78C8E6AE380FE7C947A9834E85A264C485852E086687D7A5C5DE913D16F209F770938A3AC6S549H" TargetMode="External"/><Relationship Id="rId3" Type="http://schemas.openxmlformats.org/officeDocument/2006/relationships/styles" Target="styles.xml"/><Relationship Id="rId12" Type="http://schemas.openxmlformats.org/officeDocument/2006/relationships/hyperlink" Target="garantF1://28263438.0" TargetMode="External"/><Relationship Id="rId17" Type="http://schemas.openxmlformats.org/officeDocument/2006/relationships/image" Target="media/image3.jpeg"/><Relationship Id="rId25" Type="http://schemas.openxmlformats.org/officeDocument/2006/relationships/image" Target="media/image6.jpeg"/><Relationship Id="rId33" Type="http://schemas.openxmlformats.org/officeDocument/2006/relationships/hyperlink" Target="consultantplus://offline/ref=1D4E32A31A176726FF77A9EFC32AC1AADF1A11E10915B9C2EAEB08B6420BA89D5285C3D8291066ADE36704B4B5FA87C24CDB8E14FED710BCUBy5H" TargetMode="External"/><Relationship Id="rId38" Type="http://schemas.openxmlformats.org/officeDocument/2006/relationships/hyperlink" Target="consultantplus://offline/ref=AED4FEFC072918AAB6C5A2F8DD101B4EEA2DEE87170F0B5698F9D45F5783E10F6BE0060336A73041CCDFF3E3B565D0A964E4B34EC3D49832X2zAH" TargetMode="External"/><Relationship Id="rId46" Type="http://schemas.openxmlformats.org/officeDocument/2006/relationships/hyperlink" Target="garantF1://28263438.0" TargetMode="External"/><Relationship Id="rId59" Type="http://schemas.openxmlformats.org/officeDocument/2006/relationships/hyperlink" Target="https://login.consultant.ru/link/?req=doc&amp;base=LAW&amp;n=512723&amp;dst=100044" TargetMode="External"/><Relationship Id="rId67" Type="http://schemas.openxmlformats.org/officeDocument/2006/relationships/hyperlink" Target="https://login.consultant.ru/link/?req=doc&amp;base=LAW&amp;n=512723&amp;dst=100077" TargetMode="External"/><Relationship Id="rId103" Type="http://schemas.openxmlformats.org/officeDocument/2006/relationships/hyperlink" Target="https://www.consultant.ru/document/cons_doc_LAW_469908/b2e6330676521dbd370dc8e1a35e68b0cfe059f3/" TargetMode="External"/><Relationship Id="rId108" Type="http://schemas.openxmlformats.org/officeDocument/2006/relationships/hyperlink" Target="https://adminkoms37.gosuslugi.ru" TargetMode="External"/><Relationship Id="rId116" Type="http://schemas.openxmlformats.org/officeDocument/2006/relationships/hyperlink" Target="https://adminkoms37.gosuslugi.ru" TargetMode="External"/><Relationship Id="rId124" Type="http://schemas.openxmlformats.org/officeDocument/2006/relationships/image" Target="media/image11.jpeg"/><Relationship Id="rId129" Type="http://schemas.openxmlformats.org/officeDocument/2006/relationships/hyperlink" Target="consultantplus://offline/ref=7EEA9623595934AC6C56DE7A3AD99E275913A94707756E4041EEAFE62F0CE81204028E3200C98637BED9636CM9q9F" TargetMode="External"/><Relationship Id="rId20" Type="http://schemas.openxmlformats.org/officeDocument/2006/relationships/hyperlink" Target="consultantplus://offline/ref=13CB02D176B638DE77ECDE1504A92C056D1340490B3363819B858DC167221645Y705P" TargetMode="External"/><Relationship Id="rId41" Type="http://schemas.openxmlformats.org/officeDocument/2006/relationships/hyperlink" Target="consultantplus://offline/ref=1D4E32A31A176726FF77A9EFC32AC1AADF1A11E10915B9C2EAEB08B6420BA89D5285C3D8291066ADE36704B4B5FA87C24CDB8E14FED710BCUBy5H" TargetMode="External"/><Relationship Id="rId54" Type="http://schemas.openxmlformats.org/officeDocument/2006/relationships/hyperlink" Target="consultantplus://offline/ref=FF4E256374FAB4DF007DE170A67B20F705D73D906C25F3978994B6CB53045E2B99B87D042D1ACA7BCD87681A1E056498A8C582M2CAM" TargetMode="External"/><Relationship Id="rId62" Type="http://schemas.openxmlformats.org/officeDocument/2006/relationships/hyperlink" Target="https://login.consultant.ru/link/?req=doc&amp;base=LAW&amp;n=512723&amp;dst=98" TargetMode="External"/><Relationship Id="rId70" Type="http://schemas.openxmlformats.org/officeDocument/2006/relationships/hyperlink" Target="https://login.consultant.ru/link/?req=doc&amp;base=LAW&amp;n=512723&amp;dst=408" TargetMode="External"/><Relationship Id="rId75" Type="http://schemas.openxmlformats.org/officeDocument/2006/relationships/hyperlink" Target="https://login.consultant.ru/link/?req=doc&amp;base=LAW&amp;n=512723&amp;dst=449" TargetMode="External"/><Relationship Id="rId83" Type="http://schemas.openxmlformats.org/officeDocument/2006/relationships/hyperlink" Target="https://login.consultant.ru/link/?req=doc&amp;base=RLAW224&amp;n=106810&amp;date=23.03.2022&amp;dst=100015&amp;field=134" TargetMode="External"/><Relationship Id="rId88" Type="http://schemas.openxmlformats.org/officeDocument/2006/relationships/hyperlink" Target="https://login.consultant.ru/link/?req=doc&amp;base=LAW&amp;n=411602&amp;date=23.03.2022" TargetMode="External"/><Relationship Id="rId91" Type="http://schemas.openxmlformats.org/officeDocument/2006/relationships/hyperlink" Target="https://login.consultant.ru/link/?req=doc&amp;base=LAW&amp;n=411602&amp;date=23.03.2022&amp;dst=4294&amp;field=134" TargetMode="External"/><Relationship Id="rId96" Type="http://schemas.openxmlformats.org/officeDocument/2006/relationships/hyperlink" Target="https://adminkoms37.gosuslugi.ru" TargetMode="External"/><Relationship Id="rId111" Type="http://schemas.openxmlformats.org/officeDocument/2006/relationships/hyperlink" Target="garantF1://28263438.0" TargetMode="External"/><Relationship Id="rId13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28263438.0" TargetMode="External"/><Relationship Id="rId23" Type="http://schemas.openxmlformats.org/officeDocument/2006/relationships/image" Target="media/image5.jpeg"/><Relationship Id="rId28" Type="http://schemas.openxmlformats.org/officeDocument/2006/relationships/hyperlink" Target="consultantplus://offline/ref=B5714A78C8E6AE380FE7C947A9834E85A267C584842A086687D7A5C5DES941H" TargetMode="External"/><Relationship Id="rId36" Type="http://schemas.openxmlformats.org/officeDocument/2006/relationships/hyperlink" Target="https://adminkoms37.gosuslugi.ru" TargetMode="External"/><Relationship Id="rId49" Type="http://schemas.openxmlformats.org/officeDocument/2006/relationships/hyperlink" Target="https://adminkoms37.gosuslugi.ru" TargetMode="External"/><Relationship Id="rId57" Type="http://schemas.openxmlformats.org/officeDocument/2006/relationships/hyperlink" Target="https://login.consultant.ru/link/?req=doc&amp;base=LAW&amp;n=512723&amp;dst=100048" TargetMode="External"/><Relationship Id="rId106" Type="http://schemas.openxmlformats.org/officeDocument/2006/relationships/hyperlink" Target="consultantplus://offline/ref=1D4E32A31A176726FF77A9EFC32AC1AADF1A11E10915B9C2EAEB08B6420BA89D5285C3D8291066ADE36704B4B5FA87C24CDB8E14FED710BCUBy5H" TargetMode="External"/><Relationship Id="rId114" Type="http://schemas.openxmlformats.org/officeDocument/2006/relationships/hyperlink" Target="consultantplus://offline/ref=1D4E32A31A176726FF77A9EFC32AC1AADF1A11E10915B9C2EAEB08B6420BA89D5285C3D8291066ADE36704B4B5FA87C24CDB8E14FED710BCUBy5H" TargetMode="External"/><Relationship Id="rId119" Type="http://schemas.openxmlformats.org/officeDocument/2006/relationships/image" Target="media/image9.jpeg"/><Relationship Id="rId127" Type="http://schemas.openxmlformats.org/officeDocument/2006/relationships/hyperlink" Target="consultantplus://offline/ref=B42F02CB0A7C56274757A77AD630B224BC20A5F41A9964FC5D000A06F95D5A958FBB0F0E4FCCD24Am9WFJ" TargetMode="External"/><Relationship Id="rId10" Type="http://schemas.openxmlformats.org/officeDocument/2006/relationships/hyperlink" Target="garantF1://28263438.0" TargetMode="External"/><Relationship Id="rId31" Type="http://schemas.openxmlformats.org/officeDocument/2006/relationships/image" Target="media/image7.jpeg"/><Relationship Id="rId44" Type="http://schemas.openxmlformats.org/officeDocument/2006/relationships/hyperlink" Target="https://adminkoms37.gosuslugi.ru" TargetMode="External"/><Relationship Id="rId52" Type="http://schemas.openxmlformats.org/officeDocument/2006/relationships/hyperlink" Target="mailto:admin.komsomolsk@ivreg.ru" TargetMode="External"/><Relationship Id="rId60" Type="http://schemas.openxmlformats.org/officeDocument/2006/relationships/hyperlink" Target="https://login.consultant.ru/link/?req=doc&amp;base=LAW&amp;n=512723&amp;dst=98" TargetMode="External"/><Relationship Id="rId65" Type="http://schemas.openxmlformats.org/officeDocument/2006/relationships/hyperlink" Target="https://login.consultant.ru/link/?req=doc&amp;base=LAW&amp;n=512723&amp;dst=449" TargetMode="External"/><Relationship Id="rId73" Type="http://schemas.openxmlformats.org/officeDocument/2006/relationships/hyperlink" Target="https://login.consultant.ru/link/?req=doc&amp;base=LAW&amp;n=512723&amp;dst=466" TargetMode="External"/><Relationship Id="rId78" Type="http://schemas.openxmlformats.org/officeDocument/2006/relationships/hyperlink" Target="https://login.consultant.ru/link/?req=doc&amp;base=LAW&amp;n=495181&amp;dst=400" TargetMode="External"/><Relationship Id="rId81" Type="http://schemas.openxmlformats.org/officeDocument/2006/relationships/hyperlink" Target="https://login.consultant.ru/link/?req=doc&amp;base=LAW&amp;n=411602&amp;date=23.03.2022" TargetMode="External"/><Relationship Id="rId86" Type="http://schemas.openxmlformats.org/officeDocument/2006/relationships/hyperlink" Target="https://login.consultant.ru/link/?req=doc&amp;base=LAW&amp;n=411602&amp;date=23.03.2022" TargetMode="External"/><Relationship Id="rId94" Type="http://schemas.openxmlformats.org/officeDocument/2006/relationships/hyperlink" Target="garantF1://28263438.0" TargetMode="External"/><Relationship Id="rId99" Type="http://schemas.openxmlformats.org/officeDocument/2006/relationships/hyperlink" Target="https://adminkoms37.gosuslugi.ru" TargetMode="External"/><Relationship Id="rId101" Type="http://schemas.openxmlformats.org/officeDocument/2006/relationships/hyperlink" Target="mailto:admin.komsomolsk@ivreg.ru" TargetMode="External"/><Relationship Id="rId122" Type="http://schemas.openxmlformats.org/officeDocument/2006/relationships/hyperlink" Target="consultantplus://offline/ref=B5714A78C8E6AE380FE7C947A9834E85A264C485852E086687D7A5C5DE913D16F209F770938A3AC6S549H" TargetMode="External"/><Relationship Id="rId130" Type="http://schemas.openxmlformats.org/officeDocument/2006/relationships/hyperlink" Target="consultantplus://offline/ref=7EEA9623595934AC6C56DE7A3AD99E275913A94707756E4041EEAFE62F0CE81204028E3200C98637BED9636CM9qBF"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garantF1://28263438.0" TargetMode="External"/><Relationship Id="rId18" Type="http://schemas.openxmlformats.org/officeDocument/2006/relationships/hyperlink" Target="consultantplus://offline/ref=13CB02D176B638DE77ECC01812C5700A6B101941096C3FD2938FD8Y909P" TargetMode="External"/><Relationship Id="rId39" Type="http://schemas.openxmlformats.org/officeDocument/2006/relationships/hyperlink" Target="garantF1://28263438.0" TargetMode="External"/><Relationship Id="rId109" Type="http://schemas.openxmlformats.org/officeDocument/2006/relationships/hyperlink" Target="https://adminkoms37.gosuslugi.ru" TargetMode="External"/><Relationship Id="rId34" Type="http://schemas.openxmlformats.org/officeDocument/2006/relationships/hyperlink" Target="https://adminkoms37.gosuslugi.ru" TargetMode="External"/><Relationship Id="rId50" Type="http://schemas.openxmlformats.org/officeDocument/2006/relationships/hyperlink" Target="https://adminkoms37.gosuslugi.ru" TargetMode="External"/><Relationship Id="rId55" Type="http://schemas.openxmlformats.org/officeDocument/2006/relationships/hyperlink" Target="consultantplus://offline/ref=FF4E256374FAB4DF007DE170A67B20F704DE3F946F2EF3978994B6CB53045E2B8BB825082648853E99946A1C01M0CCM" TargetMode="External"/><Relationship Id="rId76" Type="http://schemas.openxmlformats.org/officeDocument/2006/relationships/hyperlink" Target="https://login.consultant.ru/link/?req=doc&amp;base=LAW&amp;n=495181&amp;dst=400" TargetMode="External"/><Relationship Id="rId97" Type="http://schemas.openxmlformats.org/officeDocument/2006/relationships/hyperlink" Target="consultantplus://offline/ref=1D4E32A31A176726FF77A9EFC32AC1AADF1A11E10915B9C2EAEB08B6420BA89D5285C3D8291066ADE36704B4B5FA87C24CDB8E14FED710BCUBy5H" TargetMode="External"/><Relationship Id="rId104" Type="http://schemas.openxmlformats.org/officeDocument/2006/relationships/hyperlink" Target="https://www.consultant.ru/document/cons_doc_LAW_469908/b2e6330676521dbd370dc8e1a35e68b0cfe059f3/" TargetMode="External"/><Relationship Id="rId120" Type="http://schemas.openxmlformats.org/officeDocument/2006/relationships/image" Target="media/image10.jpeg"/><Relationship Id="rId125" Type="http://schemas.openxmlformats.org/officeDocument/2006/relationships/hyperlink" Target="consultantplus://offline/ref=B42F02CB0A7C56274757A77AD630B224BC20A5F41A9964FC5D000A06F95D5A958FBB0F0E4FCDDE4Am9W9J" TargetMode="External"/><Relationship Id="rId7" Type="http://schemas.openxmlformats.org/officeDocument/2006/relationships/endnotes" Target="endnotes.xml"/><Relationship Id="rId71" Type="http://schemas.openxmlformats.org/officeDocument/2006/relationships/hyperlink" Target="https://login.consultant.ru/link/?req=doc&amp;base=LAW&amp;n=512723&amp;dst=100539" TargetMode="External"/><Relationship Id="rId92" Type="http://schemas.openxmlformats.org/officeDocument/2006/relationships/hyperlink" Target="https://login.consultant.ru/link/?req=doc&amp;base=LAW&amp;n=411602&amp;date=23.03.2022" TargetMode="External"/><Relationship Id="rId2" Type="http://schemas.openxmlformats.org/officeDocument/2006/relationships/numbering" Target="numbering.xml"/><Relationship Id="rId29" Type="http://schemas.openxmlformats.org/officeDocument/2006/relationships/hyperlink" Target="mailto:zkx41219@mail.ru" TargetMode="External"/><Relationship Id="rId24" Type="http://schemas.openxmlformats.org/officeDocument/2006/relationships/hyperlink" Target="https://internet.garant.ru/" TargetMode="External"/><Relationship Id="rId40" Type="http://schemas.openxmlformats.org/officeDocument/2006/relationships/hyperlink" Target="https://adminkoms37.gosuslugi.ru" TargetMode="External"/><Relationship Id="rId45" Type="http://schemas.openxmlformats.org/officeDocument/2006/relationships/hyperlink" Target="mailto:admin.komsomolsk@ivreg.ru" TargetMode="External"/><Relationship Id="rId66" Type="http://schemas.openxmlformats.org/officeDocument/2006/relationships/hyperlink" Target="https://login.consultant.ru/link/?req=doc&amp;base=LAW&amp;n=512723&amp;dst=100073" TargetMode="External"/><Relationship Id="rId87" Type="http://schemas.openxmlformats.org/officeDocument/2006/relationships/hyperlink" Target="https://login.consultant.ru/link/?req=doc&amp;base=RLAW224&amp;n=33834&amp;date=23.03.2022" TargetMode="External"/><Relationship Id="rId110" Type="http://schemas.openxmlformats.org/officeDocument/2006/relationships/hyperlink" Target="mailto:admin.komsomolsk@ivreg.ru" TargetMode="External"/><Relationship Id="rId115" Type="http://schemas.openxmlformats.org/officeDocument/2006/relationships/hyperlink" Target="https://adminkoms37.gosuslugi.ru" TargetMode="External"/><Relationship Id="rId131" Type="http://schemas.openxmlformats.org/officeDocument/2006/relationships/header" Target="header2.xml"/><Relationship Id="rId61" Type="http://schemas.openxmlformats.org/officeDocument/2006/relationships/hyperlink" Target="https://login.consultant.ru/link/?req=doc&amp;base=LAW&amp;n=512723&amp;dst=2" TargetMode="External"/><Relationship Id="rId82" Type="http://schemas.openxmlformats.org/officeDocument/2006/relationships/hyperlink" Target="https://login.consultant.ru/link/?req=doc&amp;base=RLAW224&amp;n=164458&amp;date=23.03.2022" TargetMode="External"/><Relationship Id="rId19" Type="http://schemas.openxmlformats.org/officeDocument/2006/relationships/hyperlink" Target="consultantplus://offline/ref=13CB02D176B638DE77ECDE1504A92C056D1340490B3F61819E858DC167221645Y705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B8A0E-2EC9-4F0C-A312-CB77D8B0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103706</Words>
  <Characters>591130</Characters>
  <Application>Microsoft Office Word</Application>
  <DocSecurity>0</DocSecurity>
  <Lines>4926</Lines>
  <Paragraphs>1386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693450</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Kolodinskaya</cp:lastModifiedBy>
  <cp:revision>3</cp:revision>
  <cp:lastPrinted>2018-03-12T14:58:00Z</cp:lastPrinted>
  <dcterms:created xsi:type="dcterms:W3CDTF">2026-07-20T05:09:00Z</dcterms:created>
  <dcterms:modified xsi:type="dcterms:W3CDTF">2026-07-20T05:09:00Z</dcterms:modified>
</cp:coreProperties>
</file>